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5F67E3" w14:textId="67990557" w:rsidR="007533B2" w:rsidRDefault="00AE047C" w:rsidP="007533B2">
      <w:pPr>
        <w:pStyle w:val="Overskrift2"/>
        <w:ind w:left="1440" w:firstLine="720"/>
        <w:jc w:val="right"/>
        <w:rPr>
          <w:rFonts w:ascii="Comic Sans MS" w:hAnsi="Comic Sans MS"/>
          <w:color w:val="000000"/>
          <w:sz w:val="36"/>
          <w:szCs w:val="36"/>
        </w:rPr>
      </w:pPr>
      <w:r>
        <w:object w:dxaOrig="1950" w:dyaOrig="2040" w14:anchorId="645F6A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pt;height:102pt" o:ole="">
            <v:imagedata r:id="rId7" o:title=""/>
          </v:shape>
          <o:OLEObject Type="Embed" ProgID="MSPhotoEd.3" ShapeID="_x0000_i1025" DrawAspect="Content" ObjectID="_1769784659" r:id="rId8"/>
        </w:object>
      </w:r>
    </w:p>
    <w:p w14:paraId="645F67E4" w14:textId="7C876144" w:rsidR="007533B2" w:rsidRPr="00AF090F" w:rsidRDefault="00DB57E5" w:rsidP="001159E6">
      <w:pPr>
        <w:pStyle w:val="Overskrift2"/>
        <w:jc w:val="center"/>
        <w:rPr>
          <w:rFonts w:ascii="Comic Sans MS" w:hAnsi="Comic Sans MS"/>
          <w:color w:val="00B050"/>
          <w:sz w:val="36"/>
          <w:szCs w:val="36"/>
        </w:rPr>
      </w:pPr>
      <w:r>
        <w:rPr>
          <w:rFonts w:ascii="Comic Sans MS" w:hAnsi="Comic Sans MS"/>
          <w:sz w:val="36"/>
          <w:szCs w:val="36"/>
        </w:rPr>
        <w:t xml:space="preserve">ÅRSBERETNING 2023 </w:t>
      </w:r>
    </w:p>
    <w:p w14:paraId="645F67E5" w14:textId="77777777" w:rsidR="007533B2" w:rsidRPr="00E42737" w:rsidRDefault="007533B2" w:rsidP="007533B2">
      <w:pPr>
        <w:rPr>
          <w:rFonts w:ascii="Comic Sans MS" w:hAnsi="Comic Sans MS"/>
          <w:color w:val="000000"/>
        </w:rPr>
      </w:pPr>
    </w:p>
    <w:p w14:paraId="645F67E6" w14:textId="373497D7" w:rsidR="007533B2" w:rsidRPr="007124D6" w:rsidRDefault="007533B2" w:rsidP="007533B2">
      <w:pPr>
        <w:widowControl w:val="0"/>
        <w:rPr>
          <w:rFonts w:ascii="Comic Sans MS" w:hAnsi="Comic Sans MS"/>
          <w:b/>
          <w:snapToGrid w:val="0"/>
          <w:lang w:eastAsia="nb-NO"/>
        </w:rPr>
      </w:pPr>
      <w:r w:rsidRPr="007124D6">
        <w:rPr>
          <w:rFonts w:ascii="Comic Sans MS" w:hAnsi="Comic Sans MS"/>
          <w:b/>
          <w:snapToGrid w:val="0"/>
          <w:lang w:eastAsia="nb-NO"/>
        </w:rPr>
        <w:t xml:space="preserve">1. </w:t>
      </w:r>
      <w:r w:rsidRPr="007124D6">
        <w:rPr>
          <w:rFonts w:ascii="Comic Sans MS" w:hAnsi="Comic Sans MS"/>
          <w:b/>
          <w:snapToGrid w:val="0"/>
          <w:lang w:eastAsia="nb-NO"/>
        </w:rPr>
        <w:tab/>
        <w:t>ORGANISASJON</w:t>
      </w:r>
    </w:p>
    <w:p w14:paraId="645F67E7" w14:textId="77777777" w:rsidR="007533B2" w:rsidRPr="007124D6" w:rsidRDefault="007533B2" w:rsidP="007533B2">
      <w:pPr>
        <w:widowControl w:val="0"/>
        <w:rPr>
          <w:rFonts w:ascii="Comic Sans MS" w:hAnsi="Comic Sans MS"/>
          <w:snapToGrid w:val="0"/>
          <w:lang w:eastAsia="nb-NO"/>
        </w:rPr>
      </w:pPr>
    </w:p>
    <w:p w14:paraId="645F67E8" w14:textId="77777777" w:rsidR="00731278" w:rsidRPr="007124D6" w:rsidRDefault="007533B2" w:rsidP="00731278">
      <w:pPr>
        <w:widowControl w:val="0"/>
        <w:rPr>
          <w:rFonts w:ascii="Comic Sans MS" w:hAnsi="Comic Sans MS"/>
          <w:b/>
          <w:bCs/>
          <w:snapToGrid w:val="0"/>
          <w:u w:val="single"/>
          <w:lang w:eastAsia="nb-NO"/>
        </w:rPr>
      </w:pPr>
      <w:r w:rsidRPr="007124D6">
        <w:rPr>
          <w:rFonts w:ascii="Comic Sans MS" w:hAnsi="Comic Sans MS"/>
          <w:b/>
          <w:bCs/>
          <w:snapToGrid w:val="0"/>
          <w:lang w:eastAsia="nb-NO"/>
        </w:rPr>
        <w:t xml:space="preserve">a) </w:t>
      </w:r>
      <w:r w:rsidRPr="007124D6">
        <w:rPr>
          <w:rFonts w:ascii="Comic Sans MS" w:hAnsi="Comic Sans MS"/>
          <w:b/>
          <w:bCs/>
          <w:snapToGrid w:val="0"/>
          <w:lang w:eastAsia="nb-NO"/>
        </w:rPr>
        <w:tab/>
      </w:r>
      <w:r w:rsidR="00731278" w:rsidRPr="007124D6">
        <w:rPr>
          <w:rFonts w:ascii="Comic Sans MS" w:hAnsi="Comic Sans MS"/>
          <w:b/>
          <w:bCs/>
          <w:snapToGrid w:val="0"/>
          <w:u w:val="single"/>
          <w:lang w:eastAsia="nb-NO"/>
        </w:rPr>
        <w:t>Styret har i beretningsåret bestått av:</w:t>
      </w:r>
    </w:p>
    <w:p w14:paraId="645F67E9" w14:textId="77777777" w:rsidR="00731278" w:rsidRPr="007124D6" w:rsidRDefault="00731278" w:rsidP="00731278">
      <w:pPr>
        <w:widowControl w:val="0"/>
        <w:rPr>
          <w:rFonts w:ascii="Comic Sans MS" w:hAnsi="Comic Sans MS"/>
          <w:snapToGrid w:val="0"/>
          <w:lang w:eastAsia="nb-NO"/>
        </w:rPr>
      </w:pPr>
    </w:p>
    <w:p w14:paraId="645F67EA" w14:textId="77777777" w:rsidR="00731278" w:rsidRPr="007124D6" w:rsidRDefault="00731278" w:rsidP="00731278">
      <w:pPr>
        <w:widowControl w:val="0"/>
        <w:ind w:left="720"/>
        <w:rPr>
          <w:rFonts w:ascii="Comic Sans MS" w:hAnsi="Comic Sans MS"/>
          <w:snapToGrid w:val="0"/>
          <w:lang w:eastAsia="nb-NO"/>
        </w:rPr>
      </w:pPr>
      <w:r w:rsidRPr="007124D6">
        <w:rPr>
          <w:rFonts w:ascii="Comic Sans MS" w:hAnsi="Comic Sans MS"/>
          <w:snapToGrid w:val="0"/>
          <w:lang w:eastAsia="nb-NO"/>
        </w:rPr>
        <w:t>Leder</w:t>
      </w:r>
      <w:r w:rsidRPr="007124D6">
        <w:rPr>
          <w:rFonts w:ascii="Comic Sans MS" w:hAnsi="Comic Sans MS"/>
          <w:snapToGrid w:val="0"/>
          <w:lang w:eastAsia="nb-NO"/>
        </w:rPr>
        <w:tab/>
      </w:r>
      <w:r w:rsidRPr="007124D6">
        <w:rPr>
          <w:rFonts w:ascii="Comic Sans MS" w:hAnsi="Comic Sans MS"/>
          <w:snapToGrid w:val="0"/>
          <w:lang w:eastAsia="nb-NO"/>
        </w:rPr>
        <w:tab/>
      </w:r>
      <w:r w:rsidRPr="007124D6">
        <w:rPr>
          <w:rFonts w:ascii="Comic Sans MS" w:hAnsi="Comic Sans MS"/>
          <w:snapToGrid w:val="0"/>
          <w:lang w:eastAsia="nb-NO"/>
        </w:rPr>
        <w:tab/>
      </w:r>
      <w:r w:rsidRPr="007124D6">
        <w:rPr>
          <w:rFonts w:ascii="Comic Sans MS" w:hAnsi="Comic Sans MS"/>
          <w:snapToGrid w:val="0"/>
          <w:lang w:eastAsia="nb-NO"/>
        </w:rPr>
        <w:tab/>
        <w:t>Erwin Kranzmann</w:t>
      </w:r>
    </w:p>
    <w:p w14:paraId="645F67EB" w14:textId="1D91E16F" w:rsidR="00731278" w:rsidRPr="007124D6" w:rsidRDefault="00C01FCD" w:rsidP="00731278">
      <w:pPr>
        <w:widowControl w:val="0"/>
        <w:ind w:left="720"/>
        <w:rPr>
          <w:rFonts w:ascii="Comic Sans MS" w:hAnsi="Comic Sans MS"/>
          <w:snapToGrid w:val="0"/>
          <w:lang w:eastAsia="nb-NO"/>
        </w:rPr>
      </w:pPr>
      <w:r w:rsidRPr="007124D6">
        <w:rPr>
          <w:rFonts w:ascii="Comic Sans MS" w:hAnsi="Comic Sans MS"/>
          <w:snapToGrid w:val="0"/>
          <w:lang w:eastAsia="nb-NO"/>
        </w:rPr>
        <w:t>Styremedlem/</w:t>
      </w:r>
      <w:r w:rsidR="00FE53D3" w:rsidRPr="007124D6">
        <w:rPr>
          <w:rFonts w:ascii="Comic Sans MS" w:hAnsi="Comic Sans MS"/>
          <w:snapToGrid w:val="0"/>
          <w:lang w:eastAsia="nb-NO"/>
        </w:rPr>
        <w:t>nestleder</w:t>
      </w:r>
      <w:r w:rsidR="00FE53D3" w:rsidRPr="007124D6">
        <w:rPr>
          <w:rFonts w:ascii="Comic Sans MS" w:hAnsi="Comic Sans MS"/>
          <w:snapToGrid w:val="0"/>
          <w:lang w:eastAsia="nb-NO"/>
        </w:rPr>
        <w:tab/>
      </w:r>
      <w:r w:rsidR="00E71CD9" w:rsidRPr="007124D6">
        <w:rPr>
          <w:rFonts w:ascii="Comic Sans MS" w:hAnsi="Comic Sans MS"/>
          <w:snapToGrid w:val="0"/>
          <w:lang w:eastAsia="nb-NO"/>
        </w:rPr>
        <w:t>Arild Skeivik</w:t>
      </w:r>
      <w:r w:rsidR="00731278" w:rsidRPr="007124D6">
        <w:rPr>
          <w:rFonts w:ascii="Comic Sans MS" w:hAnsi="Comic Sans MS"/>
          <w:snapToGrid w:val="0"/>
          <w:lang w:eastAsia="nb-NO"/>
        </w:rPr>
        <w:tab/>
      </w:r>
      <w:r w:rsidR="00731278" w:rsidRPr="007124D6">
        <w:rPr>
          <w:rFonts w:ascii="Comic Sans MS" w:hAnsi="Comic Sans MS"/>
          <w:snapToGrid w:val="0"/>
          <w:lang w:eastAsia="nb-NO"/>
        </w:rPr>
        <w:tab/>
      </w:r>
    </w:p>
    <w:p w14:paraId="2AB157FD" w14:textId="05086CC9" w:rsidR="00947FB0" w:rsidRPr="007124D6" w:rsidRDefault="00E71CD9" w:rsidP="00731278">
      <w:pPr>
        <w:widowControl w:val="0"/>
        <w:ind w:left="720"/>
        <w:rPr>
          <w:rFonts w:ascii="Comic Sans MS" w:hAnsi="Comic Sans MS"/>
          <w:snapToGrid w:val="0"/>
          <w:lang w:eastAsia="nb-NO"/>
        </w:rPr>
      </w:pPr>
      <w:r w:rsidRPr="007124D6">
        <w:rPr>
          <w:rFonts w:ascii="Comic Sans MS" w:hAnsi="Comic Sans MS"/>
          <w:snapToGrid w:val="0"/>
          <w:lang w:eastAsia="nb-NO"/>
        </w:rPr>
        <w:t>Styremedlem/sekretær</w:t>
      </w:r>
      <w:r w:rsidRPr="007124D6">
        <w:rPr>
          <w:rFonts w:ascii="Comic Sans MS" w:hAnsi="Comic Sans MS"/>
          <w:snapToGrid w:val="0"/>
          <w:lang w:eastAsia="nb-NO"/>
        </w:rPr>
        <w:tab/>
        <w:t>Turid Helgø</w:t>
      </w:r>
    </w:p>
    <w:p w14:paraId="645F67ED" w14:textId="62E49628" w:rsidR="00C60A1F" w:rsidRPr="007124D6" w:rsidRDefault="00731278" w:rsidP="00947FB0">
      <w:pPr>
        <w:widowControl w:val="0"/>
        <w:ind w:left="720"/>
        <w:rPr>
          <w:rFonts w:ascii="Comic Sans MS" w:hAnsi="Comic Sans MS"/>
          <w:snapToGrid w:val="0"/>
          <w:lang w:eastAsia="nb-NO"/>
        </w:rPr>
      </w:pPr>
      <w:r w:rsidRPr="007124D6">
        <w:rPr>
          <w:rFonts w:ascii="Comic Sans MS" w:hAnsi="Comic Sans MS"/>
          <w:snapToGrid w:val="0"/>
          <w:lang w:eastAsia="nb-NO"/>
        </w:rPr>
        <w:t>Sty</w:t>
      </w:r>
      <w:r w:rsidR="007E12EF" w:rsidRPr="007124D6">
        <w:rPr>
          <w:rFonts w:ascii="Comic Sans MS" w:hAnsi="Comic Sans MS"/>
          <w:snapToGrid w:val="0"/>
          <w:lang w:eastAsia="nb-NO"/>
        </w:rPr>
        <w:t>remedlem</w:t>
      </w:r>
      <w:r w:rsidR="007E12EF" w:rsidRPr="007124D6">
        <w:rPr>
          <w:rFonts w:ascii="Comic Sans MS" w:hAnsi="Comic Sans MS"/>
          <w:snapToGrid w:val="0"/>
          <w:lang w:eastAsia="nb-NO"/>
        </w:rPr>
        <w:tab/>
      </w:r>
      <w:r w:rsidR="00E71CD9" w:rsidRPr="007124D6">
        <w:rPr>
          <w:rFonts w:ascii="Comic Sans MS" w:hAnsi="Comic Sans MS"/>
          <w:snapToGrid w:val="0"/>
          <w:lang w:eastAsia="nb-NO"/>
        </w:rPr>
        <w:tab/>
      </w:r>
      <w:r w:rsidR="00E71CD9" w:rsidRPr="007124D6">
        <w:rPr>
          <w:rFonts w:ascii="Comic Sans MS" w:hAnsi="Comic Sans MS"/>
          <w:snapToGrid w:val="0"/>
          <w:lang w:eastAsia="nb-NO"/>
        </w:rPr>
        <w:tab/>
        <w:t>Cecilie Hammer</w:t>
      </w:r>
    </w:p>
    <w:p w14:paraId="645F67EE" w14:textId="74052E6D" w:rsidR="00731278" w:rsidRPr="007124D6" w:rsidRDefault="00731278" w:rsidP="00731278">
      <w:pPr>
        <w:widowControl w:val="0"/>
        <w:ind w:left="720"/>
        <w:rPr>
          <w:rFonts w:ascii="Comic Sans MS" w:hAnsi="Comic Sans MS"/>
          <w:snapToGrid w:val="0"/>
          <w:lang w:eastAsia="nb-NO"/>
        </w:rPr>
      </w:pPr>
      <w:r w:rsidRPr="007124D6">
        <w:rPr>
          <w:rFonts w:ascii="Comic Sans MS" w:hAnsi="Comic Sans MS"/>
          <w:snapToGrid w:val="0"/>
          <w:lang w:eastAsia="nb-NO"/>
        </w:rPr>
        <w:t>Styremedlem</w:t>
      </w:r>
      <w:r w:rsidRPr="007124D6">
        <w:rPr>
          <w:rFonts w:ascii="Comic Sans MS" w:hAnsi="Comic Sans MS"/>
          <w:snapToGrid w:val="0"/>
          <w:lang w:eastAsia="nb-NO"/>
        </w:rPr>
        <w:tab/>
      </w:r>
      <w:r w:rsidRPr="007124D6">
        <w:rPr>
          <w:rFonts w:ascii="Comic Sans MS" w:hAnsi="Comic Sans MS"/>
          <w:snapToGrid w:val="0"/>
          <w:lang w:eastAsia="nb-NO"/>
        </w:rPr>
        <w:tab/>
      </w:r>
      <w:r w:rsidRPr="007124D6">
        <w:rPr>
          <w:rFonts w:ascii="Comic Sans MS" w:hAnsi="Comic Sans MS"/>
          <w:snapToGrid w:val="0"/>
          <w:lang w:eastAsia="nb-NO"/>
        </w:rPr>
        <w:tab/>
      </w:r>
      <w:r w:rsidR="00A74343" w:rsidRPr="007124D6">
        <w:rPr>
          <w:rFonts w:ascii="Comic Sans MS" w:hAnsi="Comic Sans MS"/>
          <w:snapToGrid w:val="0"/>
          <w:lang w:eastAsia="nb-NO"/>
        </w:rPr>
        <w:t xml:space="preserve">Ole </w:t>
      </w:r>
      <w:proofErr w:type="spellStart"/>
      <w:r w:rsidR="00A74343" w:rsidRPr="007124D6">
        <w:rPr>
          <w:rFonts w:ascii="Comic Sans MS" w:hAnsi="Comic Sans MS"/>
          <w:snapToGrid w:val="0"/>
          <w:lang w:eastAsia="nb-NO"/>
        </w:rPr>
        <w:t>Maribu</w:t>
      </w:r>
      <w:proofErr w:type="spellEnd"/>
    </w:p>
    <w:p w14:paraId="645F67EF" w14:textId="3523B07E" w:rsidR="00731278" w:rsidRPr="007124D6" w:rsidRDefault="00731278" w:rsidP="00731278">
      <w:pPr>
        <w:widowControl w:val="0"/>
        <w:ind w:left="720"/>
        <w:rPr>
          <w:rFonts w:ascii="Comic Sans MS" w:hAnsi="Comic Sans MS"/>
          <w:snapToGrid w:val="0"/>
          <w:lang w:eastAsia="nb-NO"/>
        </w:rPr>
      </w:pPr>
      <w:r w:rsidRPr="007124D6">
        <w:rPr>
          <w:rFonts w:ascii="Comic Sans MS" w:hAnsi="Comic Sans MS"/>
          <w:snapToGrid w:val="0"/>
          <w:lang w:eastAsia="nb-NO"/>
        </w:rPr>
        <w:t>Varamedlem</w:t>
      </w:r>
      <w:r w:rsidR="004237CD" w:rsidRPr="007124D6">
        <w:rPr>
          <w:rFonts w:ascii="Comic Sans MS" w:hAnsi="Comic Sans MS"/>
          <w:snapToGrid w:val="0"/>
          <w:lang w:eastAsia="nb-NO"/>
        </w:rPr>
        <w:tab/>
      </w:r>
      <w:r w:rsidR="004237CD" w:rsidRPr="007124D6">
        <w:rPr>
          <w:rFonts w:ascii="Comic Sans MS" w:hAnsi="Comic Sans MS"/>
          <w:snapToGrid w:val="0"/>
          <w:lang w:eastAsia="nb-NO"/>
        </w:rPr>
        <w:tab/>
      </w:r>
      <w:r w:rsidR="004237CD" w:rsidRPr="007124D6">
        <w:rPr>
          <w:rFonts w:ascii="Comic Sans MS" w:hAnsi="Comic Sans MS"/>
          <w:snapToGrid w:val="0"/>
          <w:lang w:eastAsia="nb-NO"/>
        </w:rPr>
        <w:tab/>
      </w:r>
      <w:r w:rsidR="00A74343" w:rsidRPr="007124D6">
        <w:rPr>
          <w:rFonts w:ascii="Comic Sans MS" w:hAnsi="Comic Sans MS"/>
          <w:snapToGrid w:val="0"/>
          <w:lang w:eastAsia="nb-NO"/>
        </w:rPr>
        <w:t xml:space="preserve">Thomas </w:t>
      </w:r>
      <w:proofErr w:type="spellStart"/>
      <w:r w:rsidR="00A74343" w:rsidRPr="007124D6">
        <w:rPr>
          <w:rFonts w:ascii="Comic Sans MS" w:hAnsi="Comic Sans MS"/>
          <w:snapToGrid w:val="0"/>
          <w:lang w:eastAsia="nb-NO"/>
        </w:rPr>
        <w:t>Hebo</w:t>
      </w:r>
      <w:proofErr w:type="spellEnd"/>
    </w:p>
    <w:p w14:paraId="645F67F1" w14:textId="7E603BE0" w:rsidR="00731278" w:rsidRPr="007124D6" w:rsidRDefault="00731278" w:rsidP="00885F2C">
      <w:pPr>
        <w:widowControl w:val="0"/>
        <w:ind w:left="720"/>
        <w:rPr>
          <w:rFonts w:ascii="Comic Sans MS" w:hAnsi="Comic Sans MS"/>
          <w:snapToGrid w:val="0"/>
          <w:lang w:eastAsia="nb-NO"/>
        </w:rPr>
      </w:pPr>
      <w:r w:rsidRPr="007124D6">
        <w:rPr>
          <w:rFonts w:ascii="Comic Sans MS" w:hAnsi="Comic Sans MS"/>
          <w:snapToGrid w:val="0"/>
          <w:lang w:eastAsia="nb-NO"/>
        </w:rPr>
        <w:t>V</w:t>
      </w:r>
      <w:r w:rsidR="007E12EF" w:rsidRPr="007124D6">
        <w:rPr>
          <w:rFonts w:ascii="Comic Sans MS" w:hAnsi="Comic Sans MS"/>
          <w:snapToGrid w:val="0"/>
          <w:lang w:eastAsia="nb-NO"/>
        </w:rPr>
        <w:t>aramedlem</w:t>
      </w:r>
      <w:r w:rsidR="007E12EF" w:rsidRPr="007124D6">
        <w:rPr>
          <w:rFonts w:ascii="Comic Sans MS" w:hAnsi="Comic Sans MS"/>
          <w:snapToGrid w:val="0"/>
          <w:lang w:eastAsia="nb-NO"/>
        </w:rPr>
        <w:tab/>
      </w:r>
      <w:r w:rsidR="007E12EF" w:rsidRPr="007124D6">
        <w:rPr>
          <w:rFonts w:ascii="Comic Sans MS" w:hAnsi="Comic Sans MS"/>
          <w:snapToGrid w:val="0"/>
          <w:lang w:eastAsia="nb-NO"/>
        </w:rPr>
        <w:tab/>
      </w:r>
      <w:r w:rsidR="007E12EF" w:rsidRPr="007124D6">
        <w:rPr>
          <w:rFonts w:ascii="Comic Sans MS" w:hAnsi="Comic Sans MS"/>
          <w:snapToGrid w:val="0"/>
          <w:lang w:eastAsia="nb-NO"/>
        </w:rPr>
        <w:tab/>
      </w:r>
      <w:r w:rsidR="00337944" w:rsidRPr="00337944">
        <w:rPr>
          <w:rFonts w:ascii="Comic Sans MS" w:hAnsi="Comic Sans MS"/>
          <w:snapToGrid w:val="0"/>
          <w:lang w:eastAsia="nb-NO"/>
        </w:rPr>
        <w:t>Monica Hadland</w:t>
      </w:r>
    </w:p>
    <w:p w14:paraId="645F67F2" w14:textId="77777777" w:rsidR="00731278" w:rsidRPr="00AF090F" w:rsidRDefault="00731278" w:rsidP="00731278">
      <w:pPr>
        <w:widowControl w:val="0"/>
        <w:ind w:left="720"/>
        <w:rPr>
          <w:rFonts w:ascii="Comic Sans MS" w:hAnsi="Comic Sans MS"/>
          <w:snapToGrid w:val="0"/>
          <w:color w:val="00B050"/>
          <w:lang w:eastAsia="nb-NO"/>
        </w:rPr>
      </w:pPr>
    </w:p>
    <w:p w14:paraId="645F67F3" w14:textId="77777777" w:rsidR="00731278" w:rsidRPr="00C61BCA" w:rsidRDefault="00731278" w:rsidP="00731278">
      <w:pPr>
        <w:widowControl w:val="0"/>
        <w:rPr>
          <w:rFonts w:ascii="Comic Sans MS" w:hAnsi="Comic Sans MS"/>
          <w:b/>
          <w:bCs/>
          <w:snapToGrid w:val="0"/>
          <w:lang w:eastAsia="nb-NO"/>
        </w:rPr>
      </w:pPr>
      <w:r w:rsidRPr="00C61BCA">
        <w:rPr>
          <w:rFonts w:ascii="Comic Sans MS" w:hAnsi="Comic Sans MS"/>
          <w:b/>
          <w:bCs/>
          <w:snapToGrid w:val="0"/>
          <w:lang w:eastAsia="nb-NO"/>
        </w:rPr>
        <w:t xml:space="preserve">b) </w:t>
      </w:r>
      <w:r w:rsidRPr="00C61BCA">
        <w:rPr>
          <w:rFonts w:ascii="Comic Sans MS" w:hAnsi="Comic Sans MS"/>
          <w:b/>
          <w:bCs/>
          <w:snapToGrid w:val="0"/>
          <w:lang w:eastAsia="nb-NO"/>
        </w:rPr>
        <w:tab/>
      </w:r>
      <w:r w:rsidRPr="00C61BCA">
        <w:rPr>
          <w:rFonts w:ascii="Comic Sans MS" w:hAnsi="Comic Sans MS"/>
          <w:b/>
          <w:bCs/>
          <w:snapToGrid w:val="0"/>
          <w:u w:val="single"/>
          <w:lang w:eastAsia="nb-NO"/>
        </w:rPr>
        <w:t>Klubbens utvalg og komiteer har hatt følgende sammensetning:</w:t>
      </w:r>
    </w:p>
    <w:p w14:paraId="645F67F4" w14:textId="77777777" w:rsidR="00731278" w:rsidRPr="00C61BCA" w:rsidRDefault="00731278" w:rsidP="00731278">
      <w:pPr>
        <w:widowControl w:val="0"/>
        <w:rPr>
          <w:rFonts w:ascii="Comic Sans MS" w:hAnsi="Comic Sans MS"/>
          <w:b/>
          <w:snapToGrid w:val="0"/>
          <w:lang w:eastAsia="nb-NO"/>
        </w:rPr>
      </w:pPr>
    </w:p>
    <w:p w14:paraId="645F67F5" w14:textId="77777777" w:rsidR="00731278" w:rsidRPr="00C61BCA" w:rsidRDefault="00731278" w:rsidP="00731278">
      <w:pPr>
        <w:widowControl w:val="0"/>
        <w:ind w:left="720"/>
        <w:rPr>
          <w:rFonts w:ascii="Comic Sans MS" w:hAnsi="Comic Sans MS"/>
          <w:b/>
          <w:bCs/>
          <w:i/>
          <w:iCs/>
          <w:snapToGrid w:val="0"/>
          <w:lang w:eastAsia="nb-NO"/>
        </w:rPr>
      </w:pPr>
      <w:r w:rsidRPr="00C61BCA">
        <w:rPr>
          <w:rFonts w:ascii="Comic Sans MS" w:hAnsi="Comic Sans MS"/>
          <w:b/>
          <w:bCs/>
          <w:i/>
          <w:iCs/>
          <w:snapToGrid w:val="0"/>
          <w:lang w:eastAsia="nb-NO"/>
        </w:rPr>
        <w:t>Prøvekomiteer:</w:t>
      </w:r>
    </w:p>
    <w:p w14:paraId="645F67F6" w14:textId="7D703DAE" w:rsidR="00731278" w:rsidRPr="000C6EED" w:rsidRDefault="00731278" w:rsidP="00731278">
      <w:pPr>
        <w:widowControl w:val="0"/>
        <w:ind w:left="3540" w:hanging="2820"/>
        <w:rPr>
          <w:rFonts w:ascii="Comic Sans MS" w:hAnsi="Comic Sans MS"/>
          <w:snapToGrid w:val="0"/>
          <w:lang w:eastAsia="nb-NO"/>
        </w:rPr>
      </w:pPr>
      <w:r w:rsidRPr="000C6EED">
        <w:rPr>
          <w:rFonts w:ascii="Comic Sans MS" w:hAnsi="Comic Sans MS"/>
          <w:b/>
          <w:bCs/>
          <w:i/>
          <w:snapToGrid w:val="0"/>
          <w:lang w:eastAsia="nb-NO"/>
        </w:rPr>
        <w:t>Sirdal vinter I</w:t>
      </w:r>
      <w:r w:rsidRPr="000C6EED">
        <w:rPr>
          <w:rFonts w:ascii="Comic Sans MS" w:hAnsi="Comic Sans MS"/>
          <w:snapToGrid w:val="0"/>
          <w:lang w:eastAsia="nb-NO"/>
        </w:rPr>
        <w:tab/>
      </w:r>
      <w:r w:rsidRPr="000C6EED">
        <w:rPr>
          <w:rFonts w:ascii="Comic Sans MS" w:hAnsi="Comic Sans MS"/>
          <w:b/>
          <w:snapToGrid w:val="0"/>
          <w:lang w:eastAsia="nb-NO"/>
        </w:rPr>
        <w:t xml:space="preserve">Stig André Sunde, </w:t>
      </w:r>
      <w:r w:rsidRPr="000C6EED">
        <w:rPr>
          <w:rFonts w:ascii="Comic Sans MS" w:hAnsi="Comic Sans MS"/>
          <w:snapToGrid w:val="0"/>
          <w:lang w:eastAsia="nb-NO"/>
        </w:rPr>
        <w:t xml:space="preserve">Hilde </w:t>
      </w:r>
      <w:r w:rsidR="00B27799" w:rsidRPr="000C6EED">
        <w:rPr>
          <w:rFonts w:ascii="Comic Sans MS" w:hAnsi="Comic Sans MS"/>
          <w:snapToGrid w:val="0"/>
          <w:lang w:eastAsia="nb-NO"/>
        </w:rPr>
        <w:t>B. Ims</w:t>
      </w:r>
      <w:r w:rsidR="008E7F91" w:rsidRPr="000C6EED">
        <w:rPr>
          <w:rFonts w:ascii="Comic Sans MS" w:hAnsi="Comic Sans MS"/>
          <w:snapToGrid w:val="0"/>
          <w:lang w:eastAsia="nb-NO"/>
        </w:rPr>
        <w:t>, Y</w:t>
      </w:r>
      <w:r w:rsidR="00243244" w:rsidRPr="000C6EED">
        <w:rPr>
          <w:rFonts w:ascii="Comic Sans MS" w:hAnsi="Comic Sans MS"/>
          <w:snapToGrid w:val="0"/>
          <w:lang w:eastAsia="nb-NO"/>
        </w:rPr>
        <w:t>ngve Tveit</w:t>
      </w:r>
      <w:r w:rsidR="00B27799" w:rsidRPr="000C6EED">
        <w:rPr>
          <w:rFonts w:ascii="Comic Sans MS" w:hAnsi="Comic Sans MS"/>
          <w:snapToGrid w:val="0"/>
          <w:lang w:eastAsia="nb-NO"/>
        </w:rPr>
        <w:t xml:space="preserve"> og</w:t>
      </w:r>
      <w:r w:rsidR="001870CB" w:rsidRPr="000C6EED">
        <w:rPr>
          <w:rFonts w:ascii="Comic Sans MS" w:hAnsi="Comic Sans MS"/>
          <w:snapToGrid w:val="0"/>
          <w:lang w:eastAsia="nb-NO"/>
        </w:rPr>
        <w:t xml:space="preserve"> Gisle</w:t>
      </w:r>
      <w:r w:rsidR="00243244" w:rsidRPr="000C6EED">
        <w:rPr>
          <w:rFonts w:ascii="Comic Sans MS" w:hAnsi="Comic Sans MS"/>
          <w:snapToGrid w:val="0"/>
          <w:lang w:eastAsia="nb-NO"/>
        </w:rPr>
        <w:t xml:space="preserve"> Mæland </w:t>
      </w:r>
    </w:p>
    <w:p w14:paraId="645F67F7" w14:textId="77777777" w:rsidR="00731278" w:rsidRPr="00AF090F" w:rsidRDefault="00731278" w:rsidP="00731278">
      <w:pPr>
        <w:widowControl w:val="0"/>
        <w:ind w:left="720" w:right="-311"/>
        <w:rPr>
          <w:rFonts w:ascii="Comic Sans MS" w:hAnsi="Comic Sans MS"/>
          <w:snapToGrid w:val="0"/>
          <w:color w:val="00B050"/>
          <w:lang w:eastAsia="nb-NO"/>
        </w:rPr>
      </w:pPr>
    </w:p>
    <w:p w14:paraId="645F67F8" w14:textId="54F734EF" w:rsidR="00731278" w:rsidRPr="00635590" w:rsidRDefault="00731278" w:rsidP="00731278">
      <w:pPr>
        <w:widowControl w:val="0"/>
        <w:ind w:left="3540" w:right="-311" w:hanging="2820"/>
        <w:rPr>
          <w:rFonts w:ascii="Comic Sans MS" w:hAnsi="Comic Sans MS"/>
          <w:snapToGrid w:val="0"/>
          <w:lang w:eastAsia="nb-NO"/>
        </w:rPr>
      </w:pPr>
      <w:r w:rsidRPr="00635590">
        <w:rPr>
          <w:rFonts w:ascii="Comic Sans MS" w:hAnsi="Comic Sans MS"/>
          <w:b/>
          <w:bCs/>
          <w:i/>
          <w:snapToGrid w:val="0"/>
          <w:lang w:eastAsia="nb-NO"/>
        </w:rPr>
        <w:t>Sirdal vinter II</w:t>
      </w:r>
      <w:r w:rsidRPr="00635590">
        <w:rPr>
          <w:rFonts w:ascii="Comic Sans MS" w:hAnsi="Comic Sans MS"/>
          <w:snapToGrid w:val="0"/>
          <w:lang w:eastAsia="nb-NO"/>
        </w:rPr>
        <w:tab/>
      </w:r>
      <w:r w:rsidR="00D273B9" w:rsidRPr="00D273B9">
        <w:rPr>
          <w:rFonts w:ascii="Comic Sans MS" w:hAnsi="Comic Sans MS"/>
          <w:b/>
          <w:snapToGrid w:val="0"/>
          <w:lang w:eastAsia="nb-NO"/>
        </w:rPr>
        <w:t>Toralf Ekrheim</w:t>
      </w:r>
      <w:r w:rsidR="005863C6" w:rsidRPr="00D273B9">
        <w:rPr>
          <w:rFonts w:ascii="Comic Sans MS" w:hAnsi="Comic Sans MS"/>
          <w:b/>
          <w:snapToGrid w:val="0"/>
        </w:rPr>
        <w:t>,</w:t>
      </w:r>
      <w:r w:rsidR="005863C6" w:rsidRPr="00635590">
        <w:rPr>
          <w:rFonts w:ascii="Comic Sans MS" w:hAnsi="Comic Sans MS"/>
          <w:snapToGrid w:val="0"/>
        </w:rPr>
        <w:t xml:space="preserve"> </w:t>
      </w:r>
      <w:r w:rsidR="00AF33C8" w:rsidRPr="00635590">
        <w:rPr>
          <w:rFonts w:ascii="Comic Sans MS" w:hAnsi="Comic Sans MS"/>
          <w:snapToGrid w:val="0"/>
        </w:rPr>
        <w:t>Barbro Sandal</w:t>
      </w:r>
      <w:r w:rsidRPr="00635590">
        <w:rPr>
          <w:rFonts w:ascii="Comic Sans MS" w:hAnsi="Comic Sans MS"/>
          <w:snapToGrid w:val="0"/>
        </w:rPr>
        <w:t xml:space="preserve">, </w:t>
      </w:r>
      <w:r w:rsidR="00AF33C8" w:rsidRPr="00635590">
        <w:rPr>
          <w:rFonts w:ascii="Comic Sans MS" w:hAnsi="Comic Sans MS"/>
          <w:snapToGrid w:val="0"/>
        </w:rPr>
        <w:t>Gunhild Kvinen</w:t>
      </w:r>
      <w:r w:rsidR="0085562D" w:rsidRPr="00635590">
        <w:rPr>
          <w:rFonts w:ascii="Comic Sans MS" w:hAnsi="Comic Sans MS"/>
          <w:snapToGrid w:val="0"/>
        </w:rPr>
        <w:t xml:space="preserve">, </w:t>
      </w:r>
      <w:r w:rsidR="00B0466B" w:rsidRPr="00B0466B">
        <w:rPr>
          <w:rFonts w:ascii="Comic Sans MS" w:hAnsi="Comic Sans MS"/>
          <w:snapToGrid w:val="0"/>
        </w:rPr>
        <w:t>Ole Bastian Nordstrand</w:t>
      </w:r>
      <w:r w:rsidR="00B0466B">
        <w:rPr>
          <w:rFonts w:ascii="Comic Sans MS" w:hAnsi="Comic Sans MS"/>
          <w:snapToGrid w:val="0"/>
        </w:rPr>
        <w:t xml:space="preserve"> og </w:t>
      </w:r>
      <w:r w:rsidR="00B0466B" w:rsidRPr="00B0466B">
        <w:rPr>
          <w:rFonts w:ascii="Comic Sans MS" w:hAnsi="Comic Sans MS"/>
          <w:snapToGrid w:val="0"/>
        </w:rPr>
        <w:t>Jens Arne Thorsen</w:t>
      </w:r>
    </w:p>
    <w:p w14:paraId="645F67F9" w14:textId="77777777" w:rsidR="00731278" w:rsidRPr="00AF090F" w:rsidRDefault="00731278" w:rsidP="00731278">
      <w:pPr>
        <w:widowControl w:val="0"/>
        <w:ind w:left="3540" w:hanging="2820"/>
        <w:rPr>
          <w:rFonts w:ascii="Comic Sans MS" w:hAnsi="Comic Sans MS"/>
          <w:snapToGrid w:val="0"/>
          <w:color w:val="00B050"/>
          <w:lang w:eastAsia="nb-NO"/>
        </w:rPr>
      </w:pPr>
      <w:r w:rsidRPr="00AF090F">
        <w:rPr>
          <w:color w:val="00B050"/>
        </w:rPr>
        <w:tab/>
      </w:r>
      <w:r w:rsidRPr="00AF090F">
        <w:rPr>
          <w:color w:val="00B050"/>
        </w:rPr>
        <w:tab/>
      </w:r>
    </w:p>
    <w:p w14:paraId="645F67FA" w14:textId="664CFBAF" w:rsidR="00731278" w:rsidRPr="00AF2138" w:rsidRDefault="00731278" w:rsidP="00731278">
      <w:pPr>
        <w:widowControl w:val="0"/>
        <w:ind w:left="3540" w:hanging="2820"/>
        <w:rPr>
          <w:rFonts w:ascii="Comic Sans MS" w:hAnsi="Comic Sans MS"/>
          <w:b/>
          <w:snapToGrid w:val="0"/>
          <w:lang w:eastAsia="nb-NO"/>
        </w:rPr>
      </w:pPr>
      <w:r w:rsidRPr="00AF2138">
        <w:rPr>
          <w:rFonts w:ascii="Comic Sans MS" w:hAnsi="Comic Sans MS"/>
          <w:b/>
          <w:bCs/>
          <w:i/>
          <w:snapToGrid w:val="0"/>
          <w:lang w:eastAsia="nb-NO"/>
        </w:rPr>
        <w:t>Sirdal høst</w:t>
      </w:r>
      <w:r w:rsidR="00AF2138" w:rsidRPr="00AF2138">
        <w:rPr>
          <w:rFonts w:ascii="Comic Sans MS" w:hAnsi="Comic Sans MS"/>
          <w:b/>
          <w:bCs/>
          <w:i/>
          <w:snapToGrid w:val="0"/>
          <w:lang w:eastAsia="nb-NO"/>
        </w:rPr>
        <w:t>/Fullkombinert</w:t>
      </w:r>
      <w:r w:rsidRPr="00AF2138">
        <w:rPr>
          <w:rFonts w:ascii="Comic Sans MS" w:hAnsi="Comic Sans MS"/>
          <w:snapToGrid w:val="0"/>
          <w:lang w:eastAsia="nb-NO"/>
        </w:rPr>
        <w:tab/>
      </w:r>
      <w:r w:rsidR="00291D1A" w:rsidRPr="00C428FA">
        <w:rPr>
          <w:rFonts w:ascii="Comic Sans MS" w:hAnsi="Comic Sans MS"/>
          <w:b/>
          <w:snapToGrid w:val="0"/>
          <w:lang w:eastAsia="nb-NO"/>
        </w:rPr>
        <w:t>Cecilie</w:t>
      </w:r>
      <w:r w:rsidR="00291D1A" w:rsidRPr="00AF2138">
        <w:rPr>
          <w:rFonts w:ascii="Comic Sans MS" w:hAnsi="Comic Sans MS"/>
          <w:b/>
          <w:snapToGrid w:val="0"/>
          <w:lang w:eastAsia="nb-NO"/>
        </w:rPr>
        <w:t xml:space="preserve"> Hammer</w:t>
      </w:r>
      <w:r w:rsidR="00AF2138" w:rsidRPr="00AF2138">
        <w:rPr>
          <w:rFonts w:ascii="Comic Sans MS" w:hAnsi="Comic Sans MS"/>
          <w:b/>
          <w:snapToGrid w:val="0"/>
          <w:lang w:eastAsia="nb-NO"/>
        </w:rPr>
        <w:t>/Alexander Kristiansen</w:t>
      </w:r>
      <w:r w:rsidR="00AF2138" w:rsidRPr="00AF2138">
        <w:rPr>
          <w:rFonts w:ascii="Comic Sans MS" w:hAnsi="Comic Sans MS"/>
          <w:snapToGrid w:val="0"/>
          <w:lang w:eastAsia="nb-NO"/>
        </w:rPr>
        <w:t>, Nils Otto Håra</w:t>
      </w:r>
      <w:r w:rsidR="00A853CE" w:rsidRPr="00AF2138">
        <w:rPr>
          <w:rFonts w:ascii="Comic Sans MS" w:hAnsi="Comic Sans MS"/>
          <w:snapToGrid w:val="0"/>
          <w:lang w:eastAsia="nb-NO"/>
        </w:rPr>
        <w:t>,</w:t>
      </w:r>
      <w:r w:rsidR="0029506B" w:rsidRPr="00AF2138">
        <w:rPr>
          <w:rFonts w:ascii="Comic Sans MS" w:hAnsi="Comic Sans MS"/>
          <w:snapToGrid w:val="0"/>
          <w:lang w:eastAsia="nb-NO"/>
        </w:rPr>
        <w:t xml:space="preserve"> </w:t>
      </w:r>
      <w:r w:rsidR="00AF2138" w:rsidRPr="00AF2138">
        <w:rPr>
          <w:rFonts w:ascii="Comic Sans MS" w:hAnsi="Comic Sans MS"/>
          <w:snapToGrid w:val="0"/>
          <w:lang w:eastAsia="nb-NO"/>
        </w:rPr>
        <w:t xml:space="preserve">Karen Marie Thaule-Pedersen, </w:t>
      </w:r>
      <w:r w:rsidR="0029506B" w:rsidRPr="00AF2138">
        <w:rPr>
          <w:rFonts w:ascii="Comic Sans MS" w:hAnsi="Comic Sans MS"/>
          <w:snapToGrid w:val="0"/>
          <w:lang w:eastAsia="nb-NO"/>
        </w:rPr>
        <w:t>Tore Eritzland</w:t>
      </w:r>
      <w:r w:rsidR="004F2BBA" w:rsidRPr="00AF2138">
        <w:rPr>
          <w:rFonts w:ascii="Comic Sans MS" w:hAnsi="Comic Sans MS"/>
          <w:snapToGrid w:val="0"/>
          <w:lang w:eastAsia="nb-NO"/>
        </w:rPr>
        <w:t xml:space="preserve"> og </w:t>
      </w:r>
      <w:r w:rsidR="00291D1A" w:rsidRPr="00AF2138">
        <w:rPr>
          <w:rFonts w:ascii="Comic Sans MS" w:hAnsi="Comic Sans MS"/>
          <w:snapToGrid w:val="0"/>
          <w:lang w:eastAsia="nb-NO"/>
        </w:rPr>
        <w:t>Barbro Sandal</w:t>
      </w:r>
    </w:p>
    <w:p w14:paraId="645F67FB" w14:textId="77777777" w:rsidR="00731278" w:rsidRPr="00AF090F" w:rsidRDefault="00731278" w:rsidP="00731278">
      <w:pPr>
        <w:widowControl w:val="0"/>
        <w:ind w:left="720"/>
        <w:rPr>
          <w:rFonts w:ascii="Comic Sans MS" w:hAnsi="Comic Sans MS"/>
          <w:i/>
          <w:snapToGrid w:val="0"/>
          <w:color w:val="00B050"/>
          <w:lang w:eastAsia="nb-NO"/>
        </w:rPr>
      </w:pPr>
    </w:p>
    <w:p w14:paraId="645F67FC" w14:textId="282C4A61" w:rsidR="00EF3F65" w:rsidRPr="00296B8D" w:rsidRDefault="00731278" w:rsidP="00EF3F65">
      <w:pPr>
        <w:widowControl w:val="0"/>
        <w:ind w:left="3540" w:hanging="2820"/>
        <w:rPr>
          <w:rFonts w:ascii="Comic Sans MS" w:hAnsi="Comic Sans MS"/>
          <w:snapToGrid w:val="0"/>
          <w:lang w:eastAsia="nb-NO"/>
        </w:rPr>
      </w:pPr>
      <w:r w:rsidRPr="00296B8D">
        <w:rPr>
          <w:rFonts w:ascii="Comic Sans MS" w:hAnsi="Comic Sans MS"/>
          <w:b/>
          <w:i/>
          <w:snapToGrid w:val="0"/>
          <w:lang w:eastAsia="nb-NO"/>
        </w:rPr>
        <w:t>Forus prøven</w:t>
      </w:r>
      <w:r w:rsidR="00EF3F65" w:rsidRPr="00296B8D">
        <w:rPr>
          <w:rFonts w:ascii="Comic Sans MS" w:hAnsi="Comic Sans MS"/>
          <w:b/>
          <w:i/>
          <w:snapToGrid w:val="0"/>
          <w:lang w:eastAsia="nb-NO"/>
        </w:rPr>
        <w:t>/</w:t>
      </w:r>
      <w:r w:rsidR="00EF3F65" w:rsidRPr="00296B8D">
        <w:rPr>
          <w:rFonts w:ascii="Comic Sans MS" w:hAnsi="Comic Sans MS"/>
          <w:i/>
          <w:snapToGrid w:val="0"/>
          <w:lang w:eastAsia="nb-NO"/>
        </w:rPr>
        <w:tab/>
      </w:r>
      <w:r w:rsidR="00D40311">
        <w:rPr>
          <w:rFonts w:ascii="Comic Sans MS" w:hAnsi="Comic Sans MS"/>
          <w:b/>
          <w:snapToGrid w:val="0"/>
          <w:lang w:eastAsia="nb-NO"/>
        </w:rPr>
        <w:t>Per Sandanger</w:t>
      </w:r>
      <w:r w:rsidR="00296B8D" w:rsidRPr="00296B8D">
        <w:rPr>
          <w:rFonts w:ascii="Comic Sans MS" w:hAnsi="Comic Sans MS"/>
          <w:snapToGrid w:val="0"/>
          <w:lang w:eastAsia="nb-NO"/>
        </w:rPr>
        <w:t>/</w:t>
      </w:r>
      <w:r w:rsidR="00EF3F65" w:rsidRPr="00296B8D">
        <w:rPr>
          <w:rFonts w:ascii="Comic Sans MS" w:hAnsi="Comic Sans MS"/>
          <w:b/>
          <w:snapToGrid w:val="0"/>
          <w:lang w:eastAsia="nb-NO"/>
        </w:rPr>
        <w:t xml:space="preserve">Tore </w:t>
      </w:r>
      <w:proofErr w:type="spellStart"/>
      <w:r w:rsidR="00EF3F65" w:rsidRPr="00296B8D">
        <w:rPr>
          <w:rFonts w:ascii="Comic Sans MS" w:hAnsi="Comic Sans MS"/>
          <w:b/>
          <w:snapToGrid w:val="0"/>
          <w:lang w:eastAsia="nb-NO"/>
        </w:rPr>
        <w:t>Eritzland</w:t>
      </w:r>
      <w:proofErr w:type="spellEnd"/>
      <w:r w:rsidR="00BA1846" w:rsidRPr="00296B8D">
        <w:rPr>
          <w:rFonts w:ascii="Comic Sans MS" w:hAnsi="Comic Sans MS"/>
          <w:snapToGrid w:val="0"/>
          <w:lang w:eastAsia="nb-NO"/>
        </w:rPr>
        <w:t xml:space="preserve">, </w:t>
      </w:r>
      <w:r w:rsidR="00D42618" w:rsidRPr="00D42618">
        <w:rPr>
          <w:rFonts w:ascii="Comic Sans MS" w:hAnsi="Comic Sans MS"/>
          <w:snapToGrid w:val="0"/>
          <w:lang w:eastAsia="nb-NO"/>
        </w:rPr>
        <w:t xml:space="preserve">Eira </w:t>
      </w:r>
      <w:proofErr w:type="spellStart"/>
      <w:r w:rsidR="00D42618" w:rsidRPr="00D42618">
        <w:rPr>
          <w:rFonts w:ascii="Comic Sans MS" w:hAnsi="Comic Sans MS"/>
          <w:snapToGrid w:val="0"/>
          <w:lang w:eastAsia="nb-NO"/>
        </w:rPr>
        <w:t>Baugstø</w:t>
      </w:r>
      <w:proofErr w:type="spellEnd"/>
      <w:r w:rsidR="00D42618" w:rsidRPr="00D42618">
        <w:rPr>
          <w:rFonts w:ascii="Comic Sans MS" w:hAnsi="Comic Sans MS"/>
          <w:snapToGrid w:val="0"/>
          <w:lang w:eastAsia="nb-NO"/>
        </w:rPr>
        <w:t xml:space="preserve"> Grindhaug</w:t>
      </w:r>
      <w:r w:rsidR="00BA1846" w:rsidRPr="00296B8D">
        <w:rPr>
          <w:rFonts w:ascii="Comic Sans MS" w:hAnsi="Comic Sans MS"/>
          <w:snapToGrid w:val="0"/>
          <w:lang w:eastAsia="nb-NO"/>
        </w:rPr>
        <w:t>,</w:t>
      </w:r>
      <w:r w:rsidR="0006047B" w:rsidRPr="00296B8D">
        <w:rPr>
          <w:rFonts w:ascii="Comic Sans MS" w:hAnsi="Comic Sans MS"/>
          <w:snapToGrid w:val="0"/>
          <w:lang w:eastAsia="nb-NO"/>
        </w:rPr>
        <w:t xml:space="preserve"> Cecile A</w:t>
      </w:r>
      <w:r w:rsidR="00453C1D">
        <w:rPr>
          <w:rFonts w:ascii="Comic Sans MS" w:hAnsi="Comic Sans MS"/>
          <w:snapToGrid w:val="0"/>
          <w:lang w:eastAsia="nb-NO"/>
        </w:rPr>
        <w:t xml:space="preserve">usland, </w:t>
      </w:r>
      <w:r w:rsidR="00453C1D" w:rsidRPr="00453C1D">
        <w:rPr>
          <w:rFonts w:ascii="Comic Sans MS" w:hAnsi="Comic Sans MS"/>
          <w:snapToGrid w:val="0"/>
          <w:lang w:eastAsia="nb-NO"/>
        </w:rPr>
        <w:t>Per Eivind Øen</w:t>
      </w:r>
      <w:r w:rsidR="0006047B" w:rsidRPr="00296B8D">
        <w:rPr>
          <w:rFonts w:ascii="Comic Sans MS" w:hAnsi="Comic Sans MS"/>
          <w:snapToGrid w:val="0"/>
          <w:lang w:eastAsia="nb-NO"/>
        </w:rPr>
        <w:t>,</w:t>
      </w:r>
      <w:r w:rsidR="00296B8D" w:rsidRPr="00296B8D">
        <w:rPr>
          <w:rFonts w:ascii="Comic Sans MS" w:hAnsi="Comic Sans MS"/>
          <w:snapToGrid w:val="0"/>
          <w:lang w:eastAsia="nb-NO"/>
        </w:rPr>
        <w:t xml:space="preserve"> Svein Enes, Monica Hadland</w:t>
      </w:r>
    </w:p>
    <w:p w14:paraId="645F67FD" w14:textId="629FC1BC" w:rsidR="00731278" w:rsidRPr="00296B8D" w:rsidRDefault="00EF3F65" w:rsidP="00EF3F65">
      <w:pPr>
        <w:widowControl w:val="0"/>
        <w:ind w:left="3540" w:hanging="2820"/>
        <w:rPr>
          <w:rFonts w:ascii="Comic Sans MS" w:hAnsi="Comic Sans MS"/>
          <w:b/>
          <w:i/>
          <w:snapToGrid w:val="0"/>
          <w:lang w:eastAsia="nb-NO"/>
        </w:rPr>
      </w:pPr>
      <w:r w:rsidRPr="00296B8D">
        <w:rPr>
          <w:rFonts w:ascii="Comic Sans MS" w:hAnsi="Comic Sans MS"/>
          <w:b/>
          <w:i/>
          <w:snapToGrid w:val="0"/>
          <w:lang w:eastAsia="nb-NO"/>
        </w:rPr>
        <w:t>Terrengutvalg lavland</w:t>
      </w:r>
      <w:r w:rsidR="00296B8D" w:rsidRPr="00296B8D">
        <w:rPr>
          <w:rFonts w:ascii="Comic Sans MS" w:hAnsi="Comic Sans MS"/>
          <w:b/>
          <w:i/>
          <w:snapToGrid w:val="0"/>
          <w:lang w:eastAsia="nb-NO"/>
        </w:rPr>
        <w:tab/>
      </w:r>
      <w:r w:rsidR="0006047B" w:rsidRPr="00296B8D">
        <w:rPr>
          <w:rFonts w:ascii="Comic Sans MS" w:hAnsi="Comic Sans MS"/>
          <w:snapToGrid w:val="0"/>
          <w:lang w:eastAsia="nb-NO"/>
        </w:rPr>
        <w:t>og Jone Nærland</w:t>
      </w:r>
      <w:r w:rsidR="00731278" w:rsidRPr="00296B8D">
        <w:rPr>
          <w:rFonts w:ascii="Comic Sans MS" w:hAnsi="Comic Sans MS"/>
          <w:i/>
          <w:snapToGrid w:val="0"/>
          <w:lang w:eastAsia="nb-NO"/>
        </w:rPr>
        <w:tab/>
      </w:r>
    </w:p>
    <w:p w14:paraId="645F67FE" w14:textId="77777777" w:rsidR="00731278" w:rsidRPr="00AF090F" w:rsidRDefault="00731278" w:rsidP="00731278">
      <w:pPr>
        <w:pStyle w:val="Overskrift5"/>
        <w:ind w:left="720"/>
        <w:rPr>
          <w:rFonts w:ascii="Comic Sans MS" w:hAnsi="Comic Sans MS"/>
          <w:b/>
          <w:bCs/>
          <w:i/>
          <w:iCs/>
          <w:color w:val="00B050"/>
          <w:sz w:val="20"/>
        </w:rPr>
      </w:pPr>
    </w:p>
    <w:p w14:paraId="645F67FF" w14:textId="77777777" w:rsidR="00731278" w:rsidRPr="000C2616" w:rsidRDefault="00731278" w:rsidP="00EF3F65">
      <w:pPr>
        <w:pStyle w:val="Overskrift5"/>
        <w:ind w:left="3540" w:hanging="2820"/>
        <w:rPr>
          <w:rFonts w:ascii="Comic Sans MS" w:hAnsi="Comic Sans MS"/>
          <w:i/>
          <w:iCs/>
          <w:color w:val="auto"/>
          <w:sz w:val="20"/>
        </w:rPr>
      </w:pPr>
      <w:r w:rsidRPr="000C2616">
        <w:rPr>
          <w:rFonts w:ascii="Comic Sans MS" w:hAnsi="Comic Sans MS"/>
          <w:b/>
          <w:bCs/>
          <w:i/>
          <w:iCs/>
          <w:color w:val="auto"/>
          <w:sz w:val="20"/>
        </w:rPr>
        <w:t>Terreng</w:t>
      </w:r>
      <w:r w:rsidR="00EF3F65" w:rsidRPr="000C2616">
        <w:rPr>
          <w:rFonts w:ascii="Comic Sans MS" w:hAnsi="Comic Sans MS"/>
          <w:b/>
          <w:bCs/>
          <w:i/>
          <w:iCs/>
          <w:color w:val="auto"/>
          <w:sz w:val="20"/>
        </w:rPr>
        <w:t>utvalg h</w:t>
      </w:r>
      <w:r w:rsidRPr="000C2616">
        <w:rPr>
          <w:rFonts w:ascii="Comic Sans MS" w:hAnsi="Comic Sans MS"/>
          <w:b/>
          <w:bCs/>
          <w:i/>
          <w:iCs/>
          <w:color w:val="auto"/>
          <w:sz w:val="20"/>
        </w:rPr>
        <w:t>øyfjell</w:t>
      </w:r>
      <w:r w:rsidRPr="000C2616">
        <w:rPr>
          <w:rFonts w:ascii="Comic Sans MS" w:hAnsi="Comic Sans MS"/>
          <w:i/>
          <w:iCs/>
          <w:color w:val="auto"/>
          <w:sz w:val="20"/>
        </w:rPr>
        <w:tab/>
      </w:r>
      <w:r w:rsidRPr="000C2616">
        <w:rPr>
          <w:rFonts w:ascii="Comic Sans MS" w:hAnsi="Comic Sans MS"/>
          <w:b/>
          <w:color w:val="auto"/>
          <w:sz w:val="20"/>
        </w:rPr>
        <w:t>Ole Aamodt</w:t>
      </w:r>
      <w:r w:rsidR="00DD7B9E" w:rsidRPr="000C2616">
        <w:rPr>
          <w:rFonts w:ascii="Comic Sans MS" w:hAnsi="Comic Sans MS"/>
          <w:color w:val="auto"/>
          <w:sz w:val="20"/>
        </w:rPr>
        <w:t>, Tor Olaf</w:t>
      </w:r>
      <w:r w:rsidR="00717DFA" w:rsidRPr="000C2616">
        <w:rPr>
          <w:rFonts w:ascii="Comic Sans MS" w:hAnsi="Comic Sans MS"/>
          <w:color w:val="auto"/>
          <w:sz w:val="20"/>
        </w:rPr>
        <w:t xml:space="preserve"> Espeland</w:t>
      </w:r>
      <w:r w:rsidRPr="000C2616">
        <w:rPr>
          <w:rFonts w:ascii="Comic Sans MS" w:hAnsi="Comic Sans MS"/>
          <w:color w:val="auto"/>
          <w:sz w:val="20"/>
        </w:rPr>
        <w:t>, Toralf Ekrheim og Simen Fugelli</w:t>
      </w:r>
    </w:p>
    <w:p w14:paraId="645F6800" w14:textId="77777777" w:rsidR="00731278" w:rsidRPr="00AF090F" w:rsidRDefault="00731278" w:rsidP="00EF3F65">
      <w:pPr>
        <w:rPr>
          <w:rStyle w:val="Overskrift1Tegn"/>
          <w:snapToGrid/>
          <w:color w:val="00B050"/>
          <w:sz w:val="20"/>
          <w:lang w:eastAsia="en-US"/>
        </w:rPr>
      </w:pPr>
      <w:r w:rsidRPr="00AF090F">
        <w:rPr>
          <w:color w:val="00B050"/>
        </w:rPr>
        <w:tab/>
      </w:r>
      <w:r w:rsidRPr="00AF090F">
        <w:rPr>
          <w:color w:val="00B050"/>
        </w:rPr>
        <w:tab/>
      </w:r>
    </w:p>
    <w:p w14:paraId="645F6801" w14:textId="02C204C8" w:rsidR="00731278" w:rsidRPr="00A452CC" w:rsidRDefault="00731278" w:rsidP="00731278">
      <w:pPr>
        <w:widowControl w:val="0"/>
        <w:ind w:left="3540" w:right="-281" w:hanging="2820"/>
      </w:pPr>
      <w:r w:rsidRPr="00A452CC">
        <w:rPr>
          <w:rStyle w:val="Overskrift1Tegn"/>
          <w:rFonts w:ascii="Comic Sans MS" w:hAnsi="Comic Sans MS"/>
          <w:b/>
          <w:bCs/>
          <w:i/>
          <w:sz w:val="20"/>
        </w:rPr>
        <w:t>Utstillingskomité</w:t>
      </w:r>
      <w:r w:rsidRPr="00A452CC">
        <w:rPr>
          <w:i/>
          <w:snapToGrid w:val="0"/>
        </w:rPr>
        <w:t xml:space="preserve"> </w:t>
      </w:r>
      <w:r w:rsidRPr="00A452CC">
        <w:rPr>
          <w:snapToGrid w:val="0"/>
        </w:rPr>
        <w:tab/>
      </w:r>
      <w:r w:rsidR="0098339E" w:rsidRPr="00A452CC">
        <w:rPr>
          <w:rFonts w:ascii="Comic Sans MS" w:hAnsi="Comic Sans MS"/>
          <w:b/>
          <w:snapToGrid w:val="0"/>
        </w:rPr>
        <w:t>Lene Osberg</w:t>
      </w:r>
      <w:r w:rsidR="00164A17" w:rsidRPr="00A452CC">
        <w:rPr>
          <w:rFonts w:ascii="Comic Sans MS" w:hAnsi="Comic Sans MS"/>
        </w:rPr>
        <w:t xml:space="preserve">, </w:t>
      </w:r>
      <w:r w:rsidR="00C22713" w:rsidRPr="00A452CC">
        <w:rPr>
          <w:rFonts w:ascii="Comic Sans MS" w:hAnsi="Comic Sans MS"/>
        </w:rPr>
        <w:t xml:space="preserve">Hilde B. Ims, </w:t>
      </w:r>
      <w:r w:rsidR="00164A17" w:rsidRPr="00A452CC">
        <w:rPr>
          <w:rFonts w:ascii="Comic Sans MS" w:hAnsi="Comic Sans MS"/>
        </w:rPr>
        <w:t xml:space="preserve">Karen Ravndal, </w:t>
      </w:r>
      <w:r w:rsidR="0098339E" w:rsidRPr="00A452CC">
        <w:rPr>
          <w:rFonts w:ascii="Comic Sans MS" w:hAnsi="Comic Sans MS"/>
        </w:rPr>
        <w:t>Catrine Pedersen</w:t>
      </w:r>
      <w:r w:rsidR="00C22713" w:rsidRPr="00A452CC">
        <w:rPr>
          <w:rFonts w:ascii="Comic Sans MS" w:hAnsi="Comic Sans MS"/>
        </w:rPr>
        <w:t xml:space="preserve"> </w:t>
      </w:r>
      <w:r w:rsidR="00871F23">
        <w:rPr>
          <w:rFonts w:ascii="Comic Sans MS" w:hAnsi="Comic Sans MS"/>
        </w:rPr>
        <w:t xml:space="preserve">og </w:t>
      </w:r>
      <w:r w:rsidR="00A452CC" w:rsidRPr="00A452CC">
        <w:rPr>
          <w:rFonts w:ascii="Comic Sans MS" w:hAnsi="Comic Sans MS"/>
        </w:rPr>
        <w:t>Inger Elisabeth Tvedt</w:t>
      </w:r>
      <w:r w:rsidR="00DD49A0">
        <w:rPr>
          <w:rFonts w:ascii="Comic Sans MS" w:hAnsi="Comic Sans MS"/>
        </w:rPr>
        <w:t xml:space="preserve"> </w:t>
      </w:r>
      <w:r w:rsidR="00A452CC" w:rsidRPr="00A452CC">
        <w:rPr>
          <w:rFonts w:ascii="Comic Sans MS" w:hAnsi="Comic Sans MS"/>
        </w:rPr>
        <w:t>Mæland</w:t>
      </w:r>
    </w:p>
    <w:p w14:paraId="645F6802" w14:textId="77777777" w:rsidR="00731278" w:rsidRPr="00AF090F" w:rsidRDefault="00731278" w:rsidP="00731278">
      <w:pPr>
        <w:rPr>
          <w:rFonts w:ascii="Comic Sans MS" w:hAnsi="Comic Sans MS"/>
          <w:color w:val="00B050"/>
          <w:lang w:eastAsia="nb-NO"/>
        </w:rPr>
      </w:pPr>
      <w:r w:rsidRPr="00AF090F">
        <w:rPr>
          <w:rFonts w:ascii="Comic Sans MS" w:hAnsi="Comic Sans MS"/>
          <w:color w:val="00B050"/>
          <w:lang w:eastAsia="nb-NO"/>
        </w:rPr>
        <w:tab/>
      </w:r>
      <w:r w:rsidRPr="00AF090F">
        <w:rPr>
          <w:rFonts w:ascii="Comic Sans MS" w:hAnsi="Comic Sans MS"/>
          <w:color w:val="00B050"/>
          <w:lang w:eastAsia="nb-NO"/>
        </w:rPr>
        <w:tab/>
      </w:r>
      <w:r w:rsidRPr="00AF090F">
        <w:rPr>
          <w:color w:val="00B050"/>
        </w:rPr>
        <w:tab/>
      </w:r>
    </w:p>
    <w:p w14:paraId="645F6803" w14:textId="77777777" w:rsidR="00731278" w:rsidRPr="00A452CC" w:rsidRDefault="00731278" w:rsidP="00731278">
      <w:pPr>
        <w:pStyle w:val="Overskrift1"/>
        <w:ind w:firstLine="720"/>
        <w:rPr>
          <w:rFonts w:ascii="Comic Sans MS" w:hAnsi="Comic Sans MS"/>
          <w:sz w:val="20"/>
        </w:rPr>
      </w:pPr>
      <w:r w:rsidRPr="00A452CC">
        <w:rPr>
          <w:rFonts w:ascii="Comic Sans MS" w:hAnsi="Comic Sans MS"/>
          <w:b/>
          <w:bCs/>
          <w:i/>
          <w:iCs/>
          <w:sz w:val="20"/>
        </w:rPr>
        <w:t>Aktivitetskomité</w:t>
      </w:r>
      <w:r w:rsidRPr="00A452CC">
        <w:rPr>
          <w:rFonts w:ascii="Comic Sans MS" w:hAnsi="Comic Sans MS"/>
          <w:sz w:val="20"/>
        </w:rPr>
        <w:t xml:space="preserve"> </w:t>
      </w:r>
      <w:r w:rsidRPr="00A452CC">
        <w:rPr>
          <w:rFonts w:ascii="Comic Sans MS" w:hAnsi="Comic Sans MS"/>
          <w:sz w:val="20"/>
        </w:rPr>
        <w:tab/>
      </w:r>
      <w:r w:rsidRPr="00A452CC">
        <w:rPr>
          <w:rFonts w:ascii="Comic Sans MS" w:hAnsi="Comic Sans MS"/>
          <w:sz w:val="20"/>
        </w:rPr>
        <w:tab/>
      </w:r>
      <w:r w:rsidRPr="00A452CC">
        <w:rPr>
          <w:rFonts w:ascii="Comic Sans MS" w:hAnsi="Comic Sans MS"/>
          <w:b/>
          <w:sz w:val="20"/>
        </w:rPr>
        <w:t>Styret</w:t>
      </w:r>
    </w:p>
    <w:p w14:paraId="645F6804" w14:textId="77777777" w:rsidR="00731278" w:rsidRPr="00AF090F" w:rsidRDefault="00731278" w:rsidP="00731278">
      <w:pPr>
        <w:rPr>
          <w:rFonts w:ascii="Comic Sans MS" w:hAnsi="Comic Sans MS"/>
          <w:b/>
          <w:bCs/>
          <w:i/>
          <w:iCs/>
          <w:snapToGrid w:val="0"/>
          <w:color w:val="00B050"/>
          <w:lang w:eastAsia="nb-NO"/>
        </w:rPr>
      </w:pPr>
    </w:p>
    <w:p w14:paraId="645F6805" w14:textId="7DBD771D" w:rsidR="00731278" w:rsidRPr="00A452CC" w:rsidRDefault="00731278" w:rsidP="00731278">
      <w:pPr>
        <w:ind w:firstLine="708"/>
        <w:rPr>
          <w:rFonts w:ascii="Comic Sans MS" w:hAnsi="Comic Sans MS"/>
          <w:bCs/>
          <w:iCs/>
          <w:snapToGrid w:val="0"/>
          <w:lang w:eastAsia="nb-NO"/>
        </w:rPr>
      </w:pPr>
      <w:r w:rsidRPr="00A452CC">
        <w:rPr>
          <w:rFonts w:ascii="Comic Sans MS" w:hAnsi="Comic Sans MS"/>
          <w:b/>
          <w:bCs/>
          <w:i/>
          <w:iCs/>
          <w:snapToGrid w:val="0"/>
          <w:lang w:eastAsia="nb-NO"/>
        </w:rPr>
        <w:t>Dommerutvalg</w:t>
      </w:r>
      <w:r w:rsidRPr="00A452CC">
        <w:rPr>
          <w:rFonts w:ascii="Comic Sans MS" w:hAnsi="Comic Sans MS"/>
          <w:b/>
          <w:bCs/>
          <w:i/>
          <w:iCs/>
          <w:snapToGrid w:val="0"/>
          <w:lang w:eastAsia="nb-NO"/>
        </w:rPr>
        <w:tab/>
      </w:r>
      <w:r w:rsidRPr="00A452CC">
        <w:rPr>
          <w:rFonts w:ascii="Comic Sans MS" w:hAnsi="Comic Sans MS"/>
          <w:b/>
          <w:bCs/>
          <w:i/>
          <w:iCs/>
          <w:snapToGrid w:val="0"/>
          <w:lang w:eastAsia="nb-NO"/>
        </w:rPr>
        <w:tab/>
      </w:r>
      <w:r w:rsidRPr="00A452CC">
        <w:rPr>
          <w:rFonts w:ascii="Comic Sans MS" w:hAnsi="Comic Sans MS"/>
          <w:b/>
          <w:bCs/>
          <w:i/>
          <w:iCs/>
          <w:snapToGrid w:val="0"/>
          <w:lang w:eastAsia="nb-NO"/>
        </w:rPr>
        <w:tab/>
      </w:r>
      <w:r w:rsidR="00984738" w:rsidRPr="00A73F69">
        <w:rPr>
          <w:rFonts w:ascii="Comic Sans MS" w:hAnsi="Comic Sans MS"/>
          <w:b/>
          <w:bCs/>
          <w:iCs/>
          <w:snapToGrid w:val="0"/>
          <w:lang w:eastAsia="nb-NO"/>
        </w:rPr>
        <w:t>Kjetil Kristiansen</w:t>
      </w:r>
      <w:r w:rsidR="00A73F69">
        <w:rPr>
          <w:rFonts w:ascii="Comic Sans MS" w:hAnsi="Comic Sans MS"/>
          <w:bCs/>
          <w:iCs/>
          <w:snapToGrid w:val="0"/>
          <w:lang w:eastAsia="nb-NO"/>
        </w:rPr>
        <w:t xml:space="preserve">, </w:t>
      </w:r>
      <w:r w:rsidR="00A73F69" w:rsidRPr="00A73F69">
        <w:rPr>
          <w:rFonts w:ascii="Comic Sans MS" w:hAnsi="Comic Sans MS"/>
          <w:bCs/>
          <w:iCs/>
          <w:snapToGrid w:val="0"/>
          <w:lang w:eastAsia="nb-NO"/>
        </w:rPr>
        <w:t>Jørn Gunnar Bowitz</w:t>
      </w:r>
      <w:r w:rsidR="00A73F69">
        <w:rPr>
          <w:rFonts w:ascii="Comic Sans MS" w:hAnsi="Comic Sans MS"/>
          <w:bCs/>
          <w:iCs/>
          <w:snapToGrid w:val="0"/>
          <w:lang w:eastAsia="nb-NO"/>
        </w:rPr>
        <w:t xml:space="preserve"> og </w:t>
      </w:r>
      <w:r w:rsidR="00A73F69" w:rsidRPr="00A73F69">
        <w:rPr>
          <w:rFonts w:ascii="Comic Sans MS" w:hAnsi="Comic Sans MS"/>
          <w:bCs/>
          <w:iCs/>
          <w:snapToGrid w:val="0"/>
          <w:lang w:eastAsia="nb-NO"/>
        </w:rPr>
        <w:t>Ola L. Nedrejord</w:t>
      </w:r>
    </w:p>
    <w:p w14:paraId="645F6806" w14:textId="77777777" w:rsidR="00731278" w:rsidRPr="00AF090F" w:rsidRDefault="00731278" w:rsidP="00731278">
      <w:pPr>
        <w:rPr>
          <w:rFonts w:ascii="Comic Sans MS" w:hAnsi="Comic Sans MS"/>
          <w:bCs/>
          <w:iCs/>
          <w:snapToGrid w:val="0"/>
          <w:color w:val="00B050"/>
          <w:lang w:eastAsia="nb-NO"/>
        </w:rPr>
      </w:pPr>
      <w:r w:rsidRPr="00AF090F">
        <w:rPr>
          <w:rFonts w:ascii="Comic Sans MS" w:hAnsi="Comic Sans MS"/>
          <w:bCs/>
          <w:iCs/>
          <w:snapToGrid w:val="0"/>
          <w:color w:val="00B050"/>
          <w:lang w:eastAsia="nb-NO"/>
        </w:rPr>
        <w:tab/>
      </w:r>
    </w:p>
    <w:p w14:paraId="645F6807" w14:textId="77777777" w:rsidR="00731278" w:rsidRPr="00A452CC" w:rsidRDefault="00731278" w:rsidP="00731278">
      <w:pPr>
        <w:ind w:firstLine="708"/>
        <w:rPr>
          <w:rFonts w:ascii="Comic Sans MS" w:hAnsi="Comic Sans MS"/>
          <w:bCs/>
          <w:iCs/>
          <w:snapToGrid w:val="0"/>
          <w:lang w:eastAsia="nb-NO"/>
        </w:rPr>
      </w:pPr>
      <w:r w:rsidRPr="00A452CC">
        <w:rPr>
          <w:rFonts w:ascii="Comic Sans MS" w:hAnsi="Comic Sans MS"/>
          <w:b/>
          <w:bCs/>
          <w:i/>
          <w:iCs/>
          <w:snapToGrid w:val="0"/>
          <w:lang w:eastAsia="nb-NO"/>
        </w:rPr>
        <w:t>Materialforvalter</w:t>
      </w:r>
      <w:r w:rsidRPr="00A452CC">
        <w:rPr>
          <w:rFonts w:ascii="Comic Sans MS" w:hAnsi="Comic Sans MS"/>
          <w:b/>
          <w:bCs/>
          <w:i/>
          <w:iCs/>
          <w:snapToGrid w:val="0"/>
          <w:lang w:eastAsia="nb-NO"/>
        </w:rPr>
        <w:tab/>
      </w:r>
      <w:r w:rsidRPr="00A452CC">
        <w:rPr>
          <w:rFonts w:ascii="Comic Sans MS" w:hAnsi="Comic Sans MS"/>
          <w:b/>
          <w:bCs/>
          <w:i/>
          <w:iCs/>
          <w:snapToGrid w:val="0"/>
          <w:lang w:eastAsia="nb-NO"/>
        </w:rPr>
        <w:tab/>
      </w:r>
      <w:r w:rsidR="00BE0DDE" w:rsidRPr="00A452CC">
        <w:rPr>
          <w:rFonts w:ascii="Comic Sans MS" w:hAnsi="Comic Sans MS"/>
          <w:b/>
          <w:bCs/>
          <w:iCs/>
          <w:snapToGrid w:val="0"/>
          <w:lang w:eastAsia="nb-NO"/>
        </w:rPr>
        <w:t>Ellinor Nesse</w:t>
      </w:r>
      <w:r w:rsidR="00EF3F65" w:rsidRPr="00A452CC">
        <w:rPr>
          <w:rFonts w:ascii="Comic Sans MS" w:hAnsi="Comic Sans MS"/>
          <w:b/>
          <w:bCs/>
          <w:iCs/>
          <w:snapToGrid w:val="0"/>
          <w:lang w:eastAsia="nb-NO"/>
        </w:rPr>
        <w:t xml:space="preserve"> </w:t>
      </w:r>
    </w:p>
    <w:p w14:paraId="645F6808" w14:textId="77777777" w:rsidR="00731278" w:rsidRPr="00AF090F" w:rsidRDefault="00731278" w:rsidP="00731278">
      <w:pPr>
        <w:rPr>
          <w:rFonts w:ascii="Comic Sans MS" w:hAnsi="Comic Sans MS"/>
          <w:bCs/>
          <w:iCs/>
          <w:snapToGrid w:val="0"/>
          <w:color w:val="00B050"/>
          <w:lang w:eastAsia="nb-NO"/>
        </w:rPr>
      </w:pPr>
    </w:p>
    <w:p w14:paraId="645F6809" w14:textId="77777777" w:rsidR="00731278" w:rsidRPr="00556488" w:rsidRDefault="00731278" w:rsidP="00731278">
      <w:pPr>
        <w:rPr>
          <w:rFonts w:ascii="Comic Sans MS" w:hAnsi="Comic Sans MS"/>
          <w:bCs/>
          <w:iCs/>
          <w:snapToGrid w:val="0"/>
          <w:lang w:eastAsia="nb-NO"/>
        </w:rPr>
      </w:pPr>
      <w:r w:rsidRPr="00556488">
        <w:rPr>
          <w:rFonts w:ascii="Comic Sans MS" w:hAnsi="Comic Sans MS"/>
          <w:bCs/>
          <w:iCs/>
          <w:snapToGrid w:val="0"/>
          <w:lang w:eastAsia="nb-NO"/>
        </w:rPr>
        <w:tab/>
      </w:r>
      <w:r w:rsidRPr="00556488">
        <w:rPr>
          <w:rFonts w:ascii="Comic Sans MS" w:hAnsi="Comic Sans MS"/>
          <w:b/>
          <w:bCs/>
          <w:i/>
          <w:iCs/>
          <w:snapToGrid w:val="0"/>
          <w:lang w:eastAsia="nb-NO"/>
        </w:rPr>
        <w:t>Revisor:</w:t>
      </w:r>
      <w:r w:rsidRPr="00556488">
        <w:rPr>
          <w:rFonts w:ascii="Comic Sans MS" w:hAnsi="Comic Sans MS"/>
          <w:b/>
          <w:bCs/>
          <w:i/>
          <w:iCs/>
          <w:snapToGrid w:val="0"/>
          <w:lang w:eastAsia="nb-NO"/>
        </w:rPr>
        <w:tab/>
      </w:r>
      <w:r w:rsidRPr="00556488">
        <w:rPr>
          <w:rFonts w:ascii="Comic Sans MS" w:hAnsi="Comic Sans MS"/>
          <w:b/>
          <w:bCs/>
          <w:i/>
          <w:iCs/>
          <w:snapToGrid w:val="0"/>
          <w:lang w:eastAsia="nb-NO"/>
        </w:rPr>
        <w:tab/>
      </w:r>
      <w:r w:rsidRPr="00556488">
        <w:rPr>
          <w:rFonts w:ascii="Comic Sans MS" w:hAnsi="Comic Sans MS"/>
          <w:b/>
          <w:bCs/>
          <w:i/>
          <w:iCs/>
          <w:snapToGrid w:val="0"/>
          <w:lang w:eastAsia="nb-NO"/>
        </w:rPr>
        <w:tab/>
      </w:r>
      <w:r w:rsidR="00A168C1" w:rsidRPr="00556488">
        <w:rPr>
          <w:rFonts w:ascii="Comic Sans MS" w:hAnsi="Comic Sans MS"/>
          <w:b/>
          <w:bCs/>
          <w:iCs/>
          <w:snapToGrid w:val="0"/>
          <w:lang w:eastAsia="nb-NO"/>
        </w:rPr>
        <w:t>Sverre Tesdal</w:t>
      </w:r>
      <w:r w:rsidR="002C74DF" w:rsidRPr="00556488">
        <w:rPr>
          <w:rFonts w:ascii="Comic Sans MS" w:hAnsi="Comic Sans MS"/>
          <w:bCs/>
          <w:iCs/>
          <w:snapToGrid w:val="0"/>
          <w:lang w:eastAsia="nb-NO"/>
        </w:rPr>
        <w:t>, Vara; Gaute Kyllingstad</w:t>
      </w:r>
    </w:p>
    <w:p w14:paraId="645F680A" w14:textId="77777777" w:rsidR="00731278" w:rsidRPr="00AF090F" w:rsidRDefault="00731278" w:rsidP="00731278">
      <w:pPr>
        <w:rPr>
          <w:rFonts w:ascii="Comic Sans MS" w:hAnsi="Comic Sans MS"/>
          <w:bCs/>
          <w:iCs/>
          <w:snapToGrid w:val="0"/>
          <w:color w:val="00B050"/>
          <w:lang w:eastAsia="nb-NO"/>
        </w:rPr>
      </w:pPr>
      <w:r w:rsidRPr="00AF090F">
        <w:rPr>
          <w:rFonts w:ascii="Comic Sans MS" w:hAnsi="Comic Sans MS"/>
          <w:bCs/>
          <w:iCs/>
          <w:snapToGrid w:val="0"/>
          <w:color w:val="00B050"/>
          <w:lang w:eastAsia="nb-NO"/>
        </w:rPr>
        <w:tab/>
      </w:r>
    </w:p>
    <w:p w14:paraId="645F680B" w14:textId="3C74D1A9" w:rsidR="00731278" w:rsidRPr="00556488" w:rsidRDefault="00731278" w:rsidP="00731278">
      <w:pPr>
        <w:ind w:left="3540" w:hanging="2832"/>
        <w:rPr>
          <w:rFonts w:ascii="Comic Sans MS" w:hAnsi="Comic Sans MS"/>
          <w:bCs/>
          <w:iCs/>
          <w:snapToGrid w:val="0"/>
          <w:lang w:eastAsia="nb-NO"/>
        </w:rPr>
      </w:pPr>
      <w:r w:rsidRPr="00556488">
        <w:rPr>
          <w:rFonts w:ascii="Comic Sans MS" w:hAnsi="Comic Sans MS"/>
          <w:b/>
          <w:bCs/>
          <w:i/>
          <w:iCs/>
          <w:snapToGrid w:val="0"/>
          <w:lang w:eastAsia="nb-NO"/>
        </w:rPr>
        <w:t>Valgkomité</w:t>
      </w:r>
      <w:r w:rsidRPr="00556488">
        <w:rPr>
          <w:rFonts w:ascii="Comic Sans MS" w:hAnsi="Comic Sans MS"/>
          <w:b/>
          <w:bCs/>
          <w:i/>
          <w:iCs/>
          <w:snapToGrid w:val="0"/>
          <w:lang w:eastAsia="nb-NO"/>
        </w:rPr>
        <w:tab/>
      </w:r>
      <w:r w:rsidR="002111FB" w:rsidRPr="00556488">
        <w:rPr>
          <w:rFonts w:ascii="Comic Sans MS" w:hAnsi="Comic Sans MS"/>
          <w:b/>
          <w:bCs/>
          <w:iCs/>
          <w:snapToGrid w:val="0"/>
          <w:lang w:eastAsia="nb-NO"/>
        </w:rPr>
        <w:t>Øyvind Mauseth</w:t>
      </w:r>
      <w:r w:rsidR="001248CC" w:rsidRPr="00556488">
        <w:rPr>
          <w:rFonts w:ascii="Comic Sans MS" w:hAnsi="Comic Sans MS"/>
          <w:bCs/>
          <w:iCs/>
          <w:snapToGrid w:val="0"/>
          <w:lang w:eastAsia="nb-NO"/>
        </w:rPr>
        <w:t>, Turid Helgø</w:t>
      </w:r>
      <w:r w:rsidR="002111FB" w:rsidRPr="00556488">
        <w:rPr>
          <w:rFonts w:ascii="Comic Sans MS" w:hAnsi="Comic Sans MS"/>
          <w:bCs/>
          <w:iCs/>
          <w:snapToGrid w:val="0"/>
          <w:lang w:eastAsia="nb-NO"/>
        </w:rPr>
        <w:t xml:space="preserve">, Lene Osberg </w:t>
      </w:r>
      <w:r w:rsidRPr="00556488">
        <w:rPr>
          <w:rFonts w:ascii="Comic Sans MS" w:hAnsi="Comic Sans MS"/>
          <w:bCs/>
          <w:iCs/>
          <w:snapToGrid w:val="0"/>
          <w:lang w:eastAsia="nb-NO"/>
        </w:rPr>
        <w:t xml:space="preserve">og </w:t>
      </w:r>
      <w:r w:rsidR="008068CA" w:rsidRPr="00556488">
        <w:rPr>
          <w:rFonts w:ascii="Comic Sans MS" w:hAnsi="Comic Sans MS"/>
          <w:bCs/>
          <w:iCs/>
          <w:snapToGrid w:val="0"/>
          <w:lang w:eastAsia="nb-NO"/>
        </w:rPr>
        <w:t>v</w:t>
      </w:r>
      <w:r w:rsidR="00383AD8" w:rsidRPr="00556488">
        <w:rPr>
          <w:rFonts w:ascii="Comic Sans MS" w:hAnsi="Comic Sans MS"/>
          <w:bCs/>
          <w:iCs/>
          <w:snapToGrid w:val="0"/>
          <w:lang w:eastAsia="nb-NO"/>
        </w:rPr>
        <w:t>ara</w:t>
      </w:r>
      <w:r w:rsidR="002111FB" w:rsidRPr="00556488">
        <w:rPr>
          <w:rFonts w:ascii="Comic Sans MS" w:hAnsi="Comic Sans MS"/>
          <w:bCs/>
          <w:iCs/>
          <w:snapToGrid w:val="0"/>
          <w:lang w:eastAsia="nb-NO"/>
        </w:rPr>
        <w:t xml:space="preserve"> Ellinor Nesse</w:t>
      </w:r>
      <w:r w:rsidR="006F79B0" w:rsidRPr="00556488">
        <w:rPr>
          <w:rFonts w:ascii="Comic Sans MS" w:hAnsi="Comic Sans MS"/>
          <w:bCs/>
          <w:iCs/>
          <w:snapToGrid w:val="0"/>
          <w:lang w:eastAsia="nb-NO"/>
        </w:rPr>
        <w:t xml:space="preserve"> </w:t>
      </w:r>
    </w:p>
    <w:p w14:paraId="645F680C" w14:textId="77777777" w:rsidR="00731278" w:rsidRPr="00AF090F" w:rsidRDefault="00731278" w:rsidP="00731278">
      <w:pPr>
        <w:ind w:left="3540" w:hanging="2832"/>
        <w:rPr>
          <w:rFonts w:ascii="Comic Sans MS" w:hAnsi="Comic Sans MS"/>
          <w:bCs/>
          <w:iCs/>
          <w:snapToGrid w:val="0"/>
          <w:color w:val="00B050"/>
          <w:lang w:eastAsia="nb-NO"/>
        </w:rPr>
      </w:pPr>
    </w:p>
    <w:p w14:paraId="645F680D" w14:textId="77777777" w:rsidR="00731278" w:rsidRPr="00556488" w:rsidRDefault="00731278" w:rsidP="00731278">
      <w:pPr>
        <w:ind w:firstLine="708"/>
        <w:rPr>
          <w:rFonts w:ascii="Comic Sans MS" w:hAnsi="Comic Sans MS"/>
          <w:bCs/>
          <w:iCs/>
          <w:snapToGrid w:val="0"/>
          <w:lang w:eastAsia="nb-NO"/>
        </w:rPr>
      </w:pPr>
      <w:r w:rsidRPr="00556488">
        <w:rPr>
          <w:rFonts w:ascii="Comic Sans MS" w:hAnsi="Comic Sans MS"/>
          <w:b/>
          <w:bCs/>
          <w:i/>
          <w:iCs/>
          <w:snapToGrid w:val="0"/>
          <w:lang w:eastAsia="nb-NO"/>
        </w:rPr>
        <w:t>Rypetakseringskomitè</w:t>
      </w:r>
      <w:r w:rsidRPr="00556488">
        <w:rPr>
          <w:rFonts w:ascii="Comic Sans MS" w:hAnsi="Comic Sans MS"/>
          <w:b/>
          <w:bCs/>
          <w:i/>
          <w:iCs/>
          <w:snapToGrid w:val="0"/>
          <w:lang w:eastAsia="nb-NO"/>
        </w:rPr>
        <w:tab/>
      </w:r>
      <w:r w:rsidRPr="00556488">
        <w:rPr>
          <w:rFonts w:ascii="Comic Sans MS" w:hAnsi="Comic Sans MS"/>
          <w:b/>
          <w:bCs/>
          <w:i/>
          <w:iCs/>
          <w:snapToGrid w:val="0"/>
          <w:lang w:eastAsia="nb-NO"/>
        </w:rPr>
        <w:tab/>
      </w:r>
      <w:r w:rsidRPr="00556488">
        <w:rPr>
          <w:rFonts w:ascii="Comic Sans MS" w:hAnsi="Comic Sans MS"/>
          <w:bCs/>
          <w:iCs/>
          <w:snapToGrid w:val="0"/>
          <w:lang w:eastAsia="nb-NO"/>
        </w:rPr>
        <w:t>Toralf Ekrheim og Simen Fugelli</w:t>
      </w:r>
    </w:p>
    <w:p w14:paraId="645F680E" w14:textId="77777777" w:rsidR="00731278" w:rsidRPr="00AF090F" w:rsidRDefault="00731278" w:rsidP="00731278">
      <w:pPr>
        <w:rPr>
          <w:rFonts w:ascii="Comic Sans MS" w:hAnsi="Comic Sans MS"/>
          <w:b/>
          <w:bCs/>
          <w:i/>
          <w:iCs/>
          <w:snapToGrid w:val="0"/>
          <w:color w:val="00B050"/>
          <w:lang w:eastAsia="nb-NO"/>
        </w:rPr>
      </w:pPr>
    </w:p>
    <w:p w14:paraId="645F680F" w14:textId="038B8477" w:rsidR="00731278" w:rsidRPr="00F82322" w:rsidRDefault="00731278" w:rsidP="00100179">
      <w:pPr>
        <w:ind w:left="3540" w:hanging="2832"/>
        <w:rPr>
          <w:rFonts w:ascii="Comic Sans MS" w:hAnsi="Comic Sans MS"/>
          <w:bCs/>
          <w:iCs/>
          <w:snapToGrid w:val="0"/>
          <w:lang w:eastAsia="nb-NO"/>
        </w:rPr>
      </w:pPr>
      <w:r w:rsidRPr="00F82322">
        <w:rPr>
          <w:rFonts w:ascii="Comic Sans MS" w:hAnsi="Comic Sans MS"/>
          <w:b/>
          <w:bCs/>
          <w:i/>
          <w:iCs/>
          <w:snapToGrid w:val="0"/>
          <w:lang w:eastAsia="nb-NO"/>
        </w:rPr>
        <w:t>Leirduekomitè</w:t>
      </w:r>
      <w:r w:rsidR="00100179" w:rsidRPr="00F82322">
        <w:rPr>
          <w:rFonts w:ascii="Comic Sans MS" w:hAnsi="Comic Sans MS"/>
          <w:bCs/>
          <w:iCs/>
          <w:snapToGrid w:val="0"/>
          <w:lang w:eastAsia="nb-NO"/>
        </w:rPr>
        <w:tab/>
        <w:t>Terje Egeland, Stig Andre Sunde,</w:t>
      </w:r>
      <w:r w:rsidR="00100179" w:rsidRPr="00F82322">
        <w:t xml:space="preserve"> </w:t>
      </w:r>
      <w:r w:rsidR="00DB37FA" w:rsidRPr="00F82322">
        <w:rPr>
          <w:rFonts w:ascii="Comic Sans MS" w:hAnsi="Comic Sans MS"/>
          <w:bCs/>
          <w:iCs/>
          <w:snapToGrid w:val="0"/>
          <w:lang w:eastAsia="nb-NO"/>
        </w:rPr>
        <w:t>Thomas Hebo</w:t>
      </w:r>
      <w:r w:rsidR="00100179" w:rsidRPr="00F82322">
        <w:rPr>
          <w:rFonts w:ascii="Comic Sans MS" w:hAnsi="Comic Sans MS"/>
          <w:bCs/>
          <w:iCs/>
          <w:snapToGrid w:val="0"/>
          <w:lang w:eastAsia="nb-NO"/>
        </w:rPr>
        <w:t xml:space="preserve"> og Kim- Rene Lea</w:t>
      </w:r>
    </w:p>
    <w:p w14:paraId="74A32A04" w14:textId="77777777" w:rsidR="00270640" w:rsidRPr="00AF090F" w:rsidRDefault="00270640" w:rsidP="00100179">
      <w:pPr>
        <w:ind w:left="3540" w:hanging="2832"/>
        <w:rPr>
          <w:rFonts w:ascii="Comic Sans MS" w:hAnsi="Comic Sans MS"/>
          <w:bCs/>
          <w:iCs/>
          <w:snapToGrid w:val="0"/>
          <w:color w:val="00B050"/>
          <w:lang w:eastAsia="nb-NO"/>
        </w:rPr>
      </w:pPr>
    </w:p>
    <w:p w14:paraId="328FC03C" w14:textId="02D3C3B4" w:rsidR="00270640" w:rsidRPr="005F3925" w:rsidRDefault="00270640" w:rsidP="00100179">
      <w:pPr>
        <w:ind w:left="3540" w:hanging="2832"/>
        <w:rPr>
          <w:rFonts w:ascii="Comic Sans MS" w:hAnsi="Comic Sans MS"/>
          <w:bCs/>
          <w:i/>
          <w:iCs/>
          <w:snapToGrid w:val="0"/>
          <w:lang w:eastAsia="nb-NO"/>
        </w:rPr>
      </w:pPr>
      <w:r w:rsidRPr="005F3925">
        <w:rPr>
          <w:rFonts w:ascii="Comic Sans MS" w:hAnsi="Comic Sans MS"/>
          <w:b/>
          <w:bCs/>
          <w:i/>
          <w:iCs/>
          <w:snapToGrid w:val="0"/>
          <w:lang w:eastAsia="nb-NO"/>
        </w:rPr>
        <w:t>Furenes</w:t>
      </w:r>
      <w:r w:rsidR="00021A39" w:rsidRPr="005F3925">
        <w:rPr>
          <w:rFonts w:ascii="Comic Sans MS" w:hAnsi="Comic Sans MS"/>
          <w:b/>
          <w:bCs/>
          <w:i/>
          <w:iCs/>
          <w:snapToGrid w:val="0"/>
          <w:lang w:eastAsia="nb-NO"/>
        </w:rPr>
        <w:t xml:space="preserve"> aktivitets</w:t>
      </w:r>
      <w:r w:rsidRPr="005F3925">
        <w:rPr>
          <w:rFonts w:ascii="Comic Sans MS" w:hAnsi="Comic Sans MS"/>
          <w:b/>
          <w:bCs/>
          <w:i/>
          <w:iCs/>
          <w:snapToGrid w:val="0"/>
          <w:lang w:eastAsia="nb-NO"/>
        </w:rPr>
        <w:t>komitè</w:t>
      </w:r>
      <w:r w:rsidRPr="005F3925">
        <w:rPr>
          <w:rFonts w:ascii="Comic Sans MS" w:hAnsi="Comic Sans MS"/>
          <w:b/>
          <w:bCs/>
          <w:i/>
          <w:iCs/>
          <w:snapToGrid w:val="0"/>
          <w:lang w:eastAsia="nb-NO"/>
        </w:rPr>
        <w:tab/>
      </w:r>
      <w:r w:rsidRPr="005F3925">
        <w:rPr>
          <w:rFonts w:ascii="Comic Sans MS" w:hAnsi="Comic Sans MS"/>
          <w:bCs/>
          <w:i/>
          <w:iCs/>
          <w:snapToGrid w:val="0"/>
          <w:lang w:eastAsia="nb-NO"/>
        </w:rPr>
        <w:t>Turid Helgø,</w:t>
      </w:r>
      <w:r w:rsidRPr="005F3925">
        <w:rPr>
          <w:rFonts w:ascii="Comic Sans MS" w:hAnsi="Comic Sans MS"/>
          <w:b/>
          <w:bCs/>
          <w:i/>
          <w:iCs/>
          <w:snapToGrid w:val="0"/>
          <w:lang w:eastAsia="nb-NO"/>
        </w:rPr>
        <w:t xml:space="preserve"> </w:t>
      </w:r>
      <w:r w:rsidRPr="005F3925">
        <w:rPr>
          <w:rFonts w:ascii="Comic Sans MS" w:hAnsi="Comic Sans MS"/>
          <w:bCs/>
          <w:i/>
          <w:iCs/>
          <w:snapToGrid w:val="0"/>
          <w:lang w:eastAsia="nb-NO"/>
        </w:rPr>
        <w:t>Inger Elisabeth Mæland, Ca</w:t>
      </w:r>
      <w:r w:rsidR="005F1C2A" w:rsidRPr="005F3925">
        <w:rPr>
          <w:rFonts w:ascii="Comic Sans MS" w:hAnsi="Comic Sans MS"/>
          <w:bCs/>
          <w:i/>
          <w:iCs/>
          <w:snapToGrid w:val="0"/>
          <w:lang w:eastAsia="nb-NO"/>
        </w:rPr>
        <w:t xml:space="preserve">thrine Pedersen, </w:t>
      </w:r>
      <w:r w:rsidRPr="005F3925">
        <w:rPr>
          <w:rFonts w:ascii="Comic Sans MS" w:hAnsi="Comic Sans MS"/>
          <w:bCs/>
          <w:i/>
          <w:iCs/>
          <w:snapToGrid w:val="0"/>
          <w:lang w:eastAsia="nb-NO"/>
        </w:rPr>
        <w:t>Cecilie Ausland</w:t>
      </w:r>
      <w:r w:rsidR="00891345" w:rsidRPr="005F3925">
        <w:rPr>
          <w:rFonts w:ascii="Comic Sans MS" w:hAnsi="Comic Sans MS"/>
          <w:bCs/>
          <w:i/>
          <w:iCs/>
          <w:snapToGrid w:val="0"/>
          <w:lang w:eastAsia="nb-NO"/>
        </w:rPr>
        <w:t xml:space="preserve">, </w:t>
      </w:r>
      <w:r w:rsidR="005F1C2A" w:rsidRPr="005F3925">
        <w:rPr>
          <w:rFonts w:ascii="Comic Sans MS" w:hAnsi="Comic Sans MS"/>
          <w:bCs/>
          <w:i/>
          <w:iCs/>
          <w:snapToGrid w:val="0"/>
          <w:lang w:eastAsia="nb-NO"/>
        </w:rPr>
        <w:t>Barbro Sandal</w:t>
      </w:r>
      <w:r w:rsidR="00891345" w:rsidRPr="005F3925">
        <w:rPr>
          <w:rFonts w:ascii="Comic Sans MS" w:hAnsi="Comic Sans MS"/>
          <w:bCs/>
          <w:i/>
          <w:iCs/>
          <w:snapToGrid w:val="0"/>
          <w:lang w:eastAsia="nb-NO"/>
        </w:rPr>
        <w:t xml:space="preserve"> og Thomas </w:t>
      </w:r>
      <w:proofErr w:type="spellStart"/>
      <w:r w:rsidR="00891345" w:rsidRPr="005F3925">
        <w:rPr>
          <w:rFonts w:ascii="Comic Sans MS" w:hAnsi="Comic Sans MS"/>
          <w:bCs/>
          <w:i/>
          <w:iCs/>
          <w:snapToGrid w:val="0"/>
          <w:lang w:eastAsia="nb-NO"/>
        </w:rPr>
        <w:t>Hebo</w:t>
      </w:r>
      <w:proofErr w:type="spellEnd"/>
    </w:p>
    <w:p w14:paraId="738F41D9" w14:textId="77777777" w:rsidR="00021A39" w:rsidRPr="00AF090F" w:rsidRDefault="00021A39" w:rsidP="00100179">
      <w:pPr>
        <w:ind w:left="3540" w:hanging="2832"/>
        <w:rPr>
          <w:rFonts w:ascii="Comic Sans MS" w:hAnsi="Comic Sans MS"/>
          <w:bCs/>
          <w:i/>
          <w:iCs/>
          <w:snapToGrid w:val="0"/>
          <w:color w:val="00B050"/>
          <w:lang w:eastAsia="nb-NO"/>
        </w:rPr>
      </w:pPr>
    </w:p>
    <w:p w14:paraId="71DB4CAA" w14:textId="1572E960" w:rsidR="00021A39" w:rsidRPr="002217A2" w:rsidRDefault="00021A39" w:rsidP="00100179">
      <w:pPr>
        <w:ind w:left="3540" w:hanging="2832"/>
        <w:rPr>
          <w:rFonts w:ascii="Comic Sans MS" w:hAnsi="Comic Sans MS"/>
          <w:bCs/>
          <w:snapToGrid w:val="0"/>
          <w:lang w:eastAsia="nb-NO"/>
        </w:rPr>
      </w:pPr>
      <w:r w:rsidRPr="002217A2">
        <w:rPr>
          <w:rFonts w:ascii="Comic Sans MS" w:hAnsi="Comic Sans MS"/>
          <w:b/>
          <w:bCs/>
          <w:snapToGrid w:val="0"/>
          <w:lang w:eastAsia="nb-NO"/>
        </w:rPr>
        <w:t>Prosjekt Gapahuk</w:t>
      </w:r>
      <w:r w:rsidRPr="002217A2">
        <w:rPr>
          <w:rFonts w:ascii="Comic Sans MS" w:hAnsi="Comic Sans MS"/>
          <w:b/>
          <w:bCs/>
          <w:snapToGrid w:val="0"/>
          <w:lang w:eastAsia="nb-NO"/>
        </w:rPr>
        <w:tab/>
      </w:r>
      <w:r w:rsidR="00A272CA">
        <w:rPr>
          <w:rFonts w:ascii="Comic Sans MS" w:hAnsi="Comic Sans MS"/>
          <w:bCs/>
          <w:i/>
          <w:iCs/>
          <w:snapToGrid w:val="0"/>
          <w:lang w:eastAsia="nb-NO"/>
        </w:rPr>
        <w:t xml:space="preserve">Thomas </w:t>
      </w:r>
      <w:proofErr w:type="spellStart"/>
      <w:r w:rsidR="00A272CA">
        <w:rPr>
          <w:rFonts w:ascii="Comic Sans MS" w:hAnsi="Comic Sans MS"/>
          <w:bCs/>
          <w:i/>
          <w:iCs/>
          <w:snapToGrid w:val="0"/>
          <w:lang w:eastAsia="nb-NO"/>
        </w:rPr>
        <w:t>Hebo</w:t>
      </w:r>
      <w:proofErr w:type="spellEnd"/>
    </w:p>
    <w:p w14:paraId="645F6811" w14:textId="77777777" w:rsidR="00731278" w:rsidRPr="00AF090F" w:rsidRDefault="00731278" w:rsidP="004A77DD">
      <w:pPr>
        <w:rPr>
          <w:rFonts w:ascii="Comic Sans MS" w:hAnsi="Comic Sans MS"/>
          <w:bCs/>
          <w:iCs/>
          <w:snapToGrid w:val="0"/>
          <w:color w:val="00B050"/>
          <w:lang w:eastAsia="nb-NO"/>
        </w:rPr>
      </w:pPr>
    </w:p>
    <w:p w14:paraId="645F6812" w14:textId="0E2F2154" w:rsidR="00731278" w:rsidRPr="00676BA6" w:rsidRDefault="00731278" w:rsidP="00731278">
      <w:pPr>
        <w:rPr>
          <w:rFonts w:ascii="Comic Sans MS" w:hAnsi="Comic Sans MS"/>
          <w:b/>
          <w:bCs/>
          <w:i/>
          <w:iCs/>
          <w:snapToGrid w:val="0"/>
          <w:lang w:eastAsia="nb-NO"/>
        </w:rPr>
      </w:pPr>
      <w:r w:rsidRPr="00676BA6">
        <w:rPr>
          <w:rFonts w:ascii="Comic Sans MS" w:hAnsi="Comic Sans MS"/>
          <w:b/>
          <w:bCs/>
          <w:i/>
          <w:iCs/>
          <w:snapToGrid w:val="0"/>
          <w:lang w:eastAsia="nb-NO"/>
        </w:rPr>
        <w:t>Styret takker alle medlemmene i komiteer og ut</w:t>
      </w:r>
      <w:r w:rsidR="00BB4086" w:rsidRPr="00676BA6">
        <w:rPr>
          <w:rFonts w:ascii="Comic Sans MS" w:hAnsi="Comic Sans MS"/>
          <w:b/>
          <w:bCs/>
          <w:i/>
          <w:iCs/>
          <w:snapToGrid w:val="0"/>
          <w:lang w:eastAsia="nb-NO"/>
        </w:rPr>
        <w:t xml:space="preserve">valg for en flott </w:t>
      </w:r>
      <w:r w:rsidR="001742BA">
        <w:rPr>
          <w:rFonts w:ascii="Comic Sans MS" w:hAnsi="Comic Sans MS"/>
          <w:b/>
          <w:bCs/>
          <w:i/>
          <w:iCs/>
          <w:snapToGrid w:val="0"/>
          <w:lang w:eastAsia="nb-NO"/>
        </w:rPr>
        <w:t>innsats i 2023</w:t>
      </w:r>
      <w:r w:rsidRPr="00676BA6">
        <w:rPr>
          <w:rFonts w:ascii="Comic Sans MS" w:hAnsi="Comic Sans MS"/>
          <w:b/>
          <w:bCs/>
          <w:i/>
          <w:iCs/>
          <w:snapToGrid w:val="0"/>
          <w:lang w:eastAsia="nb-NO"/>
        </w:rPr>
        <w:t>!</w:t>
      </w:r>
    </w:p>
    <w:p w14:paraId="6745A984" w14:textId="77777777" w:rsidR="0009544A" w:rsidRPr="00026FCB" w:rsidRDefault="0009544A" w:rsidP="007533B2">
      <w:pPr>
        <w:rPr>
          <w:rFonts w:ascii="Comic Sans MS" w:hAnsi="Comic Sans MS"/>
          <w:b/>
          <w:bCs/>
          <w:i/>
          <w:iCs/>
          <w:snapToGrid w:val="0"/>
          <w:lang w:eastAsia="nb-NO"/>
        </w:rPr>
      </w:pPr>
    </w:p>
    <w:p w14:paraId="645F6815" w14:textId="1EDFC6B0" w:rsidR="007533B2" w:rsidRPr="008D1159" w:rsidRDefault="007533B2" w:rsidP="007533B2">
      <w:pPr>
        <w:rPr>
          <w:rFonts w:ascii="Comic Sans MS" w:hAnsi="Comic Sans MS"/>
          <w:b/>
          <w:bCs/>
          <w:i/>
          <w:iCs/>
          <w:snapToGrid w:val="0"/>
          <w:lang w:eastAsia="nb-NO"/>
        </w:rPr>
      </w:pPr>
      <w:r w:rsidRPr="00B15908">
        <w:rPr>
          <w:rFonts w:ascii="Comic Sans MS" w:hAnsi="Comic Sans MS"/>
          <w:b/>
          <w:snapToGrid w:val="0"/>
          <w:lang w:eastAsia="nb-NO"/>
        </w:rPr>
        <w:t xml:space="preserve">2. </w:t>
      </w:r>
      <w:r w:rsidRPr="00B15908">
        <w:rPr>
          <w:rFonts w:ascii="Comic Sans MS" w:hAnsi="Comic Sans MS"/>
          <w:b/>
          <w:snapToGrid w:val="0"/>
          <w:lang w:eastAsia="nb-NO"/>
        </w:rPr>
        <w:tab/>
        <w:t>ORGANISASJONSARBEID</w:t>
      </w:r>
    </w:p>
    <w:p w14:paraId="645F6816" w14:textId="77777777" w:rsidR="007533B2" w:rsidRPr="008D1159" w:rsidRDefault="007533B2" w:rsidP="007533B2">
      <w:pPr>
        <w:widowControl w:val="0"/>
        <w:rPr>
          <w:rFonts w:ascii="Comic Sans MS" w:hAnsi="Comic Sans MS"/>
          <w:b/>
          <w:snapToGrid w:val="0"/>
          <w:lang w:eastAsia="nb-NO"/>
        </w:rPr>
      </w:pPr>
    </w:p>
    <w:p w14:paraId="645F6817" w14:textId="77777777" w:rsidR="007533B2" w:rsidRPr="00B15908" w:rsidRDefault="007533B2" w:rsidP="007533B2">
      <w:pPr>
        <w:widowControl w:val="0"/>
        <w:rPr>
          <w:rFonts w:ascii="Comic Sans MS" w:hAnsi="Comic Sans MS"/>
          <w:b/>
          <w:snapToGrid w:val="0"/>
          <w:u w:val="single"/>
          <w:lang w:eastAsia="nb-NO"/>
        </w:rPr>
      </w:pPr>
      <w:r w:rsidRPr="00B15908">
        <w:rPr>
          <w:rFonts w:ascii="Comic Sans MS" w:hAnsi="Comic Sans MS"/>
          <w:b/>
          <w:snapToGrid w:val="0"/>
          <w:lang w:eastAsia="nb-NO"/>
        </w:rPr>
        <w:t>a)</w:t>
      </w:r>
      <w:r w:rsidRPr="00B15908">
        <w:rPr>
          <w:rFonts w:ascii="Comic Sans MS" w:hAnsi="Comic Sans MS"/>
          <w:b/>
          <w:snapToGrid w:val="0"/>
          <w:lang w:eastAsia="nb-NO"/>
        </w:rPr>
        <w:tab/>
      </w:r>
      <w:r w:rsidRPr="00B15908">
        <w:rPr>
          <w:rFonts w:ascii="Comic Sans MS" w:hAnsi="Comic Sans MS"/>
          <w:b/>
          <w:snapToGrid w:val="0"/>
          <w:u w:val="single"/>
          <w:lang w:eastAsia="nb-NO"/>
        </w:rPr>
        <w:t>Styremøter</w:t>
      </w:r>
      <w:r w:rsidR="00FE529F" w:rsidRPr="00B15908">
        <w:rPr>
          <w:rFonts w:ascii="Comic Sans MS" w:hAnsi="Comic Sans MS"/>
          <w:b/>
          <w:snapToGrid w:val="0"/>
          <w:u w:val="single"/>
          <w:lang w:eastAsia="nb-NO"/>
        </w:rPr>
        <w:t xml:space="preserve"> </w:t>
      </w:r>
    </w:p>
    <w:p w14:paraId="645F6818" w14:textId="77777777" w:rsidR="007533B2" w:rsidRPr="00B15908" w:rsidRDefault="007533B2" w:rsidP="007533B2">
      <w:pPr>
        <w:widowControl w:val="0"/>
        <w:rPr>
          <w:rFonts w:ascii="Comic Sans MS" w:hAnsi="Comic Sans MS"/>
          <w:snapToGrid w:val="0"/>
          <w:lang w:eastAsia="nb-NO"/>
        </w:rPr>
      </w:pPr>
    </w:p>
    <w:p w14:paraId="645F6819" w14:textId="50954F3D" w:rsidR="00D741AF" w:rsidRPr="00630058" w:rsidRDefault="00D741AF" w:rsidP="00D741AF">
      <w:pPr>
        <w:widowControl w:val="0"/>
        <w:ind w:firstLine="720"/>
        <w:rPr>
          <w:rFonts w:ascii="Comic Sans MS" w:hAnsi="Comic Sans MS"/>
          <w:snapToGrid w:val="0"/>
          <w:lang w:eastAsia="nb-NO"/>
        </w:rPr>
      </w:pPr>
      <w:r w:rsidRPr="00630058">
        <w:rPr>
          <w:rFonts w:ascii="Comic Sans MS" w:hAnsi="Comic Sans MS"/>
          <w:snapToGrid w:val="0"/>
          <w:lang w:eastAsia="nb-NO"/>
        </w:rPr>
        <w:t>De</w:t>
      </w:r>
      <w:r w:rsidR="008D1159" w:rsidRPr="00630058">
        <w:rPr>
          <w:rFonts w:ascii="Comic Sans MS" w:hAnsi="Comic Sans MS"/>
          <w:snapToGrid w:val="0"/>
          <w:lang w:eastAsia="nb-NO"/>
        </w:rPr>
        <w:t xml:space="preserve">t </w:t>
      </w:r>
      <w:r w:rsidR="00CF73DA" w:rsidRPr="00630058">
        <w:rPr>
          <w:rFonts w:ascii="Comic Sans MS" w:hAnsi="Comic Sans MS"/>
          <w:snapToGrid w:val="0"/>
          <w:lang w:eastAsia="nb-NO"/>
        </w:rPr>
        <w:t>er avholdt 10</w:t>
      </w:r>
      <w:r w:rsidR="001742BA" w:rsidRPr="00630058">
        <w:rPr>
          <w:rFonts w:ascii="Comic Sans MS" w:hAnsi="Comic Sans MS"/>
          <w:snapToGrid w:val="0"/>
          <w:lang w:eastAsia="nb-NO"/>
        </w:rPr>
        <w:t xml:space="preserve"> styremøter i 2023/2024</w:t>
      </w:r>
      <w:r w:rsidRPr="00630058">
        <w:rPr>
          <w:rFonts w:ascii="Comic Sans MS" w:hAnsi="Comic Sans MS"/>
          <w:snapToGrid w:val="0"/>
          <w:lang w:eastAsia="nb-NO"/>
        </w:rPr>
        <w:t xml:space="preserve">. </w:t>
      </w:r>
    </w:p>
    <w:p w14:paraId="645F681A" w14:textId="77777777" w:rsidR="00D741AF" w:rsidRPr="00AF090F" w:rsidRDefault="00D741AF" w:rsidP="00D741AF">
      <w:pPr>
        <w:pStyle w:val="Brdtekst"/>
        <w:ind w:firstLine="720"/>
        <w:rPr>
          <w:rFonts w:ascii="Comic Sans MS" w:hAnsi="Comic Sans MS"/>
          <w:b/>
          <w:bCs/>
          <w:snapToGrid/>
          <w:color w:val="00B050"/>
          <w:sz w:val="20"/>
          <w:u w:val="single"/>
        </w:rPr>
      </w:pPr>
    </w:p>
    <w:p w14:paraId="645F681B" w14:textId="77777777" w:rsidR="00D741AF" w:rsidRPr="0077395F" w:rsidRDefault="00D741AF" w:rsidP="00D741AF">
      <w:pPr>
        <w:pStyle w:val="Brdtekst"/>
        <w:ind w:firstLine="720"/>
        <w:rPr>
          <w:rFonts w:ascii="Comic Sans MS" w:hAnsi="Comic Sans MS"/>
          <w:b/>
          <w:bCs/>
          <w:color w:val="auto"/>
          <w:sz w:val="20"/>
          <w:u w:val="single"/>
        </w:rPr>
      </w:pPr>
      <w:r w:rsidRPr="0077395F">
        <w:rPr>
          <w:rFonts w:ascii="Comic Sans MS" w:hAnsi="Comic Sans MS"/>
          <w:b/>
          <w:bCs/>
          <w:color w:val="auto"/>
          <w:sz w:val="20"/>
          <w:u w:val="single"/>
        </w:rPr>
        <w:t>Styret har i inneværende periode bl.a. jobbet med følgende saker:</w:t>
      </w:r>
    </w:p>
    <w:p w14:paraId="645F681C" w14:textId="77777777" w:rsidR="00D741AF" w:rsidRPr="0077395F" w:rsidRDefault="00D741AF" w:rsidP="00D741AF">
      <w:pPr>
        <w:widowControl w:val="0"/>
        <w:rPr>
          <w:rFonts w:ascii="Comic Sans MS" w:hAnsi="Comic Sans MS"/>
          <w:snapToGrid w:val="0"/>
          <w:lang w:eastAsia="nb-NO"/>
        </w:rPr>
      </w:pPr>
    </w:p>
    <w:p w14:paraId="645F681D" w14:textId="77777777" w:rsidR="00D741AF" w:rsidRPr="0077395F" w:rsidRDefault="00D741AF" w:rsidP="00D741AF">
      <w:pPr>
        <w:widowControl w:val="0"/>
        <w:numPr>
          <w:ilvl w:val="0"/>
          <w:numId w:val="23"/>
        </w:numPr>
        <w:rPr>
          <w:rFonts w:ascii="Comic Sans MS" w:hAnsi="Comic Sans MS"/>
          <w:snapToGrid w:val="0"/>
          <w:lang w:eastAsia="nb-NO"/>
        </w:rPr>
      </w:pPr>
      <w:r w:rsidRPr="0077395F">
        <w:rPr>
          <w:rFonts w:ascii="Comic Sans MS" w:hAnsi="Comic Sans MS"/>
          <w:snapToGrid w:val="0"/>
          <w:lang w:eastAsia="nb-NO"/>
        </w:rPr>
        <w:t>Ordinære driftsoppgaver som</w:t>
      </w:r>
    </w:p>
    <w:p w14:paraId="645F681E" w14:textId="77777777" w:rsidR="00D741AF" w:rsidRPr="0077395F" w:rsidRDefault="00D741AF" w:rsidP="00D741AF">
      <w:pPr>
        <w:widowControl w:val="0"/>
        <w:numPr>
          <w:ilvl w:val="1"/>
          <w:numId w:val="23"/>
        </w:numPr>
        <w:rPr>
          <w:rFonts w:ascii="Comic Sans MS" w:hAnsi="Comic Sans MS"/>
          <w:snapToGrid w:val="0"/>
          <w:lang w:eastAsia="nb-NO"/>
        </w:rPr>
      </w:pPr>
      <w:r w:rsidRPr="0077395F">
        <w:rPr>
          <w:rFonts w:ascii="Comic Sans MS" w:hAnsi="Comic Sans MS"/>
          <w:snapToGrid w:val="0"/>
          <w:lang w:eastAsia="nb-NO"/>
        </w:rPr>
        <w:t>Årsplan</w:t>
      </w:r>
    </w:p>
    <w:p w14:paraId="645F681F" w14:textId="77777777" w:rsidR="00D741AF" w:rsidRPr="0077395F" w:rsidRDefault="00D741AF" w:rsidP="00D741AF">
      <w:pPr>
        <w:widowControl w:val="0"/>
        <w:numPr>
          <w:ilvl w:val="1"/>
          <w:numId w:val="23"/>
        </w:numPr>
        <w:rPr>
          <w:rFonts w:ascii="Comic Sans MS" w:hAnsi="Comic Sans MS"/>
          <w:snapToGrid w:val="0"/>
          <w:lang w:eastAsia="nb-NO"/>
        </w:rPr>
      </w:pPr>
      <w:r w:rsidRPr="0077395F">
        <w:rPr>
          <w:rFonts w:ascii="Comic Sans MS" w:hAnsi="Comic Sans MS"/>
          <w:snapToGrid w:val="0"/>
          <w:lang w:eastAsia="nb-NO"/>
        </w:rPr>
        <w:t>Søknad om jaktprøver og utstilling</w:t>
      </w:r>
    </w:p>
    <w:p w14:paraId="645F6820" w14:textId="77777777" w:rsidR="00D741AF" w:rsidRPr="0077395F" w:rsidRDefault="00D741AF" w:rsidP="00D741AF">
      <w:pPr>
        <w:widowControl w:val="0"/>
        <w:numPr>
          <w:ilvl w:val="1"/>
          <w:numId w:val="23"/>
        </w:numPr>
        <w:rPr>
          <w:rFonts w:ascii="Comic Sans MS" w:hAnsi="Comic Sans MS"/>
          <w:snapToGrid w:val="0"/>
          <w:lang w:eastAsia="nb-NO"/>
        </w:rPr>
      </w:pPr>
      <w:r w:rsidRPr="0077395F">
        <w:rPr>
          <w:rFonts w:ascii="Comic Sans MS" w:hAnsi="Comic Sans MS"/>
          <w:snapToGrid w:val="0"/>
          <w:lang w:eastAsia="nb-NO"/>
        </w:rPr>
        <w:t>Samarbeid med SU høyfjell/lavland</w:t>
      </w:r>
    </w:p>
    <w:p w14:paraId="645F6821" w14:textId="77777777" w:rsidR="00D741AF" w:rsidRPr="0077395F" w:rsidRDefault="00D741AF" w:rsidP="00D741AF">
      <w:pPr>
        <w:widowControl w:val="0"/>
        <w:numPr>
          <w:ilvl w:val="1"/>
          <w:numId w:val="23"/>
        </w:numPr>
        <w:rPr>
          <w:rFonts w:ascii="Comic Sans MS" w:hAnsi="Comic Sans MS"/>
          <w:snapToGrid w:val="0"/>
          <w:lang w:eastAsia="nb-NO"/>
        </w:rPr>
      </w:pPr>
      <w:r w:rsidRPr="0077395F">
        <w:rPr>
          <w:rFonts w:ascii="Comic Sans MS" w:hAnsi="Comic Sans MS"/>
          <w:snapToGrid w:val="0"/>
          <w:lang w:eastAsia="nb-NO"/>
        </w:rPr>
        <w:t>Prøveavvikling (høyfjell, lavland)</w:t>
      </w:r>
    </w:p>
    <w:p w14:paraId="645F6822" w14:textId="77777777" w:rsidR="00D741AF" w:rsidRPr="0077395F" w:rsidRDefault="00D741AF" w:rsidP="00D741AF">
      <w:pPr>
        <w:widowControl w:val="0"/>
        <w:numPr>
          <w:ilvl w:val="1"/>
          <w:numId w:val="23"/>
        </w:numPr>
        <w:rPr>
          <w:rFonts w:ascii="Comic Sans MS" w:hAnsi="Comic Sans MS"/>
          <w:snapToGrid w:val="0"/>
          <w:lang w:eastAsia="nb-NO"/>
        </w:rPr>
      </w:pPr>
      <w:r w:rsidRPr="0077395F">
        <w:rPr>
          <w:rFonts w:ascii="Comic Sans MS" w:hAnsi="Comic Sans MS"/>
          <w:snapToGrid w:val="0"/>
          <w:lang w:eastAsia="nb-NO"/>
        </w:rPr>
        <w:t>Utstilling og Klubbmesterskap</w:t>
      </w:r>
      <w:r w:rsidR="00C50235" w:rsidRPr="0077395F">
        <w:rPr>
          <w:rFonts w:ascii="Comic Sans MS" w:hAnsi="Comic Sans MS"/>
          <w:snapToGrid w:val="0"/>
          <w:lang w:eastAsia="nb-NO"/>
        </w:rPr>
        <w:t xml:space="preserve"> (2stk.)</w:t>
      </w:r>
    </w:p>
    <w:p w14:paraId="645F6823" w14:textId="77777777" w:rsidR="00D741AF" w:rsidRPr="0077395F" w:rsidRDefault="00D741AF" w:rsidP="00D741AF">
      <w:pPr>
        <w:widowControl w:val="0"/>
        <w:numPr>
          <w:ilvl w:val="1"/>
          <w:numId w:val="23"/>
        </w:numPr>
        <w:rPr>
          <w:rFonts w:ascii="Comic Sans MS" w:hAnsi="Comic Sans MS"/>
          <w:snapToGrid w:val="0"/>
          <w:lang w:eastAsia="nb-NO"/>
        </w:rPr>
      </w:pPr>
      <w:r w:rsidRPr="0077395F">
        <w:rPr>
          <w:rFonts w:ascii="Comic Sans MS" w:hAnsi="Comic Sans MS"/>
          <w:snapToGrid w:val="0"/>
          <w:lang w:eastAsia="nb-NO"/>
        </w:rPr>
        <w:t>Leirdueskyting</w:t>
      </w:r>
    </w:p>
    <w:p w14:paraId="645F6824" w14:textId="77777777" w:rsidR="00D741AF" w:rsidRPr="0077395F" w:rsidRDefault="00D741AF" w:rsidP="00D741AF">
      <w:pPr>
        <w:widowControl w:val="0"/>
        <w:numPr>
          <w:ilvl w:val="1"/>
          <w:numId w:val="23"/>
        </w:numPr>
        <w:rPr>
          <w:rFonts w:ascii="Comic Sans MS" w:hAnsi="Comic Sans MS"/>
          <w:snapToGrid w:val="0"/>
          <w:lang w:eastAsia="nb-NO"/>
        </w:rPr>
      </w:pPr>
      <w:r w:rsidRPr="0077395F">
        <w:rPr>
          <w:rFonts w:ascii="Comic Sans MS" w:hAnsi="Comic Sans MS"/>
          <w:snapToGrid w:val="0"/>
          <w:lang w:eastAsia="nb-NO"/>
        </w:rPr>
        <w:t>Økonomi, regnskapsoppfølging og sponsoravtaler</w:t>
      </w:r>
    </w:p>
    <w:p w14:paraId="645F6825" w14:textId="77777777" w:rsidR="00D741AF" w:rsidRPr="0077395F" w:rsidRDefault="00D741AF" w:rsidP="00D741AF">
      <w:pPr>
        <w:widowControl w:val="0"/>
        <w:numPr>
          <w:ilvl w:val="1"/>
          <w:numId w:val="23"/>
        </w:numPr>
        <w:rPr>
          <w:rFonts w:ascii="Comic Sans MS" w:hAnsi="Comic Sans MS"/>
          <w:snapToGrid w:val="0"/>
          <w:lang w:eastAsia="nb-NO"/>
        </w:rPr>
      </w:pPr>
      <w:r w:rsidRPr="0077395F">
        <w:rPr>
          <w:rFonts w:ascii="Comic Sans MS" w:hAnsi="Comic Sans MS"/>
          <w:snapToGrid w:val="0"/>
          <w:lang w:eastAsia="nb-NO"/>
        </w:rPr>
        <w:t>Kurs og treningssamlinger (dressur, apport, treningssamling høyfjell)</w:t>
      </w:r>
    </w:p>
    <w:p w14:paraId="645F6826" w14:textId="77777777" w:rsidR="00D741AF" w:rsidRPr="0077395F" w:rsidRDefault="00D741AF" w:rsidP="00D741AF">
      <w:pPr>
        <w:widowControl w:val="0"/>
        <w:numPr>
          <w:ilvl w:val="1"/>
          <w:numId w:val="23"/>
        </w:numPr>
        <w:rPr>
          <w:rFonts w:ascii="Comic Sans MS" w:hAnsi="Comic Sans MS"/>
          <w:snapToGrid w:val="0"/>
          <w:lang w:eastAsia="nb-NO"/>
        </w:rPr>
      </w:pPr>
      <w:r w:rsidRPr="0077395F">
        <w:rPr>
          <w:rFonts w:ascii="Comic Sans MS" w:hAnsi="Comic Sans MS"/>
          <w:snapToGrid w:val="0"/>
          <w:lang w:eastAsia="nb-NO"/>
        </w:rPr>
        <w:t>Aversjonstrening</w:t>
      </w:r>
    </w:p>
    <w:p w14:paraId="645F6827" w14:textId="77777777" w:rsidR="00D741AF" w:rsidRPr="0077395F" w:rsidRDefault="00D741AF" w:rsidP="00D741AF">
      <w:pPr>
        <w:widowControl w:val="0"/>
        <w:numPr>
          <w:ilvl w:val="1"/>
          <w:numId w:val="23"/>
        </w:numPr>
        <w:rPr>
          <w:rFonts w:ascii="Comic Sans MS" w:hAnsi="Comic Sans MS"/>
          <w:snapToGrid w:val="0"/>
          <w:lang w:eastAsia="nb-NO"/>
        </w:rPr>
      </w:pPr>
      <w:r w:rsidRPr="0077395F">
        <w:rPr>
          <w:rFonts w:ascii="Comic Sans MS" w:hAnsi="Comic Sans MS"/>
          <w:snapToGrid w:val="0"/>
          <w:lang w:eastAsia="nb-NO"/>
        </w:rPr>
        <w:t xml:space="preserve">Rypetaksering for Statskog i Njadarheim </w:t>
      </w:r>
    </w:p>
    <w:p w14:paraId="645F6828" w14:textId="77777777" w:rsidR="00D741AF" w:rsidRPr="0077395F" w:rsidRDefault="00D741AF" w:rsidP="00D741AF">
      <w:pPr>
        <w:widowControl w:val="0"/>
        <w:numPr>
          <w:ilvl w:val="1"/>
          <w:numId w:val="23"/>
        </w:numPr>
        <w:rPr>
          <w:rFonts w:ascii="Comic Sans MS" w:hAnsi="Comic Sans MS"/>
          <w:snapToGrid w:val="0"/>
          <w:lang w:eastAsia="nb-NO"/>
        </w:rPr>
      </w:pPr>
      <w:r w:rsidRPr="0077395F">
        <w:rPr>
          <w:rFonts w:ascii="Comic Sans MS" w:hAnsi="Comic Sans MS"/>
          <w:snapToGrid w:val="0"/>
          <w:lang w:eastAsia="nb-NO"/>
        </w:rPr>
        <w:t xml:space="preserve">Samarbeid med rasehundklubbene </w:t>
      </w:r>
    </w:p>
    <w:p w14:paraId="645F682A" w14:textId="2F8B8E91" w:rsidR="00D741AF" w:rsidRPr="0077395F" w:rsidRDefault="00D741AF" w:rsidP="006906FA">
      <w:pPr>
        <w:widowControl w:val="0"/>
        <w:numPr>
          <w:ilvl w:val="1"/>
          <w:numId w:val="23"/>
        </w:numPr>
        <w:rPr>
          <w:rFonts w:ascii="Comic Sans MS" w:hAnsi="Comic Sans MS"/>
          <w:snapToGrid w:val="0"/>
          <w:lang w:eastAsia="nb-NO"/>
        </w:rPr>
      </w:pPr>
      <w:r w:rsidRPr="0077395F">
        <w:rPr>
          <w:rFonts w:ascii="Comic Sans MS" w:hAnsi="Comic Sans MS"/>
          <w:snapToGrid w:val="0"/>
          <w:lang w:eastAsia="nb-NO"/>
        </w:rPr>
        <w:t>Medlemsmøter og informasjon til nye medlemmer</w:t>
      </w:r>
    </w:p>
    <w:p w14:paraId="645F682B" w14:textId="77777777" w:rsidR="00D741AF" w:rsidRPr="0077395F" w:rsidRDefault="00D741AF" w:rsidP="00D741AF">
      <w:pPr>
        <w:widowControl w:val="0"/>
        <w:numPr>
          <w:ilvl w:val="1"/>
          <w:numId w:val="23"/>
        </w:numPr>
        <w:rPr>
          <w:rFonts w:ascii="Comic Sans MS" w:hAnsi="Comic Sans MS"/>
          <w:snapToGrid w:val="0"/>
          <w:lang w:eastAsia="nb-NO"/>
        </w:rPr>
      </w:pPr>
      <w:r w:rsidRPr="0077395F">
        <w:rPr>
          <w:rFonts w:ascii="Comic Sans MS" w:hAnsi="Comic Sans MS"/>
          <w:snapToGrid w:val="0"/>
          <w:lang w:eastAsia="nb-NO"/>
        </w:rPr>
        <w:t>Korrespondanse / høringer NKK og FKF</w:t>
      </w:r>
    </w:p>
    <w:p w14:paraId="645F682C" w14:textId="77777777" w:rsidR="00D741AF" w:rsidRPr="0077395F" w:rsidRDefault="00D741AF" w:rsidP="00D741AF">
      <w:pPr>
        <w:widowControl w:val="0"/>
        <w:ind w:left="1800"/>
        <w:rPr>
          <w:rFonts w:ascii="Comic Sans MS" w:hAnsi="Comic Sans MS"/>
          <w:snapToGrid w:val="0"/>
          <w:lang w:eastAsia="nb-NO"/>
        </w:rPr>
      </w:pPr>
    </w:p>
    <w:p w14:paraId="2DA64031" w14:textId="5BECAF4C" w:rsidR="009D48CE" w:rsidRPr="00665B09" w:rsidRDefault="00D741AF" w:rsidP="00665B09">
      <w:pPr>
        <w:widowControl w:val="0"/>
        <w:numPr>
          <w:ilvl w:val="0"/>
          <w:numId w:val="23"/>
        </w:numPr>
        <w:rPr>
          <w:rFonts w:ascii="Comic Sans MS" w:hAnsi="Comic Sans MS"/>
          <w:snapToGrid w:val="0"/>
          <w:lang w:eastAsia="nb-NO"/>
        </w:rPr>
      </w:pPr>
      <w:r w:rsidRPr="0077395F">
        <w:rPr>
          <w:rFonts w:ascii="Comic Sans MS" w:hAnsi="Comic Sans MS"/>
          <w:snapToGrid w:val="0"/>
          <w:lang w:eastAsia="nb-NO"/>
        </w:rPr>
        <w:t>Styret har også jobbet med oppgaver som:</w:t>
      </w:r>
    </w:p>
    <w:p w14:paraId="1E84C85E" w14:textId="19DDDFFD" w:rsidR="00C65C92" w:rsidRDefault="00C65C92" w:rsidP="002A0391">
      <w:pPr>
        <w:widowControl w:val="0"/>
        <w:numPr>
          <w:ilvl w:val="1"/>
          <w:numId w:val="23"/>
        </w:numPr>
        <w:rPr>
          <w:rFonts w:ascii="Comic Sans MS" w:hAnsi="Comic Sans MS"/>
          <w:snapToGrid w:val="0"/>
          <w:lang w:eastAsia="nb-NO"/>
        </w:rPr>
      </w:pPr>
      <w:r>
        <w:rPr>
          <w:rFonts w:ascii="Comic Sans MS" w:hAnsi="Comic Sans MS"/>
          <w:snapToGrid w:val="0"/>
          <w:lang w:eastAsia="nb-NO"/>
        </w:rPr>
        <w:t>Disiplinærsak</w:t>
      </w:r>
    </w:p>
    <w:p w14:paraId="27F844DB" w14:textId="06940A55" w:rsidR="0072447E" w:rsidRPr="00E501FC" w:rsidRDefault="001B038E" w:rsidP="002A0391">
      <w:pPr>
        <w:widowControl w:val="0"/>
        <w:numPr>
          <w:ilvl w:val="1"/>
          <w:numId w:val="23"/>
        </w:numPr>
        <w:rPr>
          <w:rFonts w:ascii="Comic Sans MS" w:hAnsi="Comic Sans MS"/>
          <w:snapToGrid w:val="0"/>
          <w:lang w:eastAsia="nb-NO"/>
        </w:rPr>
      </w:pPr>
      <w:r w:rsidRPr="00E501FC">
        <w:rPr>
          <w:rFonts w:ascii="Comic Sans MS" w:hAnsi="Comic Sans MS"/>
          <w:snapToGrid w:val="0"/>
          <w:lang w:eastAsia="nb-NO"/>
        </w:rPr>
        <w:t>Politisk</w:t>
      </w:r>
      <w:r w:rsidR="00767A21">
        <w:rPr>
          <w:rFonts w:ascii="Comic Sans MS" w:hAnsi="Comic Sans MS"/>
          <w:snapToGrid w:val="0"/>
          <w:lang w:eastAsia="nb-NO"/>
        </w:rPr>
        <w:t xml:space="preserve"> behandling av hundeloven i Rogalands</w:t>
      </w:r>
      <w:r w:rsidRPr="00E501FC">
        <w:rPr>
          <w:rFonts w:ascii="Comic Sans MS" w:hAnsi="Comic Sans MS"/>
          <w:snapToGrid w:val="0"/>
          <w:lang w:eastAsia="nb-NO"/>
        </w:rPr>
        <w:t xml:space="preserve"> kommuner </w:t>
      </w:r>
    </w:p>
    <w:p w14:paraId="217F7E86" w14:textId="381D45BF" w:rsidR="001E05B8" w:rsidRPr="00E501FC" w:rsidRDefault="001B038E" w:rsidP="002A0391">
      <w:pPr>
        <w:widowControl w:val="0"/>
        <w:numPr>
          <w:ilvl w:val="1"/>
          <w:numId w:val="23"/>
        </w:numPr>
        <w:rPr>
          <w:rFonts w:ascii="Comic Sans MS" w:hAnsi="Comic Sans MS"/>
          <w:snapToGrid w:val="0"/>
          <w:lang w:eastAsia="nb-NO"/>
        </w:rPr>
      </w:pPr>
      <w:r w:rsidRPr="00E501FC">
        <w:rPr>
          <w:rFonts w:ascii="Comic Sans MS" w:hAnsi="Comic Sans MS"/>
          <w:snapToGrid w:val="0"/>
          <w:lang w:eastAsia="nb-NO"/>
        </w:rPr>
        <w:t>Forusprøven, lavlandssaken regionalt og lokalt</w:t>
      </w:r>
    </w:p>
    <w:p w14:paraId="03CC86CB" w14:textId="392EC5A7" w:rsidR="001E05B8" w:rsidRPr="00E501FC" w:rsidRDefault="001B038E" w:rsidP="001B038E">
      <w:pPr>
        <w:widowControl w:val="0"/>
        <w:numPr>
          <w:ilvl w:val="1"/>
          <w:numId w:val="23"/>
        </w:numPr>
        <w:rPr>
          <w:rFonts w:ascii="Comic Sans MS" w:hAnsi="Comic Sans MS"/>
          <w:snapToGrid w:val="0"/>
          <w:lang w:eastAsia="nb-NO"/>
        </w:rPr>
      </w:pPr>
      <w:r w:rsidRPr="00E501FC">
        <w:rPr>
          <w:rFonts w:ascii="Comic Sans MS" w:hAnsi="Comic Sans MS"/>
          <w:snapToGrid w:val="0"/>
          <w:lang w:eastAsia="nb-NO"/>
        </w:rPr>
        <w:t>Lavlandssatsing, oppdrett og utsetting, FKF og samfunnsholdning</w:t>
      </w:r>
    </w:p>
    <w:p w14:paraId="645F682E" w14:textId="5831EAFE" w:rsidR="003B5587" w:rsidRPr="00E501FC" w:rsidRDefault="00A22F3D" w:rsidP="00B26096">
      <w:pPr>
        <w:widowControl w:val="0"/>
        <w:numPr>
          <w:ilvl w:val="1"/>
          <w:numId w:val="23"/>
        </w:numPr>
        <w:rPr>
          <w:rFonts w:ascii="Comic Sans MS" w:hAnsi="Comic Sans MS"/>
          <w:snapToGrid w:val="0"/>
          <w:lang w:eastAsia="nb-NO"/>
        </w:rPr>
      </w:pPr>
      <w:r w:rsidRPr="00E501FC">
        <w:rPr>
          <w:rFonts w:ascii="Comic Sans MS" w:hAnsi="Comic Sans MS"/>
          <w:snapToGrid w:val="0"/>
          <w:lang w:eastAsia="nb-NO"/>
        </w:rPr>
        <w:t xml:space="preserve">Sirdal </w:t>
      </w:r>
      <w:r w:rsidR="005F623C" w:rsidRPr="00E501FC">
        <w:rPr>
          <w:rFonts w:ascii="Comic Sans MS" w:hAnsi="Comic Sans MS"/>
          <w:snapToGrid w:val="0"/>
          <w:lang w:eastAsia="nb-NO"/>
        </w:rPr>
        <w:t>jaktprøvene</w:t>
      </w:r>
      <w:r w:rsidRPr="00E501FC">
        <w:rPr>
          <w:rFonts w:ascii="Comic Sans MS" w:hAnsi="Comic Sans MS"/>
          <w:snapToGrid w:val="0"/>
          <w:lang w:eastAsia="nb-NO"/>
        </w:rPr>
        <w:t>s utfordringer med sekretariat, hovedkvarter, overnatting og</w:t>
      </w:r>
      <w:r w:rsidRPr="00E501FC">
        <w:rPr>
          <w:rFonts w:ascii="Comic Sans MS" w:hAnsi="Comic Sans MS" w:cs="Aharoni"/>
        </w:rPr>
        <w:t xml:space="preserve"> dommerstatus</w:t>
      </w:r>
    </w:p>
    <w:p w14:paraId="645F6830" w14:textId="13EDB611" w:rsidR="00D741AF" w:rsidRPr="00E501FC" w:rsidRDefault="00D741AF" w:rsidP="00D741AF">
      <w:pPr>
        <w:widowControl w:val="0"/>
        <w:numPr>
          <w:ilvl w:val="1"/>
          <w:numId w:val="23"/>
        </w:numPr>
        <w:rPr>
          <w:rFonts w:ascii="Comic Sans MS" w:hAnsi="Comic Sans MS"/>
          <w:snapToGrid w:val="0"/>
          <w:lang w:eastAsia="nb-NO"/>
        </w:rPr>
      </w:pPr>
      <w:r w:rsidRPr="00E501FC">
        <w:rPr>
          <w:rFonts w:ascii="Comic Sans MS" w:hAnsi="Comic Sans MS"/>
          <w:snapToGrid w:val="0"/>
          <w:lang w:eastAsia="nb-NO"/>
        </w:rPr>
        <w:t>Trenings- og lufteterreng Furenes</w:t>
      </w:r>
      <w:r w:rsidR="00890FF2" w:rsidRPr="00E501FC">
        <w:rPr>
          <w:rFonts w:ascii="Comic Sans MS" w:hAnsi="Comic Sans MS"/>
          <w:snapToGrid w:val="0"/>
          <w:lang w:eastAsia="nb-NO"/>
        </w:rPr>
        <w:t xml:space="preserve">, </w:t>
      </w:r>
      <w:r w:rsidR="006739DE" w:rsidRPr="00E501FC">
        <w:rPr>
          <w:rFonts w:ascii="Comic Sans MS" w:hAnsi="Comic Sans MS"/>
          <w:snapToGrid w:val="0"/>
          <w:lang w:eastAsia="nb-NO"/>
        </w:rPr>
        <w:t xml:space="preserve">avtale </w:t>
      </w:r>
      <w:r w:rsidR="001B038E" w:rsidRPr="00E501FC">
        <w:rPr>
          <w:rFonts w:ascii="Comic Sans MS" w:hAnsi="Comic Sans MS"/>
          <w:snapToGrid w:val="0"/>
          <w:lang w:eastAsia="nb-NO"/>
        </w:rPr>
        <w:t xml:space="preserve">revidert og </w:t>
      </w:r>
      <w:r w:rsidR="006739DE" w:rsidRPr="00E501FC">
        <w:rPr>
          <w:rFonts w:ascii="Comic Sans MS" w:hAnsi="Comic Sans MS"/>
          <w:snapToGrid w:val="0"/>
          <w:lang w:eastAsia="nb-NO"/>
        </w:rPr>
        <w:t>videreført</w:t>
      </w:r>
    </w:p>
    <w:p w14:paraId="645F6832" w14:textId="281ADA30" w:rsidR="00D741AF" w:rsidRPr="00E501FC" w:rsidRDefault="00D741AF" w:rsidP="006413A4">
      <w:pPr>
        <w:widowControl w:val="0"/>
        <w:numPr>
          <w:ilvl w:val="1"/>
          <w:numId w:val="23"/>
        </w:numPr>
        <w:rPr>
          <w:rFonts w:ascii="Comic Sans MS" w:hAnsi="Comic Sans MS"/>
          <w:snapToGrid w:val="0"/>
          <w:lang w:eastAsia="nb-NO"/>
        </w:rPr>
      </w:pPr>
      <w:r w:rsidRPr="00E501FC">
        <w:rPr>
          <w:rFonts w:ascii="Comic Sans MS" w:hAnsi="Comic Sans MS"/>
          <w:snapToGrid w:val="0"/>
          <w:lang w:eastAsia="nb-NO"/>
        </w:rPr>
        <w:t>Prøveterreng Sirdal høst</w:t>
      </w:r>
    </w:p>
    <w:p w14:paraId="005137E4" w14:textId="77777777" w:rsidR="009D48CE" w:rsidRPr="00E501FC" w:rsidRDefault="00CC2A8D" w:rsidP="009D48CE">
      <w:pPr>
        <w:widowControl w:val="0"/>
        <w:numPr>
          <w:ilvl w:val="1"/>
          <w:numId w:val="23"/>
        </w:numPr>
        <w:rPr>
          <w:rFonts w:ascii="Comic Sans MS" w:hAnsi="Comic Sans MS"/>
          <w:snapToGrid w:val="0"/>
          <w:lang w:eastAsia="nb-NO"/>
        </w:rPr>
      </w:pPr>
      <w:r w:rsidRPr="00E501FC">
        <w:rPr>
          <w:rFonts w:ascii="Comic Sans MS" w:hAnsi="Comic Sans MS"/>
          <w:snapToGrid w:val="0"/>
          <w:lang w:eastAsia="nb-NO"/>
        </w:rPr>
        <w:lastRenderedPageBreak/>
        <w:t>Arbeidsmøter med utvalg og komiteer</w:t>
      </w:r>
    </w:p>
    <w:p w14:paraId="2456F1EE" w14:textId="46D9D3FC" w:rsidR="009D48CE" w:rsidRPr="00E501FC" w:rsidRDefault="009D48CE" w:rsidP="009D48CE">
      <w:pPr>
        <w:widowControl w:val="0"/>
        <w:numPr>
          <w:ilvl w:val="1"/>
          <w:numId w:val="23"/>
        </w:numPr>
        <w:rPr>
          <w:rFonts w:ascii="Comic Sans MS" w:hAnsi="Comic Sans MS"/>
          <w:snapToGrid w:val="0"/>
          <w:lang w:eastAsia="nb-NO"/>
        </w:rPr>
      </w:pPr>
      <w:r w:rsidRPr="00E501FC">
        <w:rPr>
          <w:rFonts w:ascii="Comic Sans MS" w:hAnsi="Comic Sans MS"/>
          <w:snapToGrid w:val="0"/>
          <w:lang w:eastAsia="nb-NO"/>
        </w:rPr>
        <w:t>Utdanning av nye instruktører</w:t>
      </w:r>
    </w:p>
    <w:p w14:paraId="51D5299F" w14:textId="12F7FF34" w:rsidR="00E71C2D" w:rsidRPr="00E501FC" w:rsidRDefault="00505FF6" w:rsidP="00F7741D">
      <w:pPr>
        <w:widowControl w:val="0"/>
        <w:numPr>
          <w:ilvl w:val="1"/>
          <w:numId w:val="23"/>
        </w:numPr>
        <w:rPr>
          <w:rFonts w:ascii="Comic Sans MS" w:hAnsi="Comic Sans MS"/>
          <w:snapToGrid w:val="0"/>
          <w:lang w:eastAsia="nb-NO"/>
        </w:rPr>
      </w:pPr>
      <w:r w:rsidRPr="00E501FC">
        <w:rPr>
          <w:rFonts w:ascii="Comic Sans MS" w:hAnsi="Comic Sans MS"/>
          <w:snapToGrid w:val="0"/>
          <w:lang w:eastAsia="nb-NO"/>
        </w:rPr>
        <w:t>Standardavtaler</w:t>
      </w:r>
    </w:p>
    <w:p w14:paraId="645F6835" w14:textId="77777777" w:rsidR="00D741AF" w:rsidRPr="00AF090F" w:rsidRDefault="00D741AF" w:rsidP="0009544A">
      <w:pPr>
        <w:widowControl w:val="0"/>
        <w:rPr>
          <w:rFonts w:ascii="Comic Sans MS" w:hAnsi="Comic Sans MS"/>
          <w:snapToGrid w:val="0"/>
          <w:color w:val="00B050"/>
          <w:lang w:eastAsia="nb-NO"/>
        </w:rPr>
      </w:pPr>
    </w:p>
    <w:p w14:paraId="645F6836" w14:textId="77777777" w:rsidR="00D741AF" w:rsidRPr="005774BF" w:rsidRDefault="00D741AF" w:rsidP="00D741AF">
      <w:pPr>
        <w:widowControl w:val="0"/>
        <w:ind w:left="720"/>
        <w:rPr>
          <w:rFonts w:ascii="Comic Sans MS" w:hAnsi="Comic Sans MS"/>
          <w:b/>
          <w:snapToGrid w:val="0"/>
          <w:u w:val="single"/>
          <w:lang w:eastAsia="nb-NO"/>
        </w:rPr>
      </w:pPr>
      <w:r w:rsidRPr="005774BF">
        <w:rPr>
          <w:rFonts w:ascii="Comic Sans MS" w:hAnsi="Comic Sans MS"/>
          <w:b/>
          <w:snapToGrid w:val="0"/>
          <w:u w:val="single"/>
          <w:lang w:eastAsia="nb-NO"/>
        </w:rPr>
        <w:t>Nyutdannede instruktører:</w:t>
      </w:r>
    </w:p>
    <w:p w14:paraId="26D469C0" w14:textId="6B44F2BD" w:rsidR="008737F7" w:rsidRPr="008737F7" w:rsidRDefault="008737F7" w:rsidP="008737F7">
      <w:pPr>
        <w:widowControl w:val="0"/>
        <w:tabs>
          <w:tab w:val="left" w:pos="5775"/>
        </w:tabs>
        <w:ind w:left="737"/>
        <w:rPr>
          <w:rFonts w:ascii="Comic Sans MS" w:hAnsi="Comic Sans MS"/>
          <w:snapToGrid w:val="0"/>
        </w:rPr>
      </w:pPr>
      <w:r w:rsidRPr="008737F7">
        <w:rPr>
          <w:rFonts w:ascii="Comic Sans MS" w:hAnsi="Comic Sans MS"/>
          <w:snapToGrid w:val="0"/>
        </w:rPr>
        <w:t>Ingen i 2023</w:t>
      </w:r>
    </w:p>
    <w:p w14:paraId="645F6838" w14:textId="77777777" w:rsidR="00D741AF" w:rsidRPr="00AF090F" w:rsidRDefault="00D741AF" w:rsidP="00DF477F">
      <w:pPr>
        <w:widowControl w:val="0"/>
        <w:rPr>
          <w:rFonts w:ascii="Comic Sans MS" w:hAnsi="Comic Sans MS"/>
          <w:snapToGrid w:val="0"/>
          <w:color w:val="00B050"/>
          <w:lang w:eastAsia="nb-NO"/>
        </w:rPr>
      </w:pPr>
    </w:p>
    <w:p w14:paraId="645F6839" w14:textId="493DAD8E" w:rsidR="00D741AF" w:rsidRDefault="00D741AF" w:rsidP="00D741AF">
      <w:pPr>
        <w:widowControl w:val="0"/>
        <w:ind w:firstLine="720"/>
        <w:rPr>
          <w:rFonts w:ascii="Comic Sans MS" w:hAnsi="Comic Sans MS"/>
          <w:b/>
          <w:snapToGrid w:val="0"/>
          <w:lang w:eastAsia="nb-NO"/>
        </w:rPr>
      </w:pPr>
      <w:r w:rsidRPr="00333EE6">
        <w:rPr>
          <w:rFonts w:ascii="Comic Sans MS" w:hAnsi="Comic Sans MS"/>
          <w:b/>
          <w:snapToGrid w:val="0"/>
          <w:u w:val="single"/>
          <w:lang w:eastAsia="nb-NO"/>
        </w:rPr>
        <w:t>Nyutdannet jaktprøve-dommer</w:t>
      </w:r>
      <w:r w:rsidR="0053366E" w:rsidRPr="00333EE6">
        <w:rPr>
          <w:rFonts w:ascii="Comic Sans MS" w:hAnsi="Comic Sans MS"/>
          <w:b/>
          <w:snapToGrid w:val="0"/>
          <w:u w:val="single"/>
          <w:lang w:eastAsia="nb-NO"/>
        </w:rPr>
        <w:t>e</w:t>
      </w:r>
      <w:r w:rsidRPr="00333EE6">
        <w:rPr>
          <w:rFonts w:ascii="Comic Sans MS" w:hAnsi="Comic Sans MS"/>
          <w:b/>
          <w:snapToGrid w:val="0"/>
          <w:lang w:eastAsia="nb-NO"/>
        </w:rPr>
        <w:t>:</w:t>
      </w:r>
    </w:p>
    <w:p w14:paraId="4F213B23" w14:textId="6BCDC6E7" w:rsidR="008737F7" w:rsidRPr="00880746" w:rsidRDefault="0078319F" w:rsidP="0078319F">
      <w:pPr>
        <w:widowControl w:val="0"/>
        <w:ind w:left="708" w:firstLine="12"/>
        <w:rPr>
          <w:rFonts w:ascii="Comic Sans MS" w:hAnsi="Comic Sans MS"/>
          <w:snapToGrid w:val="0"/>
          <w:lang w:eastAsia="nb-NO"/>
        </w:rPr>
      </w:pPr>
      <w:r>
        <w:rPr>
          <w:rFonts w:ascii="Comic Sans MS" w:hAnsi="Comic Sans MS"/>
          <w:snapToGrid w:val="0"/>
          <w:lang w:eastAsia="nb-NO"/>
        </w:rPr>
        <w:t xml:space="preserve">RFK gratulerer </w:t>
      </w:r>
      <w:r w:rsidR="008737F7" w:rsidRPr="00880746">
        <w:rPr>
          <w:rFonts w:ascii="Comic Sans MS" w:hAnsi="Comic Sans MS"/>
          <w:snapToGrid w:val="0"/>
          <w:lang w:eastAsia="nb-NO"/>
        </w:rPr>
        <w:t>Steffen Endresen Søreng</w:t>
      </w:r>
      <w:r>
        <w:rPr>
          <w:rFonts w:ascii="Comic Sans MS" w:hAnsi="Comic Sans MS"/>
          <w:snapToGrid w:val="0"/>
          <w:lang w:eastAsia="nb-NO"/>
        </w:rPr>
        <w:t xml:space="preserve"> </w:t>
      </w:r>
      <w:r w:rsidRPr="0078319F">
        <w:rPr>
          <w:rFonts w:ascii="Comic Sans MS" w:hAnsi="Comic Sans MS"/>
          <w:snapToGrid w:val="0"/>
          <w:lang w:eastAsia="nb-NO"/>
        </w:rPr>
        <w:t>med bestått autorisasjonsprøve på Kongsvoll 11-12. august</w:t>
      </w:r>
      <w:r>
        <w:rPr>
          <w:rFonts w:ascii="Comic Sans MS" w:hAnsi="Comic Sans MS"/>
          <w:snapToGrid w:val="0"/>
          <w:lang w:eastAsia="nb-NO"/>
        </w:rPr>
        <w:t xml:space="preserve">. </w:t>
      </w:r>
      <w:r w:rsidRPr="0078319F">
        <w:rPr>
          <w:rFonts w:ascii="Comic Sans MS" w:hAnsi="Comic Sans MS"/>
          <w:snapToGrid w:val="0"/>
          <w:lang w:eastAsia="nb-NO"/>
        </w:rPr>
        <w:t>Vi gratulerer også Tom Soma med bestått K1 og ønsker han</w:t>
      </w:r>
      <w:r>
        <w:rPr>
          <w:rFonts w:ascii="Comic Sans MS" w:hAnsi="Comic Sans MS"/>
          <w:snapToGrid w:val="0"/>
          <w:lang w:eastAsia="nb-NO"/>
        </w:rPr>
        <w:t xml:space="preserve"> lykke til videre</w:t>
      </w:r>
      <w:r w:rsidR="00630058">
        <w:rPr>
          <w:rFonts w:ascii="Comic Sans MS" w:hAnsi="Comic Sans MS"/>
          <w:snapToGrid w:val="0"/>
          <w:lang w:eastAsia="nb-NO"/>
        </w:rPr>
        <w:t>.</w:t>
      </w:r>
    </w:p>
    <w:p w14:paraId="645F683A" w14:textId="6F16CF6F" w:rsidR="00D741AF" w:rsidRPr="00527075" w:rsidRDefault="00BE2F59" w:rsidP="00BE2F59">
      <w:pPr>
        <w:widowControl w:val="0"/>
        <w:tabs>
          <w:tab w:val="left" w:pos="5775"/>
        </w:tabs>
        <w:ind w:left="737"/>
        <w:rPr>
          <w:rFonts w:ascii="Comic Sans MS" w:hAnsi="Comic Sans MS"/>
          <w:snapToGrid w:val="0"/>
        </w:rPr>
      </w:pPr>
      <w:r w:rsidRPr="00527075">
        <w:rPr>
          <w:rFonts w:ascii="Comic Sans MS" w:hAnsi="Comic Sans MS"/>
          <w:snapToGrid w:val="0"/>
        </w:rPr>
        <w:tab/>
      </w:r>
    </w:p>
    <w:p w14:paraId="5622356C" w14:textId="6DCDA602" w:rsidR="00507972" w:rsidRPr="0036683D" w:rsidRDefault="00507972" w:rsidP="00507972">
      <w:pPr>
        <w:widowControl w:val="0"/>
        <w:rPr>
          <w:rFonts w:ascii="Comic Sans MS" w:hAnsi="Comic Sans MS"/>
          <w:b/>
          <w:snapToGrid w:val="0"/>
          <w:u w:val="single"/>
          <w:lang w:eastAsia="nb-NO"/>
        </w:rPr>
      </w:pPr>
      <w:r w:rsidRPr="0036683D">
        <w:rPr>
          <w:rFonts w:ascii="Comic Sans MS" w:hAnsi="Comic Sans MS"/>
          <w:b/>
          <w:snapToGrid w:val="0"/>
          <w:lang w:eastAsia="nb-NO"/>
        </w:rPr>
        <w:t>b)</w:t>
      </w:r>
      <w:r w:rsidRPr="0036683D">
        <w:rPr>
          <w:rFonts w:ascii="Comic Sans MS" w:hAnsi="Comic Sans MS"/>
          <w:b/>
          <w:snapToGrid w:val="0"/>
          <w:lang w:eastAsia="nb-NO"/>
        </w:rPr>
        <w:tab/>
      </w:r>
      <w:r w:rsidR="00AB61E3">
        <w:rPr>
          <w:rFonts w:ascii="Comic Sans MS" w:hAnsi="Comic Sans MS"/>
          <w:b/>
          <w:snapToGrid w:val="0"/>
          <w:u w:val="single"/>
          <w:lang w:eastAsia="nb-NO"/>
        </w:rPr>
        <w:t>Klubbens økonomi / medlemmer</w:t>
      </w:r>
    </w:p>
    <w:p w14:paraId="79685CCD" w14:textId="77777777" w:rsidR="00507972" w:rsidRPr="0036683D" w:rsidRDefault="00507972" w:rsidP="00507972">
      <w:pPr>
        <w:widowControl w:val="0"/>
        <w:rPr>
          <w:rFonts w:ascii="Comic Sans MS" w:hAnsi="Comic Sans MS"/>
          <w:b/>
          <w:snapToGrid w:val="0"/>
          <w:lang w:eastAsia="nb-NO"/>
        </w:rPr>
      </w:pPr>
    </w:p>
    <w:p w14:paraId="01222633" w14:textId="77777777" w:rsidR="009367FA" w:rsidRPr="00423FD9" w:rsidRDefault="009367FA" w:rsidP="009367FA">
      <w:pPr>
        <w:ind w:left="705"/>
        <w:rPr>
          <w:rFonts w:ascii="Comic Sans MS" w:hAnsi="Comic Sans MS"/>
          <w:snapToGrid w:val="0"/>
        </w:rPr>
      </w:pPr>
      <w:r>
        <w:rPr>
          <w:rFonts w:ascii="Comic Sans MS" w:hAnsi="Comic Sans MS"/>
          <w:snapToGrid w:val="0"/>
          <w:color w:val="00B050"/>
        </w:rPr>
        <w:tab/>
      </w:r>
      <w:r w:rsidRPr="00423FD9">
        <w:rPr>
          <w:rFonts w:ascii="Comic Sans MS" w:hAnsi="Comic Sans MS"/>
          <w:snapToGrid w:val="0"/>
        </w:rPr>
        <w:t>Resultatet for 2023 viser bedring i forhold til 2022, primært på grunn av de høye advokatkostnadene i 2022. Imidlertid er advokatkostnadene redusert med 158.000 kr, mens forbedring av driftsresultatet (før renteinntekter) er på 104.000 kr, og klubben har fortsatt et driftsunderskudd på 30.000 kr i 2023.</w:t>
      </w:r>
    </w:p>
    <w:p w14:paraId="16202C9A" w14:textId="77777777" w:rsidR="009367FA" w:rsidRPr="00423FD9" w:rsidRDefault="009367FA" w:rsidP="009367FA">
      <w:pPr>
        <w:ind w:left="705"/>
        <w:rPr>
          <w:rFonts w:ascii="Comic Sans MS" w:hAnsi="Comic Sans MS"/>
          <w:snapToGrid w:val="0"/>
        </w:rPr>
      </w:pPr>
    </w:p>
    <w:p w14:paraId="6B5BBAA7" w14:textId="77777777" w:rsidR="009367FA" w:rsidRPr="00E25531" w:rsidRDefault="009367FA" w:rsidP="009367FA">
      <w:pPr>
        <w:ind w:left="705"/>
        <w:rPr>
          <w:rFonts w:ascii="Comic Sans MS" w:hAnsi="Comic Sans MS"/>
          <w:snapToGrid w:val="0"/>
        </w:rPr>
      </w:pPr>
      <w:r w:rsidRPr="00423FD9">
        <w:rPr>
          <w:rFonts w:ascii="Comic Sans MS" w:hAnsi="Comic Sans MS"/>
          <w:snapToGrid w:val="0"/>
        </w:rPr>
        <w:t xml:space="preserve">Aktivitetene, dvs. utstilling og jaktprøver, har totalt sett høyere aktivitet i 2023 enn i 2022. Hovedårsaken til dette er at Forusprøven ble gjennomført i 2023 (med god deltakelse og bra resultat), mens den i 2022 ble avlyst, og ga et netto tap pga. påløpt kostnad. Aktiviteten (inntekten) på de øvrige prøver og utstilling har vært omtrent som i 2022, noe redusert for vinterprøvene, en del økt for Sirdal Høst og noe økte inntekter for utstillingen. Kostandene har likevel økt vesentlig, med et unntak for utstillingen, og </w:t>
      </w:r>
      <w:r w:rsidRPr="00E25531">
        <w:rPr>
          <w:rFonts w:ascii="Comic Sans MS" w:hAnsi="Comic Sans MS"/>
          <w:snapToGrid w:val="0"/>
        </w:rPr>
        <w:t xml:space="preserve">vinterprøvene kommer ut med et betydelig negativt resultat, mens høstprøven og utstillingen er noenlunde likt som i 2022. Totalt gir prøve- og utstillingsaktiviteten et negativt bidrag på ca. 13.000 kr i 2023, hensyntatt leie av faste prøveterreng. </w:t>
      </w:r>
    </w:p>
    <w:p w14:paraId="3914928A" w14:textId="77777777" w:rsidR="009367FA" w:rsidRPr="00E25531" w:rsidRDefault="009367FA" w:rsidP="009367FA">
      <w:pPr>
        <w:ind w:left="705"/>
        <w:rPr>
          <w:rFonts w:ascii="Comic Sans MS" w:hAnsi="Comic Sans MS"/>
          <w:snapToGrid w:val="0"/>
        </w:rPr>
      </w:pPr>
    </w:p>
    <w:p w14:paraId="65468FB9" w14:textId="77777777" w:rsidR="009367FA" w:rsidRPr="00E25531" w:rsidRDefault="009367FA" w:rsidP="009367FA">
      <w:pPr>
        <w:ind w:left="705"/>
        <w:rPr>
          <w:rFonts w:ascii="Comic Sans MS" w:hAnsi="Comic Sans MS"/>
          <w:snapToGrid w:val="0"/>
        </w:rPr>
      </w:pPr>
      <w:r w:rsidRPr="00E25531">
        <w:rPr>
          <w:rFonts w:ascii="Comic Sans MS" w:hAnsi="Comic Sans MS"/>
          <w:snapToGrid w:val="0"/>
        </w:rPr>
        <w:t xml:space="preserve">Prøvene og utstillingen ga i årene 2018-2021 mellom 50.000 og 70.000 kr i bidrag, mens bidraget de siste 2 årene har vært negativt. Utviklingen er først og fremst relatert til høyere kostnader enn de tidligere årene.    </w:t>
      </w:r>
    </w:p>
    <w:p w14:paraId="5F049302" w14:textId="77777777" w:rsidR="009367FA" w:rsidRPr="00E25531" w:rsidRDefault="009367FA" w:rsidP="009367FA">
      <w:pPr>
        <w:ind w:left="705"/>
        <w:rPr>
          <w:rFonts w:ascii="Comic Sans MS" w:hAnsi="Comic Sans MS"/>
          <w:snapToGrid w:val="0"/>
        </w:rPr>
      </w:pPr>
    </w:p>
    <w:p w14:paraId="3806F456" w14:textId="77777777" w:rsidR="00337CAF" w:rsidRDefault="009367FA" w:rsidP="009367FA">
      <w:pPr>
        <w:ind w:left="705"/>
        <w:rPr>
          <w:rFonts w:ascii="Comic Sans MS" w:hAnsi="Comic Sans MS"/>
          <w:snapToGrid w:val="0"/>
        </w:rPr>
      </w:pPr>
      <w:r w:rsidRPr="00E25531">
        <w:rPr>
          <w:rFonts w:ascii="Comic Sans MS" w:hAnsi="Comic Sans MS"/>
          <w:snapToGrid w:val="0"/>
        </w:rPr>
        <w:t>Aversjonsdressur ga i 2023 et overskudd på 2.600 kr mot 20.500 kr i 2022. Dette skyldes både lavere inntekt og høyere kostn</w:t>
      </w:r>
      <w:r>
        <w:rPr>
          <w:rFonts w:ascii="Comic Sans MS" w:hAnsi="Comic Sans MS"/>
          <w:snapToGrid w:val="0"/>
        </w:rPr>
        <w:t>a</w:t>
      </w:r>
      <w:r w:rsidRPr="00E25531">
        <w:rPr>
          <w:rFonts w:ascii="Comic Sans MS" w:hAnsi="Comic Sans MS"/>
          <w:snapToGrid w:val="0"/>
        </w:rPr>
        <w:t>der til leie av lokasjon for aversjonsdressur.</w:t>
      </w:r>
    </w:p>
    <w:p w14:paraId="4D8895A8" w14:textId="20327221" w:rsidR="009367FA" w:rsidRPr="00E25531" w:rsidRDefault="00337CAF" w:rsidP="009367FA">
      <w:pPr>
        <w:ind w:left="705"/>
        <w:rPr>
          <w:rFonts w:ascii="Comic Sans MS" w:hAnsi="Comic Sans MS"/>
          <w:snapToGrid w:val="0"/>
        </w:rPr>
      </w:pPr>
      <w:r w:rsidRPr="00337CAF">
        <w:rPr>
          <w:rFonts w:ascii="Comic Sans MS" w:hAnsi="Comic Sans MS"/>
          <w:snapToGrid w:val="0"/>
        </w:rPr>
        <w:t>Det er identifisert at det er rapportert og betalt et høyere beløp for leie av beite enn avtalt. Klubben arbeider med å få dette kompensert ved en rabatt i 2024 og evt. etterfølgende år.</w:t>
      </w:r>
      <w:r w:rsidR="009367FA" w:rsidRPr="00E25531">
        <w:rPr>
          <w:rFonts w:ascii="Comic Sans MS" w:hAnsi="Comic Sans MS"/>
          <w:snapToGrid w:val="0"/>
        </w:rPr>
        <w:t xml:space="preserve"> </w:t>
      </w:r>
    </w:p>
    <w:p w14:paraId="0BE23762" w14:textId="77777777" w:rsidR="009367FA" w:rsidRPr="00E25531" w:rsidRDefault="009367FA" w:rsidP="009367FA">
      <w:pPr>
        <w:ind w:left="705"/>
        <w:rPr>
          <w:rFonts w:ascii="Comic Sans MS" w:hAnsi="Comic Sans MS"/>
          <w:snapToGrid w:val="0"/>
        </w:rPr>
      </w:pPr>
    </w:p>
    <w:p w14:paraId="00736CEB" w14:textId="77777777" w:rsidR="009367FA" w:rsidRPr="00E25531" w:rsidRDefault="009367FA" w:rsidP="009367FA">
      <w:pPr>
        <w:ind w:left="705"/>
        <w:rPr>
          <w:rFonts w:ascii="Comic Sans MS" w:hAnsi="Comic Sans MS"/>
          <w:snapToGrid w:val="0"/>
        </w:rPr>
      </w:pPr>
      <w:r w:rsidRPr="00E25531">
        <w:rPr>
          <w:rFonts w:ascii="Comic Sans MS" w:hAnsi="Comic Sans MS"/>
          <w:snapToGrid w:val="0"/>
        </w:rPr>
        <w:t xml:space="preserve">Kursaktiviteten var betydelig høyere i 2023 (67.000 kr) enn i 2022 (11.000 kr). Også resultatet av kursaktiviteten er vesentlig, 22.600 kr mot 0 kr i 2022.   </w:t>
      </w:r>
    </w:p>
    <w:p w14:paraId="67261D54" w14:textId="77777777" w:rsidR="009367FA" w:rsidRPr="00E25531" w:rsidRDefault="009367FA" w:rsidP="009367FA">
      <w:pPr>
        <w:ind w:left="705"/>
        <w:rPr>
          <w:rFonts w:ascii="Comic Sans MS" w:hAnsi="Comic Sans MS"/>
          <w:snapToGrid w:val="0"/>
        </w:rPr>
      </w:pPr>
    </w:p>
    <w:p w14:paraId="3C4014EE" w14:textId="77777777" w:rsidR="009367FA" w:rsidRPr="00E25531" w:rsidRDefault="009367FA" w:rsidP="009367FA">
      <w:pPr>
        <w:ind w:left="705"/>
        <w:rPr>
          <w:rFonts w:ascii="Comic Sans MS" w:hAnsi="Comic Sans MS"/>
          <w:snapToGrid w:val="0"/>
        </w:rPr>
      </w:pPr>
      <w:r w:rsidRPr="00E25531">
        <w:rPr>
          <w:rFonts w:ascii="Comic Sans MS" w:hAnsi="Comic Sans MS"/>
          <w:snapToGrid w:val="0"/>
        </w:rPr>
        <w:t>Klubben hadde også i 2023 dommere under utdanning. Kostnadene på dette området økte vesentlig sammenlignet med 2022, bl.a. pga. høye reisekostnader pga. stormen Hans. Sammen med deltakelse på bl.a. dommerkonferanser og ingen støtte fra FKF mottatt i 2023, medførte dette totale kostnader på 44.000 kr.</w:t>
      </w:r>
    </w:p>
    <w:p w14:paraId="016FC59B" w14:textId="77777777" w:rsidR="009367FA" w:rsidRPr="00E25531" w:rsidRDefault="009367FA" w:rsidP="009367FA">
      <w:pPr>
        <w:ind w:left="705"/>
        <w:rPr>
          <w:rFonts w:ascii="Comic Sans MS" w:hAnsi="Comic Sans MS"/>
          <w:snapToGrid w:val="0"/>
        </w:rPr>
      </w:pPr>
    </w:p>
    <w:p w14:paraId="37FC884D" w14:textId="0B87C50D" w:rsidR="009367FA" w:rsidRPr="00E25531" w:rsidRDefault="009367FA" w:rsidP="009367FA">
      <w:pPr>
        <w:ind w:left="705"/>
        <w:rPr>
          <w:rFonts w:ascii="Comic Sans MS" w:hAnsi="Comic Sans MS"/>
          <w:snapToGrid w:val="0"/>
        </w:rPr>
      </w:pPr>
      <w:r w:rsidRPr="00E25531">
        <w:rPr>
          <w:rFonts w:ascii="Comic Sans MS" w:hAnsi="Comic Sans MS"/>
          <w:snapToGrid w:val="0"/>
        </w:rPr>
        <w:t>Kostnadene til trenings- og lufteterreng var i 2023 ca. 15</w:t>
      </w:r>
      <w:r w:rsidR="00F44CB5">
        <w:rPr>
          <w:rFonts w:ascii="Comic Sans MS" w:hAnsi="Comic Sans MS"/>
          <w:snapToGrid w:val="0"/>
        </w:rPr>
        <w:t xml:space="preserve"> </w:t>
      </w:r>
      <w:r w:rsidRPr="00E25531">
        <w:rPr>
          <w:rFonts w:ascii="Comic Sans MS" w:hAnsi="Comic Sans MS"/>
          <w:snapToGrid w:val="0"/>
        </w:rPr>
        <w:t>% høyere enn i 2022. Dette skyldes påkrevd reparasjon av gjerde på Furenes.</w:t>
      </w:r>
    </w:p>
    <w:p w14:paraId="6E05C644" w14:textId="77777777" w:rsidR="009367FA" w:rsidRPr="00E25531" w:rsidRDefault="009367FA" w:rsidP="009367FA">
      <w:pPr>
        <w:ind w:left="705"/>
        <w:rPr>
          <w:rFonts w:ascii="Comic Sans MS" w:hAnsi="Comic Sans MS"/>
          <w:snapToGrid w:val="0"/>
        </w:rPr>
      </w:pPr>
    </w:p>
    <w:p w14:paraId="6E941144" w14:textId="77777777" w:rsidR="009367FA" w:rsidRPr="00E25531" w:rsidRDefault="009367FA" w:rsidP="009367FA">
      <w:pPr>
        <w:ind w:left="705"/>
        <w:rPr>
          <w:rFonts w:ascii="Comic Sans MS" w:hAnsi="Comic Sans MS"/>
          <w:snapToGrid w:val="0"/>
        </w:rPr>
      </w:pPr>
      <w:r w:rsidRPr="00E25531">
        <w:rPr>
          <w:rFonts w:ascii="Comic Sans MS" w:hAnsi="Comic Sans MS"/>
          <w:snapToGrid w:val="0"/>
        </w:rPr>
        <w:lastRenderedPageBreak/>
        <w:t xml:space="preserve">Regnskapet er belastet med forbruk av tidligere anskaffede premier og avskrivninger på ca. 60.000 kr, og klubbens kontantbeholdning har følgelig økt fra 734.000 kr til 795.000 kr fra årsskiftet 22/23 til 23/24. </w:t>
      </w:r>
    </w:p>
    <w:p w14:paraId="41675391" w14:textId="77777777" w:rsidR="009367FA" w:rsidRDefault="009367FA" w:rsidP="009367FA">
      <w:pPr>
        <w:ind w:left="705"/>
        <w:rPr>
          <w:rFonts w:ascii="Comic Sans MS" w:hAnsi="Comic Sans MS"/>
          <w:snapToGrid w:val="0"/>
        </w:rPr>
      </w:pPr>
    </w:p>
    <w:p w14:paraId="33FDB0E0" w14:textId="7598D3C9" w:rsidR="009367FA" w:rsidRDefault="009367FA" w:rsidP="009367FA">
      <w:pPr>
        <w:ind w:left="705"/>
        <w:rPr>
          <w:rFonts w:ascii="Comic Sans MS" w:hAnsi="Comic Sans MS"/>
          <w:snapToGrid w:val="0"/>
        </w:rPr>
      </w:pPr>
      <w:r w:rsidRPr="00E25531">
        <w:rPr>
          <w:rFonts w:ascii="Comic Sans MS" w:hAnsi="Comic Sans MS"/>
          <w:snapToGrid w:val="0"/>
        </w:rPr>
        <w:t xml:space="preserve">Renteøkningen også på innskudd har medført at renteinntektene har økt fra 5.000 kr i 2022 til 15.000 kr i 2023. </w:t>
      </w:r>
    </w:p>
    <w:p w14:paraId="26775AFE" w14:textId="77777777" w:rsidR="009367FA" w:rsidRDefault="009367FA" w:rsidP="009367FA">
      <w:pPr>
        <w:ind w:left="705"/>
        <w:rPr>
          <w:rFonts w:ascii="Comic Sans MS" w:hAnsi="Comic Sans MS"/>
          <w:snapToGrid w:val="0"/>
        </w:rPr>
      </w:pPr>
    </w:p>
    <w:p w14:paraId="4BEA7F0A" w14:textId="625B5700" w:rsidR="009367FA" w:rsidRPr="00E25531" w:rsidRDefault="009367FA" w:rsidP="009367FA">
      <w:pPr>
        <w:ind w:left="705"/>
        <w:rPr>
          <w:rFonts w:ascii="Comic Sans MS" w:hAnsi="Comic Sans MS"/>
          <w:snapToGrid w:val="0"/>
        </w:rPr>
      </w:pPr>
      <w:r>
        <w:rPr>
          <w:rFonts w:ascii="Comic Sans MS" w:hAnsi="Comic Sans MS"/>
          <w:snapToGrid w:val="0"/>
        </w:rPr>
        <w:t xml:space="preserve">MVA refusjon fra Staten gjennom NKK økte kraftig i </w:t>
      </w:r>
      <w:r w:rsidR="00FC0625">
        <w:rPr>
          <w:rFonts w:ascii="Comic Sans MS" w:hAnsi="Comic Sans MS"/>
          <w:snapToGrid w:val="0"/>
        </w:rPr>
        <w:t xml:space="preserve">2023, fra 28.000 kr i 2022 til kr. </w:t>
      </w:r>
      <w:r>
        <w:rPr>
          <w:rFonts w:ascii="Comic Sans MS" w:hAnsi="Comic Sans MS"/>
          <w:snapToGrid w:val="0"/>
        </w:rPr>
        <w:t xml:space="preserve">50.000 kr i 2023. </w:t>
      </w:r>
    </w:p>
    <w:p w14:paraId="7E188862" w14:textId="77777777" w:rsidR="009367FA" w:rsidRPr="00E25531" w:rsidRDefault="009367FA" w:rsidP="009367FA">
      <w:pPr>
        <w:rPr>
          <w:rFonts w:ascii="Comic Sans MS" w:hAnsi="Comic Sans MS"/>
          <w:snapToGrid w:val="0"/>
        </w:rPr>
      </w:pPr>
    </w:p>
    <w:p w14:paraId="0E350B12" w14:textId="77777777" w:rsidR="009367FA" w:rsidRPr="00E25531" w:rsidRDefault="009367FA" w:rsidP="009367FA">
      <w:pPr>
        <w:ind w:left="705" w:firstLine="15"/>
        <w:rPr>
          <w:rFonts w:ascii="Comic Sans MS" w:hAnsi="Comic Sans MS"/>
          <w:snapToGrid w:val="0"/>
        </w:rPr>
      </w:pPr>
      <w:r w:rsidRPr="00E25531">
        <w:rPr>
          <w:rFonts w:ascii="Comic Sans MS" w:hAnsi="Comic Sans MS"/>
          <w:snapToGrid w:val="0"/>
          <w:u w:val="single"/>
        </w:rPr>
        <w:t>Klubben har en solid økonomi og velfylt kasse</w:t>
      </w:r>
      <w:r w:rsidRPr="00E25531">
        <w:rPr>
          <w:rFonts w:ascii="Comic Sans MS" w:hAnsi="Comic Sans MS"/>
          <w:snapToGrid w:val="0"/>
        </w:rPr>
        <w:t xml:space="preserve">. Egenkapitalen er likevel redusert i 2023 fra 844.000 kr ved utløpet av 2022 til 829.000 kr ved utløpet av 2023. </w:t>
      </w:r>
    </w:p>
    <w:p w14:paraId="23F66192" w14:textId="77777777" w:rsidR="009367FA" w:rsidRPr="00E25531" w:rsidRDefault="009367FA" w:rsidP="009367FA">
      <w:pPr>
        <w:ind w:left="705" w:firstLine="15"/>
        <w:rPr>
          <w:rFonts w:ascii="Comic Sans MS" w:hAnsi="Comic Sans MS"/>
          <w:snapToGrid w:val="0"/>
        </w:rPr>
      </w:pPr>
    </w:p>
    <w:p w14:paraId="3E09E213" w14:textId="77777777" w:rsidR="009367FA" w:rsidRPr="00E25531" w:rsidRDefault="009367FA" w:rsidP="009367FA">
      <w:pPr>
        <w:ind w:left="705" w:firstLine="15"/>
        <w:rPr>
          <w:rFonts w:ascii="Comic Sans MS" w:hAnsi="Comic Sans MS"/>
          <w:snapToGrid w:val="0"/>
        </w:rPr>
      </w:pPr>
      <w:r w:rsidRPr="00E25531">
        <w:rPr>
          <w:rFonts w:ascii="Comic Sans MS" w:hAnsi="Comic Sans MS"/>
          <w:snapToGrid w:val="0"/>
        </w:rPr>
        <w:t xml:space="preserve">Eiendeler med bokført verdi er båt og motor (55.000 kr), </w:t>
      </w:r>
      <w:proofErr w:type="spellStart"/>
      <w:r w:rsidRPr="00E25531">
        <w:rPr>
          <w:rFonts w:ascii="Comic Sans MS" w:hAnsi="Comic Sans MS"/>
          <w:snapToGrid w:val="0"/>
        </w:rPr>
        <w:t>skaphenger</w:t>
      </w:r>
      <w:proofErr w:type="spellEnd"/>
      <w:r w:rsidRPr="00E25531">
        <w:rPr>
          <w:rFonts w:ascii="Comic Sans MS" w:hAnsi="Comic Sans MS"/>
          <w:snapToGrid w:val="0"/>
        </w:rPr>
        <w:t xml:space="preserve"> (18.000 kr), og </w:t>
      </w:r>
    </w:p>
    <w:p w14:paraId="1C32CA0C" w14:textId="77777777" w:rsidR="009367FA" w:rsidRPr="00E25531" w:rsidRDefault="009367FA" w:rsidP="009367FA">
      <w:pPr>
        <w:ind w:firstLine="705"/>
        <w:rPr>
          <w:rFonts w:ascii="Comic Sans MS" w:hAnsi="Comic Sans MS"/>
          <w:snapToGrid w:val="0"/>
        </w:rPr>
      </w:pPr>
      <w:r w:rsidRPr="00E25531">
        <w:rPr>
          <w:rFonts w:ascii="Comic Sans MS" w:hAnsi="Comic Sans MS"/>
          <w:snapToGrid w:val="0"/>
        </w:rPr>
        <w:t>noen premier (porselen verdt 23.000 kr).</w:t>
      </w:r>
    </w:p>
    <w:p w14:paraId="637DEB59" w14:textId="77777777" w:rsidR="009367FA" w:rsidRPr="00E25531" w:rsidRDefault="009367FA" w:rsidP="009367FA">
      <w:pPr>
        <w:ind w:left="705"/>
        <w:rPr>
          <w:rFonts w:ascii="Comic Sans MS" w:hAnsi="Comic Sans MS"/>
          <w:snapToGrid w:val="0"/>
        </w:rPr>
      </w:pPr>
    </w:p>
    <w:p w14:paraId="70BAAFFD" w14:textId="77777777" w:rsidR="009367FA" w:rsidRPr="00E25531" w:rsidRDefault="009367FA" w:rsidP="009367FA">
      <w:pPr>
        <w:ind w:left="705"/>
        <w:rPr>
          <w:rFonts w:ascii="Comic Sans MS" w:hAnsi="Comic Sans MS"/>
          <w:snapToGrid w:val="0"/>
        </w:rPr>
      </w:pPr>
      <w:r w:rsidRPr="00E25531">
        <w:rPr>
          <w:rFonts w:ascii="Comic Sans MS" w:hAnsi="Comic Sans MS"/>
          <w:snapToGrid w:val="0"/>
        </w:rPr>
        <w:t xml:space="preserve">Også i 2023 har vi en økning i medlemsmassen, som følgelig gir økte kontingentinntekter fra 163.000 kr til 166.000 kr, med samme kontingent. </w:t>
      </w:r>
    </w:p>
    <w:p w14:paraId="44FE6403" w14:textId="77777777" w:rsidR="009367FA" w:rsidRPr="00E25531" w:rsidRDefault="009367FA" w:rsidP="009367FA">
      <w:pPr>
        <w:ind w:left="705"/>
        <w:rPr>
          <w:rFonts w:ascii="Comic Sans MS" w:hAnsi="Comic Sans MS"/>
          <w:snapToGrid w:val="0"/>
        </w:rPr>
      </w:pPr>
      <w:r w:rsidRPr="00E25531">
        <w:rPr>
          <w:rFonts w:ascii="Comic Sans MS" w:hAnsi="Comic Sans MS"/>
          <w:snapToGrid w:val="0"/>
        </w:rPr>
        <w:t>Følgende antall har betalt medlemskontingent i 2023 (2022):</w:t>
      </w:r>
    </w:p>
    <w:p w14:paraId="6E4F9E87" w14:textId="77777777" w:rsidR="009367FA" w:rsidRPr="00E25531" w:rsidRDefault="009367FA" w:rsidP="009367FA">
      <w:pPr>
        <w:ind w:left="705"/>
        <w:rPr>
          <w:rFonts w:ascii="Comic Sans MS" w:hAnsi="Comic Sans MS"/>
          <w:snapToGrid w:val="0"/>
        </w:rPr>
      </w:pPr>
      <w:r w:rsidRPr="00E25531">
        <w:rPr>
          <w:rFonts w:ascii="Comic Sans MS" w:hAnsi="Comic Sans MS"/>
          <w:snapToGrid w:val="0"/>
        </w:rPr>
        <w:t>Klubbmedlem: 334 (329)</w:t>
      </w:r>
    </w:p>
    <w:p w14:paraId="7F81A045" w14:textId="77777777" w:rsidR="009367FA" w:rsidRPr="00E25531" w:rsidRDefault="009367FA" w:rsidP="009367FA">
      <w:pPr>
        <w:ind w:left="705"/>
        <w:rPr>
          <w:rFonts w:ascii="Comic Sans MS" w:hAnsi="Comic Sans MS"/>
          <w:snapToGrid w:val="0"/>
        </w:rPr>
      </w:pPr>
      <w:r w:rsidRPr="00E25531">
        <w:rPr>
          <w:rFonts w:ascii="Comic Sans MS" w:hAnsi="Comic Sans MS"/>
          <w:snapToGrid w:val="0"/>
        </w:rPr>
        <w:t>Familiemedlem: 17 (16)</w:t>
      </w:r>
    </w:p>
    <w:p w14:paraId="2AEE6164" w14:textId="77777777" w:rsidR="009367FA" w:rsidRPr="00E25531" w:rsidRDefault="009367FA" w:rsidP="009367FA">
      <w:pPr>
        <w:ind w:left="705"/>
        <w:rPr>
          <w:rFonts w:ascii="Comic Sans MS" w:hAnsi="Comic Sans MS"/>
          <w:snapToGrid w:val="0"/>
        </w:rPr>
      </w:pPr>
      <w:r w:rsidRPr="00E25531">
        <w:rPr>
          <w:rFonts w:ascii="Comic Sans MS" w:hAnsi="Comic Sans MS"/>
          <w:snapToGrid w:val="0"/>
        </w:rPr>
        <w:t>Æresmedlem: 8 (8)</w:t>
      </w:r>
    </w:p>
    <w:p w14:paraId="161B0994" w14:textId="77777777" w:rsidR="009367FA" w:rsidRPr="00E25531" w:rsidRDefault="009367FA" w:rsidP="009367FA">
      <w:pPr>
        <w:ind w:left="705"/>
        <w:rPr>
          <w:rFonts w:ascii="Comic Sans MS" w:hAnsi="Comic Sans MS"/>
          <w:snapToGrid w:val="0"/>
        </w:rPr>
      </w:pPr>
      <w:r w:rsidRPr="00E25531">
        <w:rPr>
          <w:rFonts w:ascii="Comic Sans MS" w:hAnsi="Comic Sans MS"/>
          <w:snapToGrid w:val="0"/>
        </w:rPr>
        <w:t>Støttemedlem: 0 (0)</w:t>
      </w:r>
    </w:p>
    <w:p w14:paraId="264B3AD9" w14:textId="77777777" w:rsidR="009367FA" w:rsidRPr="00E25531" w:rsidRDefault="009367FA" w:rsidP="009367FA">
      <w:pPr>
        <w:pStyle w:val="Listeavsnitt"/>
        <w:rPr>
          <w:rFonts w:ascii="Comic Sans MS" w:hAnsi="Comic Sans MS"/>
        </w:rPr>
      </w:pPr>
    </w:p>
    <w:p w14:paraId="2F1D66A2" w14:textId="77777777" w:rsidR="009367FA" w:rsidRPr="00E25531" w:rsidRDefault="009367FA" w:rsidP="009367FA">
      <w:pPr>
        <w:widowControl w:val="0"/>
        <w:ind w:left="708" w:firstLine="12"/>
        <w:rPr>
          <w:rFonts w:ascii="Comic Sans MS" w:hAnsi="Comic Sans MS"/>
          <w:snapToGrid w:val="0"/>
          <w:u w:val="single"/>
        </w:rPr>
      </w:pPr>
      <w:r w:rsidRPr="00E25531">
        <w:rPr>
          <w:rFonts w:ascii="Comic Sans MS" w:hAnsi="Comic Sans MS"/>
          <w:snapToGrid w:val="0"/>
          <w:u w:val="single"/>
        </w:rPr>
        <w:t xml:space="preserve">Klubben hadde 359 medlemmer registrert i </w:t>
      </w:r>
      <w:proofErr w:type="spellStart"/>
      <w:r w:rsidRPr="00E25531">
        <w:rPr>
          <w:rFonts w:ascii="Comic Sans MS" w:hAnsi="Comic Sans MS"/>
          <w:snapToGrid w:val="0"/>
          <w:u w:val="single"/>
        </w:rPr>
        <w:t>NKK’s</w:t>
      </w:r>
      <w:proofErr w:type="spellEnd"/>
      <w:r w:rsidRPr="00E25531">
        <w:rPr>
          <w:rFonts w:ascii="Comic Sans MS" w:hAnsi="Comic Sans MS"/>
          <w:snapToGrid w:val="0"/>
          <w:u w:val="single"/>
        </w:rPr>
        <w:t xml:space="preserve"> medlemsregister ved utgangen av 2023, en økning på 6 medlemmer fra 353 ved utgangen av 2022.</w:t>
      </w:r>
    </w:p>
    <w:p w14:paraId="15F7197D" w14:textId="77777777" w:rsidR="009367FA" w:rsidRPr="00E25531" w:rsidRDefault="009367FA" w:rsidP="009367FA">
      <w:pPr>
        <w:rPr>
          <w:rFonts w:ascii="Comic Sans MS" w:hAnsi="Comic Sans MS"/>
        </w:rPr>
      </w:pPr>
    </w:p>
    <w:p w14:paraId="43999292" w14:textId="77777777" w:rsidR="009367FA" w:rsidRPr="0036683D" w:rsidRDefault="009367FA" w:rsidP="009367FA">
      <w:pPr>
        <w:widowControl w:val="0"/>
        <w:ind w:left="708"/>
        <w:rPr>
          <w:rFonts w:ascii="Comic Sans MS" w:hAnsi="Comic Sans MS"/>
          <w:snapToGrid w:val="0"/>
        </w:rPr>
      </w:pPr>
      <w:r w:rsidRPr="00E25531">
        <w:rPr>
          <w:rFonts w:ascii="Comic Sans MS" w:hAnsi="Comic Sans MS"/>
          <w:snapToGrid w:val="0"/>
        </w:rPr>
        <w:t xml:space="preserve">Regnskapet for 2022 er som siden 2012 ført etter bruttometoden når det gjelder aktivitetene. </w:t>
      </w:r>
    </w:p>
    <w:p w14:paraId="6F63F282" w14:textId="36A89712" w:rsidR="00945D88" w:rsidRPr="00490C23" w:rsidRDefault="00945D88" w:rsidP="00490C23">
      <w:pPr>
        <w:rPr>
          <w:rFonts w:ascii="Comic Sans MS" w:hAnsi="Comic Sans MS"/>
          <w:snapToGrid w:val="0"/>
          <w:color w:val="00B050"/>
        </w:rPr>
      </w:pPr>
    </w:p>
    <w:p w14:paraId="645F6850" w14:textId="77777777" w:rsidR="007533B2" w:rsidRPr="00020529" w:rsidRDefault="007533B2" w:rsidP="007533B2">
      <w:pPr>
        <w:widowControl w:val="0"/>
        <w:rPr>
          <w:rFonts w:ascii="Comic Sans MS" w:hAnsi="Comic Sans MS"/>
          <w:b/>
          <w:snapToGrid w:val="0"/>
          <w:color w:val="00B050"/>
          <w:u w:val="single"/>
          <w:lang w:eastAsia="nb-NO"/>
        </w:rPr>
      </w:pPr>
    </w:p>
    <w:p w14:paraId="645F6851" w14:textId="52F7542A" w:rsidR="007533B2" w:rsidRPr="00453F9A" w:rsidRDefault="007533B2" w:rsidP="007533B2">
      <w:pPr>
        <w:widowControl w:val="0"/>
        <w:rPr>
          <w:rFonts w:ascii="Comic Sans MS" w:hAnsi="Comic Sans MS"/>
          <w:b/>
          <w:u w:val="single"/>
        </w:rPr>
      </w:pPr>
      <w:r w:rsidRPr="00453F9A">
        <w:rPr>
          <w:rFonts w:ascii="Comic Sans MS" w:hAnsi="Comic Sans MS"/>
          <w:b/>
          <w:snapToGrid w:val="0"/>
        </w:rPr>
        <w:t>c)</w:t>
      </w:r>
      <w:r w:rsidRPr="00453F9A">
        <w:rPr>
          <w:rFonts w:ascii="Comic Sans MS" w:hAnsi="Comic Sans MS"/>
          <w:b/>
          <w:snapToGrid w:val="0"/>
        </w:rPr>
        <w:tab/>
      </w:r>
      <w:r w:rsidRPr="00453F9A">
        <w:rPr>
          <w:rFonts w:ascii="Comic Sans MS" w:hAnsi="Comic Sans MS"/>
          <w:b/>
          <w:snapToGrid w:val="0"/>
          <w:u w:val="single"/>
        </w:rPr>
        <w:t>Representasjon</w:t>
      </w:r>
      <w:r w:rsidR="000E4D01">
        <w:rPr>
          <w:rFonts w:ascii="Comic Sans MS" w:hAnsi="Comic Sans MS"/>
          <w:b/>
          <w:snapToGrid w:val="0"/>
          <w:u w:val="single"/>
        </w:rPr>
        <w:t xml:space="preserve"> 2023</w:t>
      </w:r>
    </w:p>
    <w:p w14:paraId="329D67AF" w14:textId="65FB9BA8" w:rsidR="005C6CEC" w:rsidRPr="00453F9A" w:rsidRDefault="000725EE" w:rsidP="00453F9A">
      <w:pPr>
        <w:ind w:firstLine="720"/>
        <w:rPr>
          <w:rFonts w:ascii="Comic Sans MS" w:hAnsi="Comic Sans MS"/>
        </w:rPr>
      </w:pPr>
      <w:r w:rsidRPr="00D20458">
        <w:rPr>
          <w:rFonts w:ascii="Comic Sans MS" w:hAnsi="Comic Sans MS"/>
        </w:rPr>
        <w:t xml:space="preserve">Sentral </w:t>
      </w:r>
      <w:r w:rsidR="009901A1" w:rsidRPr="00D20458">
        <w:rPr>
          <w:rFonts w:ascii="Comic Sans MS" w:hAnsi="Comic Sans MS"/>
        </w:rPr>
        <w:t>Dommerkonferanse</w:t>
      </w:r>
      <w:r w:rsidR="00FE63E2" w:rsidRPr="00D20458">
        <w:rPr>
          <w:rFonts w:ascii="Comic Sans MS" w:hAnsi="Comic Sans MS"/>
        </w:rPr>
        <w:t xml:space="preserve"> FKF</w:t>
      </w:r>
    </w:p>
    <w:p w14:paraId="01A6859F" w14:textId="357EF83F" w:rsidR="00E6746F" w:rsidRPr="009F514C" w:rsidRDefault="00E6746F" w:rsidP="007533B2">
      <w:pPr>
        <w:ind w:firstLine="720"/>
        <w:rPr>
          <w:rFonts w:ascii="Comic Sans MS" w:hAnsi="Comic Sans MS"/>
        </w:rPr>
      </w:pPr>
      <w:r w:rsidRPr="009F514C">
        <w:rPr>
          <w:rFonts w:ascii="Comic Sans MS" w:hAnsi="Comic Sans MS"/>
        </w:rPr>
        <w:t>NKK R</w:t>
      </w:r>
      <w:r w:rsidR="00E5020D" w:rsidRPr="009F514C">
        <w:rPr>
          <w:rFonts w:ascii="Comic Sans MS" w:hAnsi="Comic Sans MS"/>
        </w:rPr>
        <w:t>epresentantskapsmøte</w:t>
      </w:r>
    </w:p>
    <w:p w14:paraId="645F6853" w14:textId="59786FFF" w:rsidR="00E5020D" w:rsidRPr="009F514C" w:rsidRDefault="00E6746F" w:rsidP="007533B2">
      <w:pPr>
        <w:ind w:firstLine="720"/>
        <w:rPr>
          <w:rFonts w:ascii="Comic Sans MS" w:hAnsi="Comic Sans MS"/>
        </w:rPr>
      </w:pPr>
      <w:r w:rsidRPr="009F514C">
        <w:rPr>
          <w:rFonts w:ascii="Comic Sans MS" w:hAnsi="Comic Sans MS"/>
        </w:rPr>
        <w:t xml:space="preserve">FKF </w:t>
      </w:r>
      <w:proofErr w:type="spellStart"/>
      <w:r w:rsidR="00946274">
        <w:rPr>
          <w:rFonts w:ascii="Comic Sans MS" w:hAnsi="Comic Sans MS"/>
        </w:rPr>
        <w:t>F</w:t>
      </w:r>
      <w:r w:rsidR="00CB1145">
        <w:rPr>
          <w:rFonts w:ascii="Comic Sans MS" w:hAnsi="Comic Sans MS"/>
        </w:rPr>
        <w:t>uglehundtinget</w:t>
      </w:r>
      <w:proofErr w:type="spellEnd"/>
    </w:p>
    <w:p w14:paraId="645F6855" w14:textId="1F46CDF4" w:rsidR="00E5020D" w:rsidRPr="009F514C" w:rsidRDefault="000E4D01" w:rsidP="0009544A">
      <w:pPr>
        <w:ind w:firstLine="720"/>
        <w:rPr>
          <w:rFonts w:ascii="Comic Sans MS" w:hAnsi="Comic Sans MS"/>
          <w:snapToGrid w:val="0"/>
          <w:lang w:eastAsia="nb-NO"/>
        </w:rPr>
      </w:pPr>
      <w:r>
        <w:rPr>
          <w:rFonts w:ascii="Comic Sans MS" w:hAnsi="Comic Sans MS" w:cs="Arial"/>
        </w:rPr>
        <w:t xml:space="preserve">FKF </w:t>
      </w:r>
      <w:r w:rsidR="00532100" w:rsidRPr="009F514C">
        <w:rPr>
          <w:rFonts w:ascii="Comic Sans MS" w:hAnsi="Comic Sans MS" w:cs="Arial"/>
        </w:rPr>
        <w:t>Lavlandskonferanse</w:t>
      </w:r>
      <w:r w:rsidR="00822A9B">
        <w:rPr>
          <w:rFonts w:ascii="Comic Sans MS" w:hAnsi="Comic Sans MS" w:cs="Arial"/>
        </w:rPr>
        <w:t>r</w:t>
      </w:r>
      <w:r w:rsidR="00BA62CD">
        <w:rPr>
          <w:rFonts w:ascii="Comic Sans MS" w:hAnsi="Comic Sans MS" w:cs="Arial"/>
        </w:rPr>
        <w:t>/møter</w:t>
      </w:r>
    </w:p>
    <w:p w14:paraId="1673491A" w14:textId="77777777" w:rsidR="005401D6" w:rsidRPr="00091D1B" w:rsidRDefault="005401D6" w:rsidP="0009544A">
      <w:pPr>
        <w:ind w:firstLine="720"/>
        <w:rPr>
          <w:rFonts w:ascii="Comic Sans MS" w:hAnsi="Comic Sans MS"/>
        </w:rPr>
      </w:pPr>
    </w:p>
    <w:p w14:paraId="51A08410" w14:textId="0B3A06AE" w:rsidR="00321289" w:rsidRPr="00490C23" w:rsidRDefault="007533B2">
      <w:r w:rsidRPr="007059FF">
        <w:tab/>
      </w:r>
    </w:p>
    <w:p w14:paraId="645F6857" w14:textId="71705FB4" w:rsidR="007533B2" w:rsidRPr="00745CC7" w:rsidRDefault="007533B2" w:rsidP="007533B2">
      <w:pPr>
        <w:widowControl w:val="0"/>
        <w:rPr>
          <w:rFonts w:ascii="Comic Sans MS" w:hAnsi="Comic Sans MS"/>
          <w:b/>
        </w:rPr>
      </w:pPr>
      <w:r w:rsidRPr="00745CC7">
        <w:rPr>
          <w:rFonts w:ascii="Comic Sans MS" w:hAnsi="Comic Sans MS"/>
          <w:b/>
          <w:bCs/>
          <w:snapToGrid w:val="0"/>
          <w:lang w:eastAsia="nb-NO"/>
        </w:rPr>
        <w:t>d)</w:t>
      </w:r>
      <w:r w:rsidRPr="00745CC7">
        <w:rPr>
          <w:rFonts w:ascii="Comic Sans MS" w:hAnsi="Comic Sans MS"/>
          <w:b/>
          <w:bCs/>
          <w:snapToGrid w:val="0"/>
          <w:lang w:eastAsia="nb-NO"/>
        </w:rPr>
        <w:tab/>
      </w:r>
      <w:r w:rsidRPr="00745CC7">
        <w:rPr>
          <w:rFonts w:ascii="Comic Sans MS" w:hAnsi="Comic Sans MS"/>
          <w:b/>
          <w:bCs/>
          <w:snapToGrid w:val="0"/>
          <w:u w:val="single"/>
          <w:lang w:eastAsia="nb-NO"/>
        </w:rPr>
        <w:t>Aktiviteter</w:t>
      </w:r>
      <w:r w:rsidR="000962F6" w:rsidRPr="00745CC7">
        <w:rPr>
          <w:rFonts w:ascii="Comic Sans MS" w:hAnsi="Comic Sans MS"/>
          <w:b/>
          <w:bCs/>
          <w:snapToGrid w:val="0"/>
          <w:u w:val="single"/>
          <w:lang w:eastAsia="nb-NO"/>
        </w:rPr>
        <w:t xml:space="preserve"> 20</w:t>
      </w:r>
      <w:r w:rsidR="00745CC7" w:rsidRPr="00745CC7">
        <w:rPr>
          <w:rFonts w:ascii="Comic Sans MS" w:hAnsi="Comic Sans MS"/>
          <w:b/>
          <w:bCs/>
          <w:snapToGrid w:val="0"/>
          <w:u w:val="single"/>
          <w:lang w:eastAsia="nb-NO"/>
        </w:rPr>
        <w:t>2</w:t>
      </w:r>
      <w:r w:rsidR="001201E6">
        <w:rPr>
          <w:rFonts w:ascii="Comic Sans MS" w:hAnsi="Comic Sans MS"/>
          <w:b/>
          <w:bCs/>
          <w:snapToGrid w:val="0"/>
          <w:u w:val="single"/>
          <w:lang w:eastAsia="nb-NO"/>
        </w:rPr>
        <w:t>3</w:t>
      </w:r>
    </w:p>
    <w:p w14:paraId="645F6858" w14:textId="079D9745" w:rsidR="000962F6" w:rsidRPr="00745CC7" w:rsidRDefault="000962F6" w:rsidP="000962F6">
      <w:pPr>
        <w:widowControl w:val="0"/>
        <w:ind w:left="720"/>
        <w:rPr>
          <w:rFonts w:ascii="Comic Sans MS" w:hAnsi="Comic Sans MS"/>
          <w:snapToGrid w:val="0"/>
          <w:lang w:eastAsia="nb-NO"/>
        </w:rPr>
      </w:pPr>
      <w:r w:rsidRPr="00745CC7">
        <w:rPr>
          <w:rFonts w:ascii="Comic Sans MS" w:hAnsi="Comic Sans MS"/>
          <w:snapToGrid w:val="0"/>
          <w:lang w:eastAsia="nb-NO"/>
        </w:rPr>
        <w:t xml:space="preserve">Som </w:t>
      </w:r>
      <w:r w:rsidR="00CA7FF9" w:rsidRPr="00745CC7">
        <w:rPr>
          <w:rFonts w:ascii="Comic Sans MS" w:hAnsi="Comic Sans MS"/>
          <w:snapToGrid w:val="0"/>
          <w:lang w:eastAsia="nb-NO"/>
        </w:rPr>
        <w:t xml:space="preserve">tidligere år ble </w:t>
      </w:r>
      <w:r w:rsidR="001201E6">
        <w:rPr>
          <w:rFonts w:ascii="Comic Sans MS" w:hAnsi="Comic Sans MS"/>
          <w:snapToGrid w:val="0"/>
          <w:lang w:eastAsia="nb-NO"/>
        </w:rPr>
        <w:t xml:space="preserve">det også i 2023 </w:t>
      </w:r>
      <w:r w:rsidRPr="00745CC7">
        <w:rPr>
          <w:rFonts w:ascii="Comic Sans MS" w:hAnsi="Comic Sans MS"/>
          <w:snapToGrid w:val="0"/>
          <w:lang w:eastAsia="nb-NO"/>
        </w:rPr>
        <w:t>gjennomført en rekke aktiviteter for medlemmene.</w:t>
      </w:r>
      <w:r w:rsidR="00D60CA7" w:rsidRPr="00745CC7">
        <w:rPr>
          <w:rFonts w:ascii="Comic Sans MS" w:hAnsi="Comic Sans MS"/>
          <w:snapToGrid w:val="0"/>
          <w:lang w:eastAsia="nb-NO"/>
        </w:rPr>
        <w:t xml:space="preserve"> A</w:t>
      </w:r>
      <w:r w:rsidRPr="00745CC7">
        <w:rPr>
          <w:rFonts w:ascii="Comic Sans MS" w:hAnsi="Comic Sans MS"/>
          <w:snapToGrid w:val="0"/>
          <w:lang w:eastAsia="nb-NO"/>
        </w:rPr>
        <w:t>ktiviteten er et resultat av samarbeid mellom RFK og de lokale avdelingene av rasehund</w:t>
      </w:r>
      <w:r w:rsidR="0002341C" w:rsidRPr="00745CC7">
        <w:rPr>
          <w:rFonts w:ascii="Comic Sans MS" w:hAnsi="Comic Sans MS"/>
          <w:snapToGrid w:val="0"/>
          <w:lang w:eastAsia="nb-NO"/>
        </w:rPr>
        <w:t xml:space="preserve"> </w:t>
      </w:r>
      <w:r w:rsidRPr="00745CC7">
        <w:rPr>
          <w:rFonts w:ascii="Comic Sans MS" w:hAnsi="Comic Sans MS"/>
          <w:snapToGrid w:val="0"/>
          <w:lang w:eastAsia="nb-NO"/>
        </w:rPr>
        <w:t>klubbene. Det kan nevnes:</w:t>
      </w:r>
    </w:p>
    <w:p w14:paraId="645F6859" w14:textId="77777777" w:rsidR="000962F6" w:rsidRPr="00745CC7" w:rsidRDefault="000962F6" w:rsidP="000962F6">
      <w:pPr>
        <w:widowControl w:val="0"/>
        <w:ind w:left="720"/>
        <w:rPr>
          <w:rFonts w:ascii="Comic Sans MS" w:hAnsi="Comic Sans MS"/>
          <w:snapToGrid w:val="0"/>
          <w:lang w:eastAsia="nb-NO"/>
        </w:rPr>
      </w:pPr>
    </w:p>
    <w:p w14:paraId="645F685A" w14:textId="77777777" w:rsidR="000962F6" w:rsidRPr="00745CC7" w:rsidRDefault="000962F6" w:rsidP="000962F6">
      <w:pPr>
        <w:widowControl w:val="0"/>
        <w:numPr>
          <w:ilvl w:val="0"/>
          <w:numId w:val="24"/>
        </w:numPr>
        <w:rPr>
          <w:rFonts w:ascii="Comic Sans MS" w:hAnsi="Comic Sans MS"/>
          <w:snapToGrid w:val="0"/>
          <w:lang w:eastAsia="nb-NO"/>
        </w:rPr>
      </w:pPr>
      <w:r w:rsidRPr="00745CC7">
        <w:rPr>
          <w:rFonts w:ascii="Comic Sans MS" w:hAnsi="Comic Sans MS"/>
          <w:snapToGrid w:val="0"/>
          <w:lang w:eastAsia="nb-NO"/>
        </w:rPr>
        <w:t>Dressurkurs (RFK)</w:t>
      </w:r>
    </w:p>
    <w:p w14:paraId="645F685B" w14:textId="78F17DE2" w:rsidR="000962F6" w:rsidRPr="00745CC7" w:rsidRDefault="00AA2FA1" w:rsidP="000962F6">
      <w:pPr>
        <w:widowControl w:val="0"/>
        <w:numPr>
          <w:ilvl w:val="0"/>
          <w:numId w:val="24"/>
        </w:numPr>
        <w:rPr>
          <w:rFonts w:ascii="Comic Sans MS" w:hAnsi="Comic Sans MS"/>
          <w:snapToGrid w:val="0"/>
          <w:lang w:eastAsia="nb-NO"/>
        </w:rPr>
      </w:pPr>
      <w:r>
        <w:rPr>
          <w:rFonts w:ascii="Comic Sans MS" w:hAnsi="Comic Sans MS"/>
          <w:snapToGrid w:val="0"/>
          <w:lang w:eastAsia="nb-NO"/>
        </w:rPr>
        <w:t>Vinter og høst samling (</w:t>
      </w:r>
      <w:r w:rsidR="000962F6" w:rsidRPr="00745CC7">
        <w:rPr>
          <w:rFonts w:ascii="Comic Sans MS" w:hAnsi="Comic Sans MS"/>
          <w:snapToGrid w:val="0"/>
          <w:lang w:eastAsia="nb-NO"/>
        </w:rPr>
        <w:t>NISK/RFK)</w:t>
      </w:r>
    </w:p>
    <w:p w14:paraId="645F685C" w14:textId="77777777" w:rsidR="000962F6" w:rsidRPr="00745CC7" w:rsidRDefault="000962F6" w:rsidP="000962F6">
      <w:pPr>
        <w:widowControl w:val="0"/>
        <w:numPr>
          <w:ilvl w:val="0"/>
          <w:numId w:val="24"/>
        </w:numPr>
        <w:rPr>
          <w:rFonts w:ascii="Comic Sans MS" w:hAnsi="Comic Sans MS"/>
          <w:snapToGrid w:val="0"/>
          <w:lang w:eastAsia="nb-NO"/>
        </w:rPr>
      </w:pPr>
      <w:r w:rsidRPr="00745CC7">
        <w:rPr>
          <w:rFonts w:ascii="Comic Sans MS" w:hAnsi="Comic Sans MS"/>
          <w:snapToGrid w:val="0"/>
          <w:lang w:eastAsia="nb-NO"/>
        </w:rPr>
        <w:t>Apportkurs (RFK)</w:t>
      </w:r>
    </w:p>
    <w:p w14:paraId="645F685D" w14:textId="77777777" w:rsidR="000962F6" w:rsidRPr="00745CC7" w:rsidRDefault="000962F6" w:rsidP="000962F6">
      <w:pPr>
        <w:widowControl w:val="0"/>
        <w:numPr>
          <w:ilvl w:val="0"/>
          <w:numId w:val="24"/>
        </w:numPr>
        <w:rPr>
          <w:rFonts w:ascii="Comic Sans MS" w:hAnsi="Comic Sans MS"/>
          <w:snapToGrid w:val="0"/>
          <w:lang w:eastAsia="nb-NO"/>
        </w:rPr>
      </w:pPr>
      <w:r w:rsidRPr="00745CC7">
        <w:rPr>
          <w:rFonts w:ascii="Comic Sans MS" w:hAnsi="Comic Sans MS"/>
          <w:snapToGrid w:val="0"/>
          <w:lang w:eastAsia="nb-NO"/>
        </w:rPr>
        <w:t>Vann/spor trening (RFK)</w:t>
      </w:r>
    </w:p>
    <w:p w14:paraId="3D5B424C" w14:textId="21AD8EBF" w:rsidR="002359E8" w:rsidRPr="00745CC7" w:rsidRDefault="002359E8" w:rsidP="002359E8">
      <w:pPr>
        <w:widowControl w:val="0"/>
        <w:numPr>
          <w:ilvl w:val="0"/>
          <w:numId w:val="24"/>
        </w:numPr>
        <w:rPr>
          <w:rFonts w:ascii="Comic Sans MS" w:hAnsi="Comic Sans MS"/>
          <w:snapToGrid w:val="0"/>
          <w:lang w:eastAsia="nb-NO"/>
        </w:rPr>
      </w:pPr>
      <w:r w:rsidRPr="00745CC7">
        <w:rPr>
          <w:rFonts w:ascii="Comic Sans MS" w:hAnsi="Comic Sans MS"/>
          <w:snapToGrid w:val="0"/>
          <w:lang w:eastAsia="nb-NO"/>
        </w:rPr>
        <w:t>Apportprøve Horve</w:t>
      </w:r>
    </w:p>
    <w:p w14:paraId="645F685E" w14:textId="77777777" w:rsidR="000962F6" w:rsidRPr="00745CC7" w:rsidRDefault="000962F6" w:rsidP="000962F6">
      <w:pPr>
        <w:widowControl w:val="0"/>
        <w:numPr>
          <w:ilvl w:val="0"/>
          <w:numId w:val="24"/>
        </w:numPr>
        <w:rPr>
          <w:rFonts w:ascii="Comic Sans MS" w:hAnsi="Comic Sans MS"/>
          <w:snapToGrid w:val="0"/>
          <w:lang w:eastAsia="nb-NO"/>
        </w:rPr>
      </w:pPr>
      <w:r w:rsidRPr="00745CC7">
        <w:rPr>
          <w:rFonts w:ascii="Comic Sans MS" w:hAnsi="Comic Sans MS"/>
          <w:snapToGrid w:val="0"/>
          <w:lang w:eastAsia="nb-NO"/>
        </w:rPr>
        <w:t>Duetrening (RFK)</w:t>
      </w:r>
    </w:p>
    <w:p w14:paraId="645F685F" w14:textId="77777777" w:rsidR="000962F6" w:rsidRPr="00745CC7" w:rsidRDefault="000962F6" w:rsidP="000962F6">
      <w:pPr>
        <w:widowControl w:val="0"/>
        <w:numPr>
          <w:ilvl w:val="0"/>
          <w:numId w:val="24"/>
        </w:numPr>
        <w:rPr>
          <w:rFonts w:ascii="Comic Sans MS" w:hAnsi="Comic Sans MS"/>
          <w:snapToGrid w:val="0"/>
          <w:lang w:eastAsia="nb-NO"/>
        </w:rPr>
      </w:pPr>
      <w:r w:rsidRPr="00745CC7">
        <w:rPr>
          <w:rFonts w:ascii="Comic Sans MS" w:hAnsi="Comic Sans MS"/>
          <w:snapToGrid w:val="0"/>
          <w:lang w:eastAsia="nb-NO"/>
        </w:rPr>
        <w:t>Utstillingskurs (RFK)</w:t>
      </w:r>
    </w:p>
    <w:p w14:paraId="645F6860" w14:textId="77777777" w:rsidR="000962F6" w:rsidRPr="00745CC7" w:rsidRDefault="000962F6" w:rsidP="000962F6">
      <w:pPr>
        <w:widowControl w:val="0"/>
        <w:numPr>
          <w:ilvl w:val="0"/>
          <w:numId w:val="24"/>
        </w:numPr>
        <w:rPr>
          <w:rFonts w:ascii="Comic Sans MS" w:hAnsi="Comic Sans MS"/>
          <w:snapToGrid w:val="0"/>
          <w:lang w:eastAsia="nb-NO"/>
        </w:rPr>
      </w:pPr>
      <w:r w:rsidRPr="00745CC7">
        <w:rPr>
          <w:rFonts w:ascii="Comic Sans MS" w:hAnsi="Comic Sans MS"/>
          <w:snapToGrid w:val="0"/>
          <w:lang w:eastAsia="nb-NO"/>
        </w:rPr>
        <w:lastRenderedPageBreak/>
        <w:t>Leirdueskyting (RFK).</w:t>
      </w:r>
    </w:p>
    <w:p w14:paraId="645F6861" w14:textId="77777777" w:rsidR="000962F6" w:rsidRPr="00745CC7" w:rsidRDefault="000962F6" w:rsidP="000962F6">
      <w:pPr>
        <w:widowControl w:val="0"/>
        <w:numPr>
          <w:ilvl w:val="0"/>
          <w:numId w:val="24"/>
        </w:numPr>
        <w:rPr>
          <w:rFonts w:ascii="Comic Sans MS" w:hAnsi="Comic Sans MS"/>
          <w:snapToGrid w:val="0"/>
          <w:lang w:eastAsia="nb-NO"/>
        </w:rPr>
      </w:pPr>
      <w:r w:rsidRPr="00745CC7">
        <w:rPr>
          <w:rFonts w:ascii="Comic Sans MS" w:hAnsi="Comic Sans MS"/>
          <w:snapToGrid w:val="0"/>
          <w:lang w:eastAsia="nb-NO"/>
        </w:rPr>
        <w:t>Aversjonsdressur (RFK)</w:t>
      </w:r>
    </w:p>
    <w:p w14:paraId="645F6862" w14:textId="77777777" w:rsidR="000962F6" w:rsidRPr="00745CC7" w:rsidRDefault="000962F6" w:rsidP="000962F6">
      <w:pPr>
        <w:widowControl w:val="0"/>
        <w:numPr>
          <w:ilvl w:val="0"/>
          <w:numId w:val="24"/>
        </w:numPr>
        <w:rPr>
          <w:rFonts w:ascii="Comic Sans MS" w:hAnsi="Comic Sans MS"/>
          <w:snapToGrid w:val="0"/>
          <w:lang w:eastAsia="nb-NO"/>
        </w:rPr>
      </w:pPr>
      <w:r w:rsidRPr="00745CC7">
        <w:rPr>
          <w:rFonts w:ascii="Comic Sans MS" w:hAnsi="Comic Sans MS"/>
          <w:snapToGrid w:val="0"/>
          <w:lang w:eastAsia="nb-NO"/>
        </w:rPr>
        <w:t>Rypetaksering (RFK)</w:t>
      </w:r>
    </w:p>
    <w:p w14:paraId="645F6863" w14:textId="577451CE" w:rsidR="000962F6" w:rsidRPr="00745CC7" w:rsidRDefault="000962F6" w:rsidP="000962F6">
      <w:pPr>
        <w:widowControl w:val="0"/>
        <w:numPr>
          <w:ilvl w:val="0"/>
          <w:numId w:val="24"/>
        </w:numPr>
        <w:rPr>
          <w:rFonts w:ascii="Comic Sans MS" w:hAnsi="Comic Sans MS"/>
          <w:snapToGrid w:val="0"/>
          <w:lang w:eastAsia="nb-NO"/>
        </w:rPr>
      </w:pPr>
      <w:r w:rsidRPr="00745CC7">
        <w:rPr>
          <w:rFonts w:ascii="Comic Sans MS" w:hAnsi="Comic Sans MS"/>
          <w:snapToGrid w:val="0"/>
          <w:lang w:eastAsia="nb-NO"/>
        </w:rPr>
        <w:t>Medlemskvelder (RFK)</w:t>
      </w:r>
    </w:p>
    <w:p w14:paraId="645F6864" w14:textId="77777777" w:rsidR="000962F6" w:rsidRPr="00745CC7" w:rsidRDefault="00C55A11" w:rsidP="000962F6">
      <w:pPr>
        <w:widowControl w:val="0"/>
        <w:numPr>
          <w:ilvl w:val="0"/>
          <w:numId w:val="24"/>
        </w:numPr>
        <w:rPr>
          <w:rFonts w:ascii="Comic Sans MS" w:hAnsi="Comic Sans MS"/>
          <w:snapToGrid w:val="0"/>
          <w:lang w:eastAsia="nb-NO"/>
        </w:rPr>
      </w:pPr>
      <w:r w:rsidRPr="00745CC7">
        <w:rPr>
          <w:rFonts w:ascii="Comic Sans MS" w:hAnsi="Comic Sans MS"/>
          <w:snapToGrid w:val="0"/>
          <w:lang w:eastAsia="nb-NO"/>
        </w:rPr>
        <w:t>Utstilling</w:t>
      </w:r>
    </w:p>
    <w:p w14:paraId="645F6865" w14:textId="77777777" w:rsidR="000962F6" w:rsidRPr="00745CC7" w:rsidRDefault="000962F6" w:rsidP="000962F6">
      <w:pPr>
        <w:widowControl w:val="0"/>
        <w:numPr>
          <w:ilvl w:val="0"/>
          <w:numId w:val="24"/>
        </w:numPr>
        <w:rPr>
          <w:rFonts w:ascii="Comic Sans MS" w:hAnsi="Comic Sans MS"/>
          <w:snapToGrid w:val="0"/>
          <w:lang w:eastAsia="nb-NO"/>
        </w:rPr>
      </w:pPr>
      <w:r w:rsidRPr="00745CC7">
        <w:rPr>
          <w:rFonts w:ascii="Comic Sans MS" w:hAnsi="Comic Sans MS"/>
          <w:snapToGrid w:val="0"/>
          <w:lang w:eastAsia="nb-NO"/>
        </w:rPr>
        <w:t>Jaktprøver:</w:t>
      </w:r>
    </w:p>
    <w:p w14:paraId="645F6866" w14:textId="7EE4FEFA" w:rsidR="000962F6" w:rsidRPr="00745CC7" w:rsidRDefault="000962F6" w:rsidP="000962F6">
      <w:pPr>
        <w:pStyle w:val="Overskrift5"/>
        <w:ind w:left="1440"/>
        <w:rPr>
          <w:rFonts w:ascii="Comic Sans MS" w:hAnsi="Comic Sans MS"/>
          <w:snapToGrid/>
          <w:color w:val="auto"/>
          <w:sz w:val="20"/>
        </w:rPr>
      </w:pPr>
      <w:r w:rsidRPr="00745CC7">
        <w:rPr>
          <w:rFonts w:ascii="Comic Sans MS" w:hAnsi="Comic Sans MS"/>
          <w:color w:val="auto"/>
          <w:sz w:val="20"/>
        </w:rPr>
        <w:t>Sirdal vinter I</w:t>
      </w:r>
    </w:p>
    <w:p w14:paraId="645F6867" w14:textId="05CB68B8" w:rsidR="000962F6" w:rsidRPr="00745CC7" w:rsidRDefault="000962F6" w:rsidP="000962F6">
      <w:pPr>
        <w:ind w:left="1440"/>
        <w:rPr>
          <w:rFonts w:ascii="Comic Sans MS" w:hAnsi="Comic Sans MS"/>
          <w:snapToGrid w:val="0"/>
          <w:lang w:eastAsia="nb-NO"/>
        </w:rPr>
      </w:pPr>
      <w:r w:rsidRPr="00745CC7">
        <w:rPr>
          <w:rFonts w:ascii="Comic Sans MS" w:hAnsi="Comic Sans MS"/>
          <w:snapToGrid w:val="0"/>
          <w:lang w:eastAsia="nb-NO"/>
        </w:rPr>
        <w:t>Sirdal vinter II</w:t>
      </w:r>
    </w:p>
    <w:p w14:paraId="3F1E4FE8" w14:textId="77777777" w:rsidR="005D1989" w:rsidRPr="00745CC7" w:rsidRDefault="000962F6" w:rsidP="000962F6">
      <w:pPr>
        <w:pStyle w:val="Overskrift5"/>
        <w:ind w:left="1440"/>
        <w:rPr>
          <w:rFonts w:ascii="Comic Sans MS" w:hAnsi="Comic Sans MS"/>
          <w:color w:val="auto"/>
          <w:sz w:val="20"/>
        </w:rPr>
      </w:pPr>
      <w:r w:rsidRPr="00745CC7">
        <w:rPr>
          <w:rFonts w:ascii="Comic Sans MS" w:hAnsi="Comic Sans MS"/>
          <w:color w:val="auto"/>
          <w:sz w:val="20"/>
        </w:rPr>
        <w:t>Sirdal høst</w:t>
      </w:r>
    </w:p>
    <w:p w14:paraId="645F6868" w14:textId="4D302F35" w:rsidR="000962F6" w:rsidRPr="00745CC7" w:rsidRDefault="005D1989" w:rsidP="000962F6">
      <w:pPr>
        <w:pStyle w:val="Overskrift5"/>
        <w:ind w:left="1440"/>
        <w:rPr>
          <w:rFonts w:ascii="Comic Sans MS" w:hAnsi="Comic Sans MS"/>
          <w:snapToGrid/>
          <w:color w:val="auto"/>
          <w:sz w:val="20"/>
        </w:rPr>
      </w:pPr>
      <w:r w:rsidRPr="00745CC7">
        <w:rPr>
          <w:rFonts w:ascii="Comic Sans MS" w:hAnsi="Comic Sans MS"/>
          <w:color w:val="auto"/>
          <w:sz w:val="20"/>
        </w:rPr>
        <w:t>Sirdal høst fullkombinert</w:t>
      </w:r>
    </w:p>
    <w:p w14:paraId="645F6869" w14:textId="6FE2E68C" w:rsidR="000962F6" w:rsidRPr="00745CC7" w:rsidRDefault="00401C5B" w:rsidP="000962F6">
      <w:pPr>
        <w:pStyle w:val="Overskrift5"/>
        <w:ind w:left="1440"/>
        <w:rPr>
          <w:rFonts w:ascii="Comic Sans MS" w:hAnsi="Comic Sans MS"/>
          <w:color w:val="auto"/>
          <w:sz w:val="20"/>
        </w:rPr>
      </w:pPr>
      <w:r w:rsidRPr="00745CC7">
        <w:rPr>
          <w:rFonts w:ascii="Comic Sans MS" w:hAnsi="Comic Sans MS"/>
          <w:color w:val="auto"/>
          <w:sz w:val="20"/>
        </w:rPr>
        <w:t>Forusp</w:t>
      </w:r>
      <w:r w:rsidR="00951592">
        <w:rPr>
          <w:rFonts w:ascii="Comic Sans MS" w:hAnsi="Comic Sans MS"/>
          <w:color w:val="auto"/>
          <w:sz w:val="20"/>
        </w:rPr>
        <w:t xml:space="preserve">røven </w:t>
      </w:r>
    </w:p>
    <w:p w14:paraId="584C2319" w14:textId="33157715" w:rsidR="00905872" w:rsidRPr="00745CC7" w:rsidRDefault="000962F6" w:rsidP="00905872">
      <w:pPr>
        <w:pStyle w:val="Overskrift5"/>
        <w:ind w:left="1440"/>
        <w:rPr>
          <w:rFonts w:ascii="Comic Sans MS" w:hAnsi="Comic Sans MS"/>
          <w:color w:val="auto"/>
          <w:sz w:val="20"/>
        </w:rPr>
      </w:pPr>
      <w:r w:rsidRPr="00745CC7">
        <w:rPr>
          <w:rFonts w:ascii="Comic Sans MS" w:hAnsi="Comic Sans MS"/>
          <w:color w:val="auto"/>
          <w:sz w:val="20"/>
        </w:rPr>
        <w:t>Klubbmesterskap</w:t>
      </w:r>
      <w:r w:rsidR="00A11EDA" w:rsidRPr="00745CC7">
        <w:rPr>
          <w:rFonts w:ascii="Comic Sans MS" w:hAnsi="Comic Sans MS"/>
          <w:color w:val="auto"/>
          <w:sz w:val="20"/>
        </w:rPr>
        <w:t xml:space="preserve"> apport</w:t>
      </w:r>
      <w:r w:rsidR="00951592" w:rsidRPr="00951592">
        <w:rPr>
          <w:rFonts w:ascii="Comic Sans MS" w:hAnsi="Comic Sans MS"/>
          <w:color w:val="auto"/>
          <w:sz w:val="20"/>
        </w:rPr>
        <w:t xml:space="preserve"> </w:t>
      </w:r>
      <w:r w:rsidR="00951592">
        <w:rPr>
          <w:rFonts w:ascii="Comic Sans MS" w:hAnsi="Comic Sans MS"/>
          <w:color w:val="auto"/>
          <w:sz w:val="20"/>
        </w:rPr>
        <w:t>avlyst pga. lav påmelding</w:t>
      </w:r>
    </w:p>
    <w:p w14:paraId="66361DC7" w14:textId="427659AD" w:rsidR="00905872" w:rsidRPr="00745CC7" w:rsidRDefault="00905872" w:rsidP="00905872">
      <w:pPr>
        <w:pStyle w:val="Overskrift5"/>
        <w:ind w:left="1440"/>
        <w:rPr>
          <w:rFonts w:ascii="Comic Sans MS" w:hAnsi="Comic Sans MS"/>
          <w:color w:val="auto"/>
          <w:sz w:val="20"/>
        </w:rPr>
      </w:pPr>
      <w:r w:rsidRPr="00745CC7">
        <w:rPr>
          <w:rFonts w:ascii="Comic Sans MS" w:hAnsi="Comic Sans MS"/>
          <w:color w:val="auto"/>
          <w:sz w:val="20"/>
        </w:rPr>
        <w:t>Klubbmesterskap høyfjell</w:t>
      </w:r>
      <w:r w:rsidR="00811349" w:rsidRPr="00745CC7">
        <w:rPr>
          <w:rFonts w:ascii="Comic Sans MS" w:hAnsi="Comic Sans MS"/>
          <w:color w:val="auto"/>
          <w:sz w:val="20"/>
        </w:rPr>
        <w:t xml:space="preserve"> </w:t>
      </w:r>
      <w:r w:rsidR="00BF6243" w:rsidRPr="00745CC7">
        <w:rPr>
          <w:rFonts w:ascii="Comic Sans MS" w:hAnsi="Comic Sans MS"/>
          <w:color w:val="auto"/>
          <w:sz w:val="20"/>
        </w:rPr>
        <w:t>-</w:t>
      </w:r>
      <w:r w:rsidR="00811349" w:rsidRPr="00745CC7">
        <w:rPr>
          <w:rFonts w:ascii="Comic Sans MS" w:hAnsi="Comic Sans MS"/>
          <w:color w:val="auto"/>
          <w:sz w:val="20"/>
        </w:rPr>
        <w:t xml:space="preserve"> </w:t>
      </w:r>
      <w:r w:rsidR="00BF6243" w:rsidRPr="00745CC7">
        <w:rPr>
          <w:rFonts w:ascii="Comic Sans MS" w:hAnsi="Comic Sans MS"/>
          <w:color w:val="auto"/>
          <w:sz w:val="20"/>
        </w:rPr>
        <w:t>Rogaland Grand Prix</w:t>
      </w:r>
      <w:r w:rsidR="00951592">
        <w:rPr>
          <w:rFonts w:ascii="Comic Sans MS" w:hAnsi="Comic Sans MS"/>
          <w:color w:val="auto"/>
          <w:sz w:val="20"/>
        </w:rPr>
        <w:t xml:space="preserve"> avlyst pga. terrengmangel</w:t>
      </w:r>
    </w:p>
    <w:p w14:paraId="645F686B" w14:textId="77777777" w:rsidR="000962F6" w:rsidRPr="00745CC7" w:rsidRDefault="000962F6" w:rsidP="000962F6">
      <w:pPr>
        <w:widowControl w:val="0"/>
        <w:rPr>
          <w:rFonts w:ascii="Comic Sans MS" w:hAnsi="Comic Sans MS"/>
          <w:snapToGrid w:val="0"/>
        </w:rPr>
      </w:pPr>
    </w:p>
    <w:p w14:paraId="645F686C" w14:textId="77777777" w:rsidR="000962F6" w:rsidRPr="00745CC7" w:rsidRDefault="000962F6" w:rsidP="000962F6">
      <w:pPr>
        <w:widowControl w:val="0"/>
        <w:ind w:left="709"/>
        <w:rPr>
          <w:rFonts w:ascii="Comic Sans MS" w:hAnsi="Comic Sans MS"/>
          <w:snapToGrid w:val="0"/>
        </w:rPr>
      </w:pPr>
      <w:r w:rsidRPr="00745CC7">
        <w:rPr>
          <w:rFonts w:ascii="Comic Sans MS" w:hAnsi="Comic Sans MS"/>
          <w:snapToGrid w:val="0"/>
        </w:rPr>
        <w:t xml:space="preserve">Styret retter en stor </w:t>
      </w:r>
      <w:r w:rsidRPr="00745CC7">
        <w:rPr>
          <w:rFonts w:ascii="Comic Sans MS" w:hAnsi="Comic Sans MS"/>
          <w:snapToGrid w:val="0"/>
        </w:rPr>
        <w:tab/>
        <w:t xml:space="preserve">takk til alle som har bidratt til gjennomføringen av alle arrangementer. </w:t>
      </w:r>
    </w:p>
    <w:p w14:paraId="645F686D" w14:textId="77777777" w:rsidR="000962F6" w:rsidRPr="001F246B" w:rsidRDefault="000962F6" w:rsidP="000962F6">
      <w:pPr>
        <w:ind w:left="709"/>
        <w:rPr>
          <w:rFonts w:ascii="Comic Sans MS" w:hAnsi="Comic Sans MS"/>
          <w:snapToGrid w:val="0"/>
        </w:rPr>
      </w:pPr>
    </w:p>
    <w:p w14:paraId="645F686F" w14:textId="7C4ACC73" w:rsidR="000962F6" w:rsidRPr="00D71E33" w:rsidRDefault="000962F6" w:rsidP="000962F6">
      <w:pPr>
        <w:widowControl w:val="0"/>
        <w:rPr>
          <w:rFonts w:ascii="Comic Sans MS" w:hAnsi="Comic Sans MS"/>
          <w:b/>
          <w:u w:val="single"/>
        </w:rPr>
      </w:pPr>
      <w:r w:rsidRPr="002D36B7">
        <w:rPr>
          <w:rFonts w:ascii="Comic Sans MS" w:hAnsi="Comic Sans MS"/>
          <w:b/>
          <w:snapToGrid w:val="0"/>
          <w:lang w:eastAsia="nb-NO"/>
        </w:rPr>
        <w:t xml:space="preserve">e) </w:t>
      </w:r>
      <w:r w:rsidRPr="002D36B7">
        <w:rPr>
          <w:rFonts w:ascii="Comic Sans MS" w:hAnsi="Comic Sans MS"/>
          <w:b/>
          <w:snapToGrid w:val="0"/>
          <w:lang w:eastAsia="nb-NO"/>
        </w:rPr>
        <w:tab/>
      </w:r>
      <w:r w:rsidRPr="002D36B7">
        <w:rPr>
          <w:rFonts w:ascii="Comic Sans MS" w:hAnsi="Comic Sans MS"/>
          <w:b/>
          <w:bCs/>
          <w:snapToGrid w:val="0"/>
          <w:u w:val="single"/>
          <w:lang w:eastAsia="nb-NO"/>
        </w:rPr>
        <w:t xml:space="preserve">Påskjønnelser og oppmerksomheter </w:t>
      </w:r>
    </w:p>
    <w:p w14:paraId="325BFC7C" w14:textId="0E05E2E5" w:rsidR="00780AE2" w:rsidRPr="002D36B7" w:rsidRDefault="0090677B" w:rsidP="001219CA">
      <w:pPr>
        <w:widowControl w:val="0"/>
        <w:ind w:left="720" w:hanging="12"/>
        <w:rPr>
          <w:rFonts w:ascii="Comic Sans MS" w:hAnsi="Comic Sans MS"/>
          <w:snapToGrid w:val="0"/>
          <w:lang w:eastAsia="nb-NO"/>
        </w:rPr>
      </w:pPr>
      <w:r>
        <w:rPr>
          <w:rFonts w:ascii="Comic Sans MS" w:hAnsi="Comic Sans MS"/>
          <w:snapToGrid w:val="0"/>
          <w:lang w:eastAsia="nb-NO"/>
        </w:rPr>
        <w:tab/>
      </w:r>
      <w:r w:rsidRPr="00A73F69">
        <w:rPr>
          <w:rFonts w:ascii="Comic Sans MS" w:hAnsi="Comic Sans MS"/>
          <w:bCs/>
          <w:iCs/>
          <w:snapToGrid w:val="0"/>
          <w:lang w:eastAsia="nb-NO"/>
        </w:rPr>
        <w:t>Jørn Gunnar Bowitz</w:t>
      </w:r>
      <w:r>
        <w:rPr>
          <w:rFonts w:ascii="Comic Sans MS" w:hAnsi="Comic Sans MS"/>
          <w:bCs/>
          <w:iCs/>
          <w:snapToGrid w:val="0"/>
          <w:lang w:eastAsia="nb-NO"/>
        </w:rPr>
        <w:t xml:space="preserve"> </w:t>
      </w:r>
      <w:r>
        <w:rPr>
          <w:rFonts w:ascii="Comic Sans MS" w:hAnsi="Comic Sans MS"/>
          <w:snapToGrid w:val="0"/>
          <w:lang w:eastAsia="nb-NO"/>
        </w:rPr>
        <w:t>tildelt RFK Gullmerke på sommerfesten</w:t>
      </w:r>
      <w:r w:rsidR="00E50686">
        <w:rPr>
          <w:rFonts w:ascii="Comic Sans MS" w:hAnsi="Comic Sans MS"/>
          <w:snapToGrid w:val="0"/>
          <w:lang w:eastAsia="nb-NO"/>
        </w:rPr>
        <w:t xml:space="preserve"> for tillitsvalgte</w:t>
      </w:r>
      <w:r>
        <w:rPr>
          <w:rFonts w:ascii="Comic Sans MS" w:hAnsi="Comic Sans MS"/>
          <w:snapToGrid w:val="0"/>
          <w:lang w:eastAsia="nb-NO"/>
        </w:rPr>
        <w:t xml:space="preserve"> 9.juni 2023</w:t>
      </w:r>
      <w:r w:rsidR="006F6236" w:rsidRPr="002D36B7">
        <w:rPr>
          <w:rFonts w:ascii="Comic Sans MS" w:hAnsi="Comic Sans MS"/>
          <w:snapToGrid w:val="0"/>
          <w:lang w:eastAsia="nb-NO"/>
        </w:rPr>
        <w:t>.</w:t>
      </w:r>
    </w:p>
    <w:p w14:paraId="645F6870" w14:textId="1056F12A" w:rsidR="000962F6" w:rsidRPr="00D8264E" w:rsidRDefault="000962F6" w:rsidP="00F364A6">
      <w:pPr>
        <w:widowControl w:val="0"/>
        <w:ind w:left="720" w:hanging="12"/>
        <w:rPr>
          <w:rFonts w:ascii="Comic Sans MS" w:hAnsi="Comic Sans MS"/>
          <w:snapToGrid w:val="0"/>
          <w:lang w:eastAsia="nb-NO"/>
        </w:rPr>
      </w:pPr>
    </w:p>
    <w:p w14:paraId="645F6872" w14:textId="77777777" w:rsidR="00AA21A9" w:rsidRPr="00A57DD5" w:rsidRDefault="00AA21A9" w:rsidP="007533B2">
      <w:pPr>
        <w:widowControl w:val="0"/>
        <w:rPr>
          <w:rFonts w:ascii="Comic Sans MS" w:hAnsi="Comic Sans MS"/>
          <w:snapToGrid w:val="0"/>
          <w:color w:val="00B050"/>
          <w:lang w:eastAsia="nb-NO"/>
        </w:rPr>
      </w:pPr>
    </w:p>
    <w:p w14:paraId="645F6873" w14:textId="3772C43E" w:rsidR="007533B2" w:rsidRPr="0048564F" w:rsidRDefault="007533B2" w:rsidP="007533B2">
      <w:pPr>
        <w:widowControl w:val="0"/>
        <w:rPr>
          <w:rFonts w:ascii="Comic Sans MS" w:hAnsi="Comic Sans MS"/>
          <w:snapToGrid w:val="0"/>
          <w:sz w:val="24"/>
          <w:szCs w:val="24"/>
          <w:lang w:eastAsia="nb-NO"/>
        </w:rPr>
      </w:pPr>
      <w:r w:rsidRPr="0048564F">
        <w:rPr>
          <w:rFonts w:ascii="Comic Sans MS" w:hAnsi="Comic Sans MS"/>
          <w:b/>
          <w:snapToGrid w:val="0"/>
          <w:sz w:val="24"/>
          <w:szCs w:val="24"/>
          <w:lang w:eastAsia="nb-NO"/>
        </w:rPr>
        <w:t xml:space="preserve">3. </w:t>
      </w:r>
      <w:r w:rsidRPr="0048564F">
        <w:rPr>
          <w:rFonts w:ascii="Comic Sans MS" w:hAnsi="Comic Sans MS"/>
          <w:b/>
          <w:snapToGrid w:val="0"/>
          <w:sz w:val="24"/>
          <w:szCs w:val="24"/>
          <w:lang w:eastAsia="nb-NO"/>
        </w:rPr>
        <w:tab/>
        <w:t>UTSTILLING</w:t>
      </w:r>
    </w:p>
    <w:p w14:paraId="645F6874" w14:textId="77777777" w:rsidR="005714A1" w:rsidRPr="00A57DD5" w:rsidRDefault="005714A1" w:rsidP="005714A1">
      <w:pPr>
        <w:widowControl w:val="0"/>
        <w:ind w:firstLine="720"/>
        <w:rPr>
          <w:rFonts w:ascii="Comic Sans MS" w:hAnsi="Comic Sans MS"/>
          <w:snapToGrid w:val="0"/>
          <w:color w:val="00B050"/>
          <w:lang w:eastAsia="nb-NO"/>
        </w:rPr>
      </w:pPr>
    </w:p>
    <w:p w14:paraId="005E16B8" w14:textId="154ADF39" w:rsidR="00306ABC" w:rsidRPr="004E181C" w:rsidRDefault="00306ABC" w:rsidP="00306ABC">
      <w:pPr>
        <w:widowControl w:val="0"/>
        <w:ind w:firstLine="720"/>
        <w:rPr>
          <w:rFonts w:ascii="Comic Sans MS" w:hAnsi="Comic Sans MS"/>
          <w:snapToGrid w:val="0"/>
          <w:color w:val="000000" w:themeColor="text1"/>
          <w:lang w:eastAsia="nb-NO"/>
        </w:rPr>
      </w:pPr>
      <w:r w:rsidRPr="004E181C">
        <w:rPr>
          <w:rFonts w:ascii="Comic Sans MS" w:hAnsi="Comic Sans MS"/>
          <w:snapToGrid w:val="0"/>
          <w:color w:val="000000" w:themeColor="text1"/>
          <w:lang w:eastAsia="nb-NO"/>
        </w:rPr>
        <w:t xml:space="preserve">Arrangert: </w:t>
      </w:r>
      <w:r w:rsidRPr="004E181C">
        <w:rPr>
          <w:rFonts w:ascii="Comic Sans MS" w:hAnsi="Comic Sans MS"/>
          <w:snapToGrid w:val="0"/>
          <w:color w:val="000000" w:themeColor="text1"/>
          <w:lang w:eastAsia="nb-NO"/>
        </w:rPr>
        <w:tab/>
      </w:r>
      <w:r w:rsidRPr="004E181C">
        <w:rPr>
          <w:rFonts w:ascii="Comic Sans MS" w:hAnsi="Comic Sans MS"/>
          <w:snapToGrid w:val="0"/>
          <w:color w:val="000000" w:themeColor="text1"/>
          <w:lang w:eastAsia="nb-NO"/>
        </w:rPr>
        <w:tab/>
      </w:r>
      <w:r w:rsidRPr="004E181C">
        <w:rPr>
          <w:rFonts w:ascii="Comic Sans MS" w:hAnsi="Comic Sans MS"/>
          <w:snapToGrid w:val="0"/>
          <w:color w:val="000000" w:themeColor="text1"/>
          <w:lang w:eastAsia="nb-NO"/>
        </w:rPr>
        <w:tab/>
        <w:t>1</w:t>
      </w:r>
      <w:r w:rsidR="001E0D03">
        <w:rPr>
          <w:rFonts w:ascii="Comic Sans MS" w:hAnsi="Comic Sans MS"/>
          <w:snapToGrid w:val="0"/>
          <w:color w:val="000000" w:themeColor="text1"/>
          <w:lang w:eastAsia="nb-NO"/>
        </w:rPr>
        <w:t>1</w:t>
      </w:r>
      <w:r w:rsidRPr="004E181C">
        <w:rPr>
          <w:rFonts w:ascii="Comic Sans MS" w:hAnsi="Comic Sans MS"/>
          <w:snapToGrid w:val="0"/>
          <w:color w:val="000000" w:themeColor="text1"/>
          <w:lang w:eastAsia="nb-NO"/>
        </w:rPr>
        <w:t>. juni.202</w:t>
      </w:r>
      <w:r w:rsidR="001E0D03">
        <w:rPr>
          <w:rFonts w:ascii="Comic Sans MS" w:hAnsi="Comic Sans MS"/>
          <w:snapToGrid w:val="0"/>
          <w:color w:val="000000" w:themeColor="text1"/>
          <w:lang w:eastAsia="nb-NO"/>
        </w:rPr>
        <w:t>3</w:t>
      </w:r>
    </w:p>
    <w:p w14:paraId="349A3D47" w14:textId="77777777" w:rsidR="00306ABC" w:rsidRPr="00BD2C8F" w:rsidRDefault="00306ABC" w:rsidP="00306ABC">
      <w:pPr>
        <w:widowControl w:val="0"/>
        <w:ind w:firstLine="720"/>
        <w:rPr>
          <w:rFonts w:ascii="Comic Sans MS" w:hAnsi="Comic Sans MS"/>
          <w:snapToGrid w:val="0"/>
          <w:lang w:eastAsia="nb-NO"/>
        </w:rPr>
      </w:pPr>
      <w:r w:rsidRPr="00BD2C8F">
        <w:rPr>
          <w:rFonts w:ascii="Comic Sans MS" w:hAnsi="Comic Sans MS"/>
          <w:snapToGrid w:val="0"/>
          <w:lang w:eastAsia="nb-NO"/>
        </w:rPr>
        <w:t>Sted:</w:t>
      </w:r>
      <w:r w:rsidRPr="00BD2C8F">
        <w:rPr>
          <w:rFonts w:ascii="Comic Sans MS" w:hAnsi="Comic Sans MS"/>
          <w:snapToGrid w:val="0"/>
          <w:lang w:eastAsia="nb-NO"/>
        </w:rPr>
        <w:tab/>
      </w:r>
      <w:r w:rsidRPr="00BD2C8F">
        <w:rPr>
          <w:rFonts w:ascii="Comic Sans MS" w:hAnsi="Comic Sans MS"/>
          <w:snapToGrid w:val="0"/>
          <w:lang w:eastAsia="nb-NO"/>
        </w:rPr>
        <w:tab/>
      </w:r>
      <w:r w:rsidRPr="00BD2C8F">
        <w:rPr>
          <w:rFonts w:ascii="Comic Sans MS" w:hAnsi="Comic Sans MS"/>
          <w:snapToGrid w:val="0"/>
          <w:lang w:eastAsia="nb-NO"/>
        </w:rPr>
        <w:tab/>
      </w:r>
      <w:r w:rsidRPr="00BD2C8F">
        <w:rPr>
          <w:rFonts w:ascii="Comic Sans MS" w:hAnsi="Comic Sans MS"/>
          <w:snapToGrid w:val="0"/>
          <w:lang w:eastAsia="nb-NO"/>
        </w:rPr>
        <w:tab/>
        <w:t xml:space="preserve">Dale, Sandnes                   </w:t>
      </w:r>
    </w:p>
    <w:p w14:paraId="1C2D9B9F" w14:textId="44311335" w:rsidR="00306ABC" w:rsidRPr="00BD2C8F" w:rsidRDefault="00306ABC" w:rsidP="00306ABC">
      <w:pPr>
        <w:widowControl w:val="0"/>
        <w:ind w:left="3540" w:right="-281" w:hanging="2820"/>
      </w:pPr>
      <w:r w:rsidRPr="00BD2C8F">
        <w:rPr>
          <w:rFonts w:ascii="Comic Sans MS" w:hAnsi="Comic Sans MS"/>
          <w:snapToGrid w:val="0"/>
          <w:lang w:eastAsia="nb-NO"/>
        </w:rPr>
        <w:t xml:space="preserve">Utstillings komité: </w:t>
      </w:r>
      <w:r w:rsidRPr="00BD2C8F">
        <w:rPr>
          <w:rFonts w:ascii="Comic Sans MS" w:hAnsi="Comic Sans MS"/>
          <w:snapToGrid w:val="0"/>
          <w:lang w:eastAsia="nb-NO"/>
        </w:rPr>
        <w:tab/>
      </w:r>
      <w:r w:rsidRPr="00BD2C8F">
        <w:rPr>
          <w:rFonts w:ascii="Comic Sans MS" w:hAnsi="Comic Sans MS"/>
        </w:rPr>
        <w:t>Lene Osberg, Hilde B Ims, Karen Ravndal, Catrine Pedersen</w:t>
      </w:r>
      <w:r w:rsidR="00BD2C8F">
        <w:rPr>
          <w:rFonts w:ascii="Comic Sans MS" w:hAnsi="Comic Sans MS"/>
        </w:rPr>
        <w:t>,</w:t>
      </w:r>
      <w:r w:rsidRPr="00BD2C8F">
        <w:rPr>
          <w:rFonts w:ascii="Comic Sans MS" w:hAnsi="Comic Sans MS"/>
        </w:rPr>
        <w:t xml:space="preserve"> </w:t>
      </w:r>
      <w:r w:rsidR="00BD2C8F">
        <w:rPr>
          <w:rFonts w:ascii="Comic Sans MS" w:hAnsi="Comic Sans MS"/>
        </w:rPr>
        <w:t xml:space="preserve">Inger </w:t>
      </w:r>
      <w:r w:rsidR="00BD2C8F" w:rsidRPr="00BD2C8F">
        <w:rPr>
          <w:rFonts w:ascii="Comic Sans MS" w:hAnsi="Comic Sans MS"/>
        </w:rPr>
        <w:t xml:space="preserve">Elisabeth Mæland </w:t>
      </w:r>
      <w:r w:rsidRPr="00BD2C8F">
        <w:rPr>
          <w:rFonts w:ascii="Comic Sans MS" w:hAnsi="Comic Sans MS"/>
        </w:rPr>
        <w:t xml:space="preserve">og Ole </w:t>
      </w:r>
      <w:proofErr w:type="spellStart"/>
      <w:r w:rsidRPr="00BD2C8F">
        <w:rPr>
          <w:rFonts w:ascii="Comic Sans MS" w:hAnsi="Comic Sans MS"/>
        </w:rPr>
        <w:t>Maribu</w:t>
      </w:r>
      <w:proofErr w:type="spellEnd"/>
      <w:r w:rsidRPr="00BD2C8F">
        <w:rPr>
          <w:rFonts w:ascii="Comic Sans MS" w:hAnsi="Comic Sans MS"/>
        </w:rPr>
        <w:t xml:space="preserve"> </w:t>
      </w:r>
    </w:p>
    <w:p w14:paraId="1CB7E7EC" w14:textId="6BE14BF2" w:rsidR="00306ABC" w:rsidRPr="00BD2C8F" w:rsidRDefault="00BD2C8F" w:rsidP="00306ABC">
      <w:pPr>
        <w:widowControl w:val="0"/>
        <w:ind w:firstLine="720"/>
        <w:rPr>
          <w:rFonts w:ascii="Comic Sans MS" w:hAnsi="Comic Sans MS"/>
          <w:snapToGrid w:val="0"/>
          <w:lang w:eastAsia="nb-NO"/>
        </w:rPr>
      </w:pPr>
      <w:r w:rsidRPr="00BD2C8F">
        <w:rPr>
          <w:rFonts w:ascii="Comic Sans MS" w:hAnsi="Comic Sans MS"/>
          <w:snapToGrid w:val="0"/>
          <w:lang w:eastAsia="nb-NO"/>
        </w:rPr>
        <w:t xml:space="preserve">Antall startende hunder: </w:t>
      </w:r>
      <w:r w:rsidRPr="00BD2C8F">
        <w:rPr>
          <w:rFonts w:ascii="Comic Sans MS" w:hAnsi="Comic Sans MS"/>
          <w:snapToGrid w:val="0"/>
          <w:lang w:eastAsia="nb-NO"/>
        </w:rPr>
        <w:tab/>
        <w:t>9</w:t>
      </w:r>
      <w:r w:rsidR="00306ABC" w:rsidRPr="00BD2C8F">
        <w:rPr>
          <w:rFonts w:ascii="Comic Sans MS" w:hAnsi="Comic Sans MS"/>
          <w:snapToGrid w:val="0"/>
          <w:lang w:eastAsia="nb-NO"/>
        </w:rPr>
        <w:t>7</w:t>
      </w:r>
    </w:p>
    <w:p w14:paraId="5649154F" w14:textId="66AA4C1E" w:rsidR="00306ABC" w:rsidRPr="001E0D03" w:rsidRDefault="00BD2C8F" w:rsidP="00306ABC">
      <w:pPr>
        <w:widowControl w:val="0"/>
        <w:ind w:firstLine="720"/>
        <w:rPr>
          <w:rFonts w:ascii="Comic Sans MS" w:hAnsi="Comic Sans MS"/>
          <w:color w:val="00B050"/>
        </w:rPr>
      </w:pPr>
      <w:r w:rsidRPr="00BD2C8F">
        <w:rPr>
          <w:rFonts w:ascii="Comic Sans MS" w:hAnsi="Comic Sans MS"/>
          <w:snapToGrid w:val="0"/>
          <w:lang w:eastAsia="nb-NO"/>
        </w:rPr>
        <w:t>Dommere:</w:t>
      </w:r>
      <w:r w:rsidRPr="00BD2C8F">
        <w:rPr>
          <w:rFonts w:ascii="Comic Sans MS" w:hAnsi="Comic Sans MS"/>
          <w:snapToGrid w:val="0"/>
          <w:lang w:eastAsia="nb-NO"/>
        </w:rPr>
        <w:tab/>
      </w:r>
      <w:r>
        <w:rPr>
          <w:rFonts w:ascii="Comic Sans MS" w:hAnsi="Comic Sans MS"/>
          <w:snapToGrid w:val="0"/>
          <w:color w:val="00B050"/>
          <w:lang w:eastAsia="nb-NO"/>
        </w:rPr>
        <w:tab/>
      </w:r>
      <w:r>
        <w:rPr>
          <w:rFonts w:ascii="Comic Sans MS" w:hAnsi="Comic Sans MS"/>
          <w:snapToGrid w:val="0"/>
          <w:color w:val="00B050"/>
          <w:lang w:eastAsia="nb-NO"/>
        </w:rPr>
        <w:tab/>
      </w:r>
      <w:r w:rsidRPr="0014177B">
        <w:rPr>
          <w:rFonts w:ascii="Comic Sans MS" w:hAnsi="Comic Sans MS"/>
          <w:snapToGrid w:val="0"/>
          <w:color w:val="000000" w:themeColor="text1"/>
          <w:lang w:eastAsia="nb-NO"/>
        </w:rPr>
        <w:t xml:space="preserve">Randi </w:t>
      </w:r>
      <w:proofErr w:type="spellStart"/>
      <w:r w:rsidRPr="0014177B">
        <w:rPr>
          <w:rFonts w:ascii="Comic Sans MS" w:hAnsi="Comic Sans MS"/>
          <w:snapToGrid w:val="0"/>
          <w:color w:val="000000" w:themeColor="text1"/>
          <w:lang w:eastAsia="nb-NO"/>
        </w:rPr>
        <w:t>Schulze</w:t>
      </w:r>
      <w:proofErr w:type="spellEnd"/>
      <w:r w:rsidRPr="0014177B">
        <w:rPr>
          <w:rFonts w:ascii="Comic Sans MS" w:hAnsi="Comic Sans MS"/>
          <w:snapToGrid w:val="0"/>
          <w:color w:val="000000" w:themeColor="text1"/>
          <w:lang w:eastAsia="nb-NO"/>
        </w:rPr>
        <w:t xml:space="preserve"> og </w:t>
      </w:r>
      <w:proofErr w:type="spellStart"/>
      <w:r w:rsidRPr="0014177B">
        <w:rPr>
          <w:rFonts w:ascii="Comic Sans MS" w:hAnsi="Comic Sans MS"/>
          <w:snapToGrid w:val="0"/>
          <w:color w:val="000000" w:themeColor="text1"/>
          <w:lang w:eastAsia="nb-NO"/>
        </w:rPr>
        <w:t>Tarja</w:t>
      </w:r>
      <w:proofErr w:type="spellEnd"/>
      <w:r w:rsidRPr="0014177B">
        <w:rPr>
          <w:rFonts w:ascii="Comic Sans MS" w:hAnsi="Comic Sans MS"/>
          <w:snapToGrid w:val="0"/>
          <w:color w:val="000000" w:themeColor="text1"/>
          <w:lang w:eastAsia="nb-NO"/>
        </w:rPr>
        <w:t xml:space="preserve"> Aabø, Ringsekretær Marit </w:t>
      </w:r>
      <w:proofErr w:type="spellStart"/>
      <w:r w:rsidRPr="0014177B">
        <w:rPr>
          <w:rFonts w:ascii="Comic Sans MS" w:hAnsi="Comic Sans MS"/>
          <w:snapToGrid w:val="0"/>
          <w:color w:val="000000" w:themeColor="text1"/>
          <w:lang w:eastAsia="nb-NO"/>
        </w:rPr>
        <w:t>Hjartøy</w:t>
      </w:r>
      <w:proofErr w:type="spellEnd"/>
    </w:p>
    <w:p w14:paraId="5B2824FA" w14:textId="77777777" w:rsidR="00BD2C8F" w:rsidRPr="0014177B" w:rsidRDefault="00306ABC" w:rsidP="00BD2C8F">
      <w:pPr>
        <w:widowControl w:val="0"/>
        <w:ind w:left="3540" w:hanging="2820"/>
        <w:rPr>
          <w:rFonts w:ascii="Comic Sans MS" w:hAnsi="Comic Sans MS"/>
          <w:snapToGrid w:val="0"/>
          <w:color w:val="000000" w:themeColor="text1"/>
          <w:lang w:eastAsia="nb-NO"/>
        </w:rPr>
      </w:pPr>
      <w:r w:rsidRPr="00BD2C8F">
        <w:rPr>
          <w:rFonts w:ascii="Comic Sans MS" w:hAnsi="Comic Sans MS"/>
          <w:snapToGrid w:val="0"/>
          <w:lang w:eastAsia="nb-NO"/>
        </w:rPr>
        <w:t xml:space="preserve">Utstillingens beste hund: </w:t>
      </w:r>
      <w:r w:rsidR="00BD2C8F">
        <w:rPr>
          <w:rFonts w:ascii="Comic Sans MS" w:hAnsi="Comic Sans MS"/>
          <w:snapToGrid w:val="0"/>
          <w:color w:val="00B050"/>
          <w:lang w:eastAsia="nb-NO"/>
        </w:rPr>
        <w:tab/>
      </w:r>
      <w:r w:rsidR="00BD2C8F" w:rsidRPr="0014177B">
        <w:rPr>
          <w:rFonts w:ascii="Comic Sans MS" w:hAnsi="Comic Sans MS"/>
          <w:snapToGrid w:val="0"/>
          <w:color w:val="000000" w:themeColor="text1"/>
          <w:lang w:eastAsia="nb-NO"/>
        </w:rPr>
        <w:t xml:space="preserve">BIS Pointer </w:t>
      </w:r>
      <w:proofErr w:type="spellStart"/>
      <w:r w:rsidR="00BD2C8F" w:rsidRPr="0014177B">
        <w:rPr>
          <w:rFonts w:ascii="Comic Sans MS" w:hAnsi="Comic Sans MS"/>
          <w:snapToGrid w:val="0"/>
          <w:color w:val="000000" w:themeColor="text1"/>
          <w:lang w:eastAsia="nb-NO"/>
        </w:rPr>
        <w:t>Weipoint</w:t>
      </w:r>
      <w:proofErr w:type="spellEnd"/>
      <w:r w:rsidR="00BD2C8F" w:rsidRPr="0014177B">
        <w:rPr>
          <w:rFonts w:ascii="Comic Sans MS" w:hAnsi="Comic Sans MS"/>
          <w:snapToGrid w:val="0"/>
          <w:color w:val="000000" w:themeColor="text1"/>
          <w:lang w:eastAsia="nb-NO"/>
        </w:rPr>
        <w:t xml:space="preserve"> </w:t>
      </w:r>
      <w:proofErr w:type="spellStart"/>
      <w:r w:rsidR="00BD2C8F" w:rsidRPr="0014177B">
        <w:rPr>
          <w:rFonts w:ascii="Comic Sans MS" w:hAnsi="Comic Sans MS"/>
          <w:snapToGrid w:val="0"/>
          <w:color w:val="000000" w:themeColor="text1"/>
          <w:lang w:eastAsia="nb-NO"/>
        </w:rPr>
        <w:t>Steal</w:t>
      </w:r>
      <w:proofErr w:type="spellEnd"/>
      <w:r w:rsidR="00BD2C8F" w:rsidRPr="0014177B">
        <w:rPr>
          <w:rFonts w:ascii="Comic Sans MS" w:hAnsi="Comic Sans MS"/>
          <w:snapToGrid w:val="0"/>
          <w:color w:val="000000" w:themeColor="text1"/>
          <w:lang w:eastAsia="nb-NO"/>
        </w:rPr>
        <w:t xml:space="preserve"> The Show</w:t>
      </w:r>
      <w:r w:rsidR="00BD2C8F" w:rsidRPr="0014177B">
        <w:rPr>
          <w:rFonts w:ascii="Comic Sans MS" w:hAnsi="Comic Sans MS"/>
          <w:snapToGrid w:val="0"/>
          <w:color w:val="000000" w:themeColor="text1"/>
          <w:lang w:eastAsia="nb-NO"/>
        </w:rPr>
        <w:br/>
        <w:t xml:space="preserve">E: Faruk </w:t>
      </w:r>
      <w:proofErr w:type="spellStart"/>
      <w:r w:rsidR="00BD2C8F" w:rsidRPr="0014177B">
        <w:rPr>
          <w:rFonts w:ascii="Comic Sans MS" w:hAnsi="Comic Sans MS"/>
          <w:snapToGrid w:val="0"/>
          <w:color w:val="000000" w:themeColor="text1"/>
          <w:lang w:eastAsia="nb-NO"/>
        </w:rPr>
        <w:t>Mujanic</w:t>
      </w:r>
      <w:proofErr w:type="spellEnd"/>
      <w:r w:rsidR="00BD2C8F" w:rsidRPr="0014177B">
        <w:rPr>
          <w:rFonts w:ascii="Comic Sans MS" w:hAnsi="Comic Sans MS"/>
          <w:snapToGrid w:val="0"/>
          <w:color w:val="000000" w:themeColor="text1"/>
          <w:lang w:eastAsia="nb-NO"/>
        </w:rPr>
        <w:t xml:space="preserve"> </w:t>
      </w:r>
    </w:p>
    <w:p w14:paraId="2E1F7B97" w14:textId="08D5117F" w:rsidR="00BD2C8F" w:rsidRPr="0014177B" w:rsidRDefault="00BD2C8F" w:rsidP="00BD2C8F">
      <w:pPr>
        <w:widowControl w:val="0"/>
        <w:ind w:left="3540" w:hanging="2820"/>
        <w:rPr>
          <w:rFonts w:ascii="Comic Sans MS" w:hAnsi="Comic Sans MS"/>
          <w:i/>
          <w:snapToGrid w:val="0"/>
          <w:color w:val="000000" w:themeColor="text1"/>
          <w:lang w:eastAsia="nb-NO"/>
        </w:rPr>
      </w:pPr>
      <w:r w:rsidRPr="0014177B">
        <w:rPr>
          <w:rFonts w:ascii="Comic Sans MS" w:hAnsi="Comic Sans MS"/>
          <w:snapToGrid w:val="0"/>
          <w:color w:val="000000" w:themeColor="text1"/>
          <w:lang w:eastAsia="nb-NO"/>
        </w:rPr>
        <w:tab/>
      </w:r>
      <w:r w:rsidRPr="0014177B">
        <w:rPr>
          <w:rFonts w:ascii="Comic Sans MS" w:hAnsi="Comic Sans MS" w:cs="Arial"/>
          <w:i/>
          <w:color w:val="000000" w:themeColor="text1"/>
        </w:rPr>
        <w:t xml:space="preserve">BIS valp ES </w:t>
      </w:r>
      <w:proofErr w:type="spellStart"/>
      <w:r w:rsidRPr="0014177B">
        <w:rPr>
          <w:rFonts w:ascii="Comic Sans MS" w:hAnsi="Comic Sans MS" w:cs="Arial"/>
          <w:i/>
          <w:color w:val="000000" w:themeColor="text1"/>
        </w:rPr>
        <w:t>Hovdmyra’s</w:t>
      </w:r>
      <w:proofErr w:type="spellEnd"/>
      <w:r w:rsidRPr="0014177B">
        <w:rPr>
          <w:rFonts w:ascii="Comic Sans MS" w:hAnsi="Comic Sans MS" w:cs="Arial"/>
          <w:i/>
          <w:color w:val="000000" w:themeColor="text1"/>
        </w:rPr>
        <w:t xml:space="preserve"> Google E: Maj-Lena Knudse</w:t>
      </w:r>
      <w:r>
        <w:rPr>
          <w:rFonts w:ascii="Comic Sans MS" w:hAnsi="Comic Sans MS" w:cs="Arial"/>
          <w:i/>
          <w:color w:val="000000" w:themeColor="text1"/>
        </w:rPr>
        <w:t>n</w:t>
      </w:r>
    </w:p>
    <w:p w14:paraId="7FC502A4" w14:textId="28616727" w:rsidR="00306ABC" w:rsidRPr="00BD2C8F" w:rsidRDefault="00306ABC" w:rsidP="00BD2C8F">
      <w:pPr>
        <w:widowControl w:val="0"/>
        <w:ind w:left="3540" w:hanging="2820"/>
        <w:rPr>
          <w:rFonts w:ascii="Comic Sans MS" w:hAnsi="Comic Sans MS"/>
          <w:snapToGrid w:val="0"/>
          <w:color w:val="00B050"/>
          <w:lang w:eastAsia="nb-NO"/>
        </w:rPr>
      </w:pPr>
    </w:p>
    <w:p w14:paraId="645F687C" w14:textId="77777777" w:rsidR="005714A1" w:rsidRPr="00A57DD5" w:rsidRDefault="005714A1" w:rsidP="00675A6D">
      <w:pPr>
        <w:widowControl w:val="0"/>
        <w:rPr>
          <w:rFonts w:ascii="Comic Sans MS" w:hAnsi="Comic Sans MS"/>
          <w:b/>
          <w:snapToGrid w:val="0"/>
          <w:color w:val="00B050"/>
          <w:lang w:eastAsia="nb-NO"/>
        </w:rPr>
      </w:pPr>
    </w:p>
    <w:p w14:paraId="645F687D" w14:textId="7BA1BF4D" w:rsidR="007533B2" w:rsidRPr="0048564F" w:rsidRDefault="00F65913" w:rsidP="00675A6D">
      <w:pPr>
        <w:rPr>
          <w:rFonts w:ascii="Comic Sans MS" w:hAnsi="Comic Sans MS"/>
          <w:b/>
          <w:snapToGrid w:val="0"/>
          <w:sz w:val="24"/>
          <w:szCs w:val="24"/>
          <w:lang w:eastAsia="nb-NO"/>
        </w:rPr>
      </w:pPr>
      <w:r w:rsidRPr="0048564F">
        <w:rPr>
          <w:rFonts w:ascii="Comic Sans MS" w:hAnsi="Comic Sans MS"/>
          <w:b/>
          <w:snapToGrid w:val="0"/>
          <w:sz w:val="24"/>
          <w:szCs w:val="24"/>
          <w:lang w:eastAsia="nb-NO"/>
        </w:rPr>
        <w:t xml:space="preserve">4. </w:t>
      </w:r>
      <w:r w:rsidRPr="0048564F">
        <w:rPr>
          <w:rFonts w:ascii="Comic Sans MS" w:hAnsi="Comic Sans MS"/>
          <w:b/>
          <w:snapToGrid w:val="0"/>
          <w:sz w:val="24"/>
          <w:szCs w:val="24"/>
          <w:lang w:eastAsia="nb-NO"/>
        </w:rPr>
        <w:tab/>
      </w:r>
      <w:r w:rsidRPr="00785C24">
        <w:rPr>
          <w:rFonts w:ascii="Comic Sans MS" w:hAnsi="Comic Sans MS"/>
          <w:b/>
          <w:snapToGrid w:val="0"/>
          <w:sz w:val="24"/>
          <w:szCs w:val="24"/>
          <w:lang w:eastAsia="nb-NO"/>
        </w:rPr>
        <w:t>JAKTPRØVER</w:t>
      </w:r>
    </w:p>
    <w:p w14:paraId="645F687E" w14:textId="77777777" w:rsidR="00DF67ED" w:rsidRPr="00A57DD5" w:rsidRDefault="00DF67ED" w:rsidP="00DF67ED">
      <w:pPr>
        <w:ind w:firstLine="720"/>
        <w:rPr>
          <w:rFonts w:ascii="Comic Sans MS" w:hAnsi="Comic Sans MS"/>
          <w:b/>
          <w:bCs/>
          <w:snapToGrid w:val="0"/>
          <w:color w:val="00B050"/>
        </w:rPr>
      </w:pPr>
    </w:p>
    <w:p w14:paraId="645F687F" w14:textId="59F246F8" w:rsidR="00F65913" w:rsidRPr="00703C65" w:rsidRDefault="00F65913" w:rsidP="00F65913">
      <w:pPr>
        <w:ind w:firstLine="720"/>
      </w:pPr>
      <w:r w:rsidRPr="00703C65">
        <w:rPr>
          <w:rFonts w:ascii="Comic Sans MS" w:hAnsi="Comic Sans MS"/>
          <w:b/>
          <w:bCs/>
          <w:snapToGrid w:val="0"/>
        </w:rPr>
        <w:t>Sirdal Vinter I</w:t>
      </w:r>
      <w:r w:rsidR="0021250A" w:rsidRPr="00703C65">
        <w:rPr>
          <w:rFonts w:ascii="Comic Sans MS" w:hAnsi="Comic Sans MS"/>
          <w:b/>
          <w:bCs/>
          <w:snapToGrid w:val="0"/>
        </w:rPr>
        <w:t>;</w:t>
      </w:r>
    </w:p>
    <w:p w14:paraId="645F6880" w14:textId="0179F2D7" w:rsidR="00F65913" w:rsidRPr="00703C65" w:rsidRDefault="00DB472C" w:rsidP="00F65913">
      <w:pPr>
        <w:ind w:firstLine="720"/>
      </w:pPr>
      <w:r>
        <w:rPr>
          <w:rFonts w:ascii="Comic Sans MS" w:hAnsi="Comic Sans MS"/>
          <w:snapToGrid w:val="0"/>
        </w:rPr>
        <w:t xml:space="preserve">Arrangert: </w:t>
      </w:r>
      <w:r>
        <w:rPr>
          <w:rFonts w:ascii="Comic Sans MS" w:hAnsi="Comic Sans MS"/>
          <w:snapToGrid w:val="0"/>
        </w:rPr>
        <w:tab/>
      </w:r>
      <w:r>
        <w:rPr>
          <w:rFonts w:ascii="Comic Sans MS" w:hAnsi="Comic Sans MS"/>
          <w:snapToGrid w:val="0"/>
        </w:rPr>
        <w:tab/>
      </w:r>
      <w:r>
        <w:rPr>
          <w:rFonts w:ascii="Comic Sans MS" w:hAnsi="Comic Sans MS"/>
          <w:snapToGrid w:val="0"/>
        </w:rPr>
        <w:tab/>
        <w:t>18</w:t>
      </w:r>
      <w:r w:rsidR="00657725">
        <w:rPr>
          <w:rFonts w:ascii="Comic Sans MS" w:hAnsi="Comic Sans MS"/>
          <w:snapToGrid w:val="0"/>
        </w:rPr>
        <w:t>-19</w:t>
      </w:r>
      <w:r w:rsidR="00C15E8A" w:rsidRPr="00703C65">
        <w:rPr>
          <w:rFonts w:ascii="Comic Sans MS" w:hAnsi="Comic Sans MS"/>
          <w:snapToGrid w:val="0"/>
        </w:rPr>
        <w:t>.</w:t>
      </w:r>
      <w:r w:rsidR="00CD437C" w:rsidRPr="00703C65">
        <w:rPr>
          <w:rFonts w:ascii="Comic Sans MS" w:hAnsi="Comic Sans MS"/>
          <w:snapToGrid w:val="0"/>
        </w:rPr>
        <w:t xml:space="preserve"> februar </w:t>
      </w:r>
      <w:r w:rsidR="00F65913" w:rsidRPr="00703C65">
        <w:rPr>
          <w:rFonts w:ascii="Comic Sans MS" w:hAnsi="Comic Sans MS"/>
          <w:snapToGrid w:val="0"/>
        </w:rPr>
        <w:t>20</w:t>
      </w:r>
      <w:r w:rsidR="00D740BE" w:rsidRPr="00703C65">
        <w:rPr>
          <w:rFonts w:ascii="Comic Sans MS" w:hAnsi="Comic Sans MS"/>
          <w:snapToGrid w:val="0"/>
        </w:rPr>
        <w:t>2</w:t>
      </w:r>
      <w:r w:rsidR="00657725">
        <w:rPr>
          <w:rFonts w:ascii="Comic Sans MS" w:hAnsi="Comic Sans MS"/>
          <w:snapToGrid w:val="0"/>
        </w:rPr>
        <w:t>3</w:t>
      </w:r>
    </w:p>
    <w:p w14:paraId="645F6881" w14:textId="612A773F" w:rsidR="00F65913" w:rsidRPr="00703C65" w:rsidRDefault="00F65913" w:rsidP="00B51F28">
      <w:pPr>
        <w:widowControl w:val="0"/>
        <w:ind w:left="3540" w:hanging="2820"/>
        <w:rPr>
          <w:rFonts w:ascii="Comic Sans MS" w:hAnsi="Comic Sans MS"/>
          <w:snapToGrid w:val="0"/>
          <w:lang w:eastAsia="nb-NO"/>
        </w:rPr>
      </w:pPr>
      <w:r w:rsidRPr="00703C65">
        <w:rPr>
          <w:rFonts w:ascii="Comic Sans MS" w:hAnsi="Comic Sans MS"/>
        </w:rPr>
        <w:t>Prøv</w:t>
      </w:r>
      <w:r w:rsidR="003B4E7C" w:rsidRPr="00703C65">
        <w:rPr>
          <w:rFonts w:ascii="Comic Sans MS" w:hAnsi="Comic Sans MS"/>
        </w:rPr>
        <w:t xml:space="preserve">eledelse: </w:t>
      </w:r>
      <w:r w:rsidR="003B4E7C" w:rsidRPr="00703C65">
        <w:rPr>
          <w:rFonts w:ascii="Comic Sans MS" w:hAnsi="Comic Sans MS"/>
        </w:rPr>
        <w:tab/>
      </w:r>
      <w:r w:rsidRPr="00703C65">
        <w:rPr>
          <w:rFonts w:ascii="Comic Sans MS" w:hAnsi="Comic Sans MS"/>
        </w:rPr>
        <w:t>Stig André Sunde</w:t>
      </w:r>
      <w:r w:rsidR="00C434CD" w:rsidRPr="00703C65">
        <w:rPr>
          <w:rFonts w:ascii="Comic Sans MS" w:hAnsi="Comic Sans MS"/>
        </w:rPr>
        <w:t>, Hilde B. Ims</w:t>
      </w:r>
      <w:r w:rsidR="003B4E7C" w:rsidRPr="00703C65">
        <w:rPr>
          <w:rFonts w:ascii="Comic Sans MS" w:hAnsi="Comic Sans MS"/>
        </w:rPr>
        <w:t xml:space="preserve">, </w:t>
      </w:r>
      <w:r w:rsidR="00E80530" w:rsidRPr="00703C65">
        <w:rPr>
          <w:rFonts w:ascii="Comic Sans MS" w:hAnsi="Comic Sans MS"/>
          <w:snapToGrid w:val="0"/>
          <w:lang w:eastAsia="nb-NO"/>
        </w:rPr>
        <w:t>Yngve Tveit</w:t>
      </w:r>
      <w:r w:rsidR="003B4E7C" w:rsidRPr="00703C65">
        <w:rPr>
          <w:rFonts w:ascii="Comic Sans MS" w:hAnsi="Comic Sans MS"/>
          <w:snapToGrid w:val="0"/>
          <w:lang w:eastAsia="nb-NO"/>
        </w:rPr>
        <w:t xml:space="preserve"> </w:t>
      </w:r>
      <w:r w:rsidR="009F33A9">
        <w:rPr>
          <w:rFonts w:ascii="Comic Sans MS" w:hAnsi="Comic Sans MS"/>
          <w:snapToGrid w:val="0"/>
          <w:lang w:eastAsia="nb-NO"/>
        </w:rPr>
        <w:t>og Gisle Mæland</w:t>
      </w:r>
    </w:p>
    <w:p w14:paraId="645F6882" w14:textId="717F182B" w:rsidR="00F65913" w:rsidRPr="00703C65" w:rsidRDefault="00F65913" w:rsidP="00F65913">
      <w:pPr>
        <w:ind w:firstLine="720"/>
        <w:rPr>
          <w:rFonts w:ascii="Comic Sans MS" w:hAnsi="Comic Sans MS"/>
          <w:snapToGrid w:val="0"/>
        </w:rPr>
      </w:pPr>
      <w:r w:rsidRPr="00703C65">
        <w:rPr>
          <w:rFonts w:ascii="Comic Sans MS" w:hAnsi="Comic Sans MS"/>
          <w:snapToGrid w:val="0"/>
        </w:rPr>
        <w:t xml:space="preserve">Hovedkvarter: </w:t>
      </w:r>
      <w:r w:rsidR="00F77D0B">
        <w:rPr>
          <w:rFonts w:ascii="Comic Sans MS" w:hAnsi="Comic Sans MS"/>
          <w:snapToGrid w:val="0"/>
        </w:rPr>
        <w:tab/>
      </w:r>
      <w:r w:rsidR="00F77D0B">
        <w:rPr>
          <w:rFonts w:ascii="Comic Sans MS" w:hAnsi="Comic Sans MS"/>
          <w:snapToGrid w:val="0"/>
        </w:rPr>
        <w:tab/>
      </w:r>
      <w:r w:rsidR="00657725">
        <w:rPr>
          <w:rFonts w:ascii="Comic Sans MS" w:hAnsi="Comic Sans MS"/>
          <w:snapToGrid w:val="0"/>
        </w:rPr>
        <w:t xml:space="preserve">Forsvarshytta </w:t>
      </w:r>
      <w:r w:rsidR="00657725" w:rsidRPr="001A5099">
        <w:rPr>
          <w:rFonts w:ascii="Comic Sans MS" w:hAnsi="Comic Sans MS"/>
          <w:snapToGrid w:val="0"/>
        </w:rPr>
        <w:t>på Ådneram</w:t>
      </w:r>
    </w:p>
    <w:p w14:paraId="645F6883" w14:textId="034378E5" w:rsidR="00F65913" w:rsidRPr="00703C65" w:rsidRDefault="00C434CD" w:rsidP="00F65913">
      <w:pPr>
        <w:ind w:firstLine="720"/>
        <w:rPr>
          <w:rFonts w:ascii="Comic Sans MS" w:hAnsi="Comic Sans MS"/>
          <w:snapToGrid w:val="0"/>
        </w:rPr>
      </w:pPr>
      <w:r w:rsidRPr="00703C65">
        <w:rPr>
          <w:rFonts w:ascii="Comic Sans MS" w:hAnsi="Comic Sans MS"/>
          <w:snapToGrid w:val="0"/>
        </w:rPr>
        <w:t xml:space="preserve">Antall startende hunder: </w:t>
      </w:r>
      <w:r w:rsidR="00D740BE" w:rsidRPr="00703C65">
        <w:rPr>
          <w:rFonts w:ascii="Comic Sans MS" w:hAnsi="Comic Sans MS"/>
          <w:snapToGrid w:val="0"/>
        </w:rPr>
        <w:tab/>
      </w:r>
      <w:r w:rsidR="00EA492F">
        <w:rPr>
          <w:rFonts w:ascii="Comic Sans MS" w:hAnsi="Comic Sans MS"/>
          <w:snapToGrid w:val="0"/>
        </w:rPr>
        <w:t>5</w:t>
      </w:r>
      <w:r w:rsidR="00D95F7A">
        <w:rPr>
          <w:rFonts w:ascii="Comic Sans MS" w:hAnsi="Comic Sans MS"/>
          <w:snapToGrid w:val="0"/>
        </w:rPr>
        <w:t xml:space="preserve">6, </w:t>
      </w:r>
      <w:r w:rsidR="00D95F7A">
        <w:rPr>
          <w:rFonts w:ascii="Comic Sans MS" w:hAnsi="Comic Sans MS"/>
          <w:snapToGrid w:val="0"/>
          <w:lang w:eastAsia="nb-NO"/>
        </w:rPr>
        <w:t>derav 15</w:t>
      </w:r>
      <w:r w:rsidR="00D95F7A" w:rsidRPr="007C5351">
        <w:rPr>
          <w:rFonts w:ascii="Comic Sans MS" w:hAnsi="Comic Sans MS"/>
          <w:snapToGrid w:val="0"/>
          <w:lang w:eastAsia="nb-NO"/>
        </w:rPr>
        <w:t xml:space="preserve"> hunder i VK</w:t>
      </w:r>
      <w:r w:rsidR="00D95F7A" w:rsidRPr="007C5351">
        <w:rPr>
          <w:rFonts w:ascii="Comic Sans MS" w:hAnsi="Comic Sans MS"/>
          <w:snapToGrid w:val="0"/>
        </w:rPr>
        <w:t> </w:t>
      </w:r>
    </w:p>
    <w:p w14:paraId="645F6884" w14:textId="63E18C05" w:rsidR="00F65913" w:rsidRPr="00703C65" w:rsidRDefault="005D6294" w:rsidP="00F65913">
      <w:pPr>
        <w:ind w:firstLine="720"/>
        <w:rPr>
          <w:rFonts w:ascii="Comic Sans MS" w:hAnsi="Comic Sans MS"/>
          <w:snapToGrid w:val="0"/>
        </w:rPr>
      </w:pPr>
      <w:r w:rsidRPr="00703C65">
        <w:rPr>
          <w:rFonts w:ascii="Comic Sans MS" w:hAnsi="Comic Sans MS"/>
          <w:snapToGrid w:val="0"/>
        </w:rPr>
        <w:t xml:space="preserve">Antall premieringer: </w:t>
      </w:r>
      <w:r w:rsidRPr="00703C65">
        <w:rPr>
          <w:rFonts w:ascii="Comic Sans MS" w:hAnsi="Comic Sans MS"/>
          <w:snapToGrid w:val="0"/>
        </w:rPr>
        <w:tab/>
      </w:r>
      <w:r w:rsidRPr="00703C65">
        <w:rPr>
          <w:rFonts w:ascii="Comic Sans MS" w:hAnsi="Comic Sans MS"/>
          <w:snapToGrid w:val="0"/>
        </w:rPr>
        <w:tab/>
      </w:r>
      <w:r w:rsidR="00D95F7A">
        <w:rPr>
          <w:rFonts w:ascii="Comic Sans MS" w:hAnsi="Comic Sans MS"/>
          <w:snapToGrid w:val="0"/>
        </w:rPr>
        <w:t>2</w:t>
      </w:r>
    </w:p>
    <w:p w14:paraId="645F6885" w14:textId="06C0A43E" w:rsidR="00C434CD" w:rsidRPr="00703C65" w:rsidRDefault="000E0238" w:rsidP="00CE055C">
      <w:pPr>
        <w:ind w:left="3540" w:hanging="2820"/>
        <w:rPr>
          <w:rFonts w:ascii="Comic Sans MS" w:hAnsi="Comic Sans MS"/>
          <w:snapToGrid w:val="0"/>
        </w:rPr>
      </w:pPr>
      <w:r w:rsidRPr="00703C65">
        <w:rPr>
          <w:rFonts w:ascii="Comic Sans MS" w:hAnsi="Comic Sans MS"/>
          <w:snapToGrid w:val="0"/>
        </w:rPr>
        <w:t>VK-vinner</w:t>
      </w:r>
      <w:r w:rsidR="00D95F7A">
        <w:rPr>
          <w:rFonts w:ascii="Comic Sans MS" w:hAnsi="Comic Sans MS"/>
          <w:snapToGrid w:val="0"/>
        </w:rPr>
        <w:t>:</w:t>
      </w:r>
      <w:r w:rsidR="00D95F7A">
        <w:rPr>
          <w:rFonts w:ascii="Comic Sans MS" w:hAnsi="Comic Sans MS"/>
          <w:snapToGrid w:val="0"/>
        </w:rPr>
        <w:tab/>
        <w:t>0</w:t>
      </w:r>
      <w:r w:rsidR="00816DAD" w:rsidRPr="00703C65">
        <w:rPr>
          <w:rFonts w:ascii="Comic Sans MS" w:hAnsi="Comic Sans MS"/>
          <w:snapToGrid w:val="0"/>
        </w:rPr>
        <w:tab/>
      </w:r>
      <w:r w:rsidR="00F65913" w:rsidRPr="00703C65">
        <w:rPr>
          <w:rFonts w:ascii="Comic Sans MS" w:hAnsi="Comic Sans MS"/>
          <w:snapToGrid w:val="0"/>
          <w:lang w:eastAsia="nb-NO"/>
        </w:rPr>
        <w:tab/>
      </w:r>
    </w:p>
    <w:p w14:paraId="6EB92C58" w14:textId="77777777" w:rsidR="00484CC0" w:rsidRPr="00204DCD" w:rsidRDefault="00484CC0" w:rsidP="00F65913">
      <w:pPr>
        <w:ind w:firstLine="720"/>
        <w:rPr>
          <w:rFonts w:ascii="Comic Sans MS" w:hAnsi="Comic Sans MS"/>
          <w:b/>
          <w:bCs/>
          <w:snapToGrid w:val="0"/>
          <w:color w:val="00B050"/>
        </w:rPr>
      </w:pPr>
    </w:p>
    <w:p w14:paraId="0C5CF1F8" w14:textId="6350A8F8" w:rsidR="0051202A" w:rsidRPr="007C5351" w:rsidRDefault="00F65913" w:rsidP="0051202A">
      <w:pPr>
        <w:ind w:firstLine="708"/>
        <w:rPr>
          <w:lang w:eastAsia="nb-NO"/>
        </w:rPr>
      </w:pPr>
      <w:r w:rsidRPr="007C5351">
        <w:rPr>
          <w:rFonts w:ascii="Comic Sans MS" w:hAnsi="Comic Sans MS"/>
          <w:b/>
          <w:bCs/>
          <w:snapToGrid w:val="0"/>
        </w:rPr>
        <w:t>Sirdal Vinter II</w:t>
      </w:r>
    </w:p>
    <w:p w14:paraId="645F6887" w14:textId="2EA6554C" w:rsidR="00F65913" w:rsidRPr="007C5351" w:rsidRDefault="00077459" w:rsidP="007A60AC">
      <w:pPr>
        <w:ind w:firstLine="708"/>
        <w:rPr>
          <w:rFonts w:ascii="Comic Sans MS" w:hAnsi="Comic Sans MS"/>
          <w:snapToGrid w:val="0"/>
        </w:rPr>
      </w:pPr>
      <w:r>
        <w:rPr>
          <w:rFonts w:ascii="Comic Sans MS" w:hAnsi="Comic Sans MS"/>
          <w:snapToGrid w:val="0"/>
        </w:rPr>
        <w:t>Arrangert: </w:t>
      </w:r>
      <w:r>
        <w:rPr>
          <w:rFonts w:ascii="Comic Sans MS" w:hAnsi="Comic Sans MS"/>
          <w:snapToGrid w:val="0"/>
        </w:rPr>
        <w:tab/>
      </w:r>
      <w:r>
        <w:rPr>
          <w:rFonts w:ascii="Comic Sans MS" w:hAnsi="Comic Sans MS"/>
          <w:snapToGrid w:val="0"/>
        </w:rPr>
        <w:tab/>
      </w:r>
      <w:r>
        <w:rPr>
          <w:rFonts w:ascii="Comic Sans MS" w:hAnsi="Comic Sans MS"/>
          <w:snapToGrid w:val="0"/>
        </w:rPr>
        <w:tab/>
        <w:t>24 -26. mars 2023</w:t>
      </w:r>
    </w:p>
    <w:p w14:paraId="645F6888" w14:textId="09A5B3BB" w:rsidR="00F65913" w:rsidRPr="00204DCD" w:rsidRDefault="00F65913" w:rsidP="00F65913">
      <w:pPr>
        <w:widowControl w:val="0"/>
        <w:ind w:left="3540" w:right="-311" w:hanging="2820"/>
        <w:rPr>
          <w:rFonts w:ascii="Comic Sans MS" w:hAnsi="Comic Sans MS"/>
          <w:snapToGrid w:val="0"/>
          <w:color w:val="00B050"/>
        </w:rPr>
      </w:pPr>
      <w:r w:rsidRPr="007C5351">
        <w:rPr>
          <w:rFonts w:ascii="Comic Sans MS" w:hAnsi="Comic Sans MS"/>
          <w:snapToGrid w:val="0"/>
        </w:rPr>
        <w:t>Prøveledelse: </w:t>
      </w:r>
      <w:r w:rsidRPr="007C5351">
        <w:rPr>
          <w:rFonts w:ascii="Comic Sans MS" w:hAnsi="Comic Sans MS"/>
          <w:snapToGrid w:val="0"/>
        </w:rPr>
        <w:tab/>
      </w:r>
      <w:r w:rsidR="003C3F4D" w:rsidRPr="00D273B9">
        <w:rPr>
          <w:rFonts w:ascii="Comic Sans MS" w:hAnsi="Comic Sans MS"/>
          <w:b/>
          <w:snapToGrid w:val="0"/>
          <w:lang w:eastAsia="nb-NO"/>
        </w:rPr>
        <w:t>Toralf Ekrheim</w:t>
      </w:r>
      <w:r w:rsidR="003C3F4D" w:rsidRPr="00D273B9">
        <w:rPr>
          <w:rFonts w:ascii="Comic Sans MS" w:hAnsi="Comic Sans MS"/>
          <w:b/>
          <w:snapToGrid w:val="0"/>
        </w:rPr>
        <w:t>,</w:t>
      </w:r>
      <w:r w:rsidR="003C3F4D" w:rsidRPr="00635590">
        <w:rPr>
          <w:rFonts w:ascii="Comic Sans MS" w:hAnsi="Comic Sans MS"/>
          <w:snapToGrid w:val="0"/>
        </w:rPr>
        <w:t xml:space="preserve"> Barbro Sandal, Gunhild Kvinen, </w:t>
      </w:r>
      <w:r w:rsidR="003C3F4D" w:rsidRPr="00B0466B">
        <w:rPr>
          <w:rFonts w:ascii="Comic Sans MS" w:hAnsi="Comic Sans MS"/>
          <w:snapToGrid w:val="0"/>
        </w:rPr>
        <w:t>Ole Bastian Nordstrand</w:t>
      </w:r>
      <w:r w:rsidR="003C3F4D">
        <w:rPr>
          <w:rFonts w:ascii="Comic Sans MS" w:hAnsi="Comic Sans MS"/>
          <w:snapToGrid w:val="0"/>
        </w:rPr>
        <w:t xml:space="preserve"> og </w:t>
      </w:r>
      <w:r w:rsidR="003C3F4D" w:rsidRPr="00B0466B">
        <w:rPr>
          <w:rFonts w:ascii="Comic Sans MS" w:hAnsi="Comic Sans MS"/>
          <w:snapToGrid w:val="0"/>
        </w:rPr>
        <w:t>Jens Arne Thorsen</w:t>
      </w:r>
    </w:p>
    <w:p w14:paraId="645F6889" w14:textId="3D2F1343" w:rsidR="00F65913" w:rsidRPr="007C5351" w:rsidRDefault="00F65913" w:rsidP="00F65913">
      <w:pPr>
        <w:ind w:firstLine="720"/>
        <w:rPr>
          <w:rFonts w:ascii="Comic Sans MS" w:hAnsi="Comic Sans MS"/>
          <w:snapToGrid w:val="0"/>
        </w:rPr>
      </w:pPr>
      <w:r w:rsidRPr="007C5351">
        <w:rPr>
          <w:rFonts w:ascii="Comic Sans MS" w:hAnsi="Comic Sans MS"/>
          <w:snapToGrid w:val="0"/>
        </w:rPr>
        <w:lastRenderedPageBreak/>
        <w:t>Hovedk</w:t>
      </w:r>
      <w:r w:rsidR="00704264" w:rsidRPr="007C5351">
        <w:rPr>
          <w:rFonts w:ascii="Comic Sans MS" w:hAnsi="Comic Sans MS"/>
          <w:snapToGrid w:val="0"/>
        </w:rPr>
        <w:t>varter: </w:t>
      </w:r>
      <w:r w:rsidR="00704264" w:rsidRPr="007C5351">
        <w:rPr>
          <w:rFonts w:ascii="Comic Sans MS" w:hAnsi="Comic Sans MS"/>
          <w:snapToGrid w:val="0"/>
        </w:rPr>
        <w:tab/>
      </w:r>
      <w:r w:rsidR="00704264" w:rsidRPr="007C5351">
        <w:rPr>
          <w:rFonts w:ascii="Comic Sans MS" w:hAnsi="Comic Sans MS"/>
          <w:snapToGrid w:val="0"/>
        </w:rPr>
        <w:tab/>
      </w:r>
      <w:r w:rsidR="0074348E">
        <w:rPr>
          <w:rFonts w:ascii="Comic Sans MS" w:hAnsi="Comic Sans MS"/>
          <w:snapToGrid w:val="0"/>
        </w:rPr>
        <w:t xml:space="preserve">Forsvarshytta </w:t>
      </w:r>
      <w:r w:rsidR="0074348E" w:rsidRPr="001A5099">
        <w:rPr>
          <w:rFonts w:ascii="Comic Sans MS" w:hAnsi="Comic Sans MS"/>
          <w:snapToGrid w:val="0"/>
        </w:rPr>
        <w:t>på Ådneram</w:t>
      </w:r>
    </w:p>
    <w:p w14:paraId="645F688A" w14:textId="071230DD" w:rsidR="00F65913" w:rsidRPr="0074348E" w:rsidRDefault="00F65913" w:rsidP="00F65913">
      <w:pPr>
        <w:ind w:firstLine="720"/>
        <w:rPr>
          <w:rFonts w:ascii="Comic Sans MS" w:hAnsi="Comic Sans MS"/>
          <w:snapToGrid w:val="0"/>
        </w:rPr>
      </w:pPr>
      <w:r w:rsidRPr="0074348E">
        <w:rPr>
          <w:rFonts w:ascii="Comic Sans MS" w:hAnsi="Comic Sans MS"/>
          <w:snapToGrid w:val="0"/>
        </w:rPr>
        <w:t>Antall sta</w:t>
      </w:r>
      <w:r w:rsidR="001C2009" w:rsidRPr="0074348E">
        <w:rPr>
          <w:rFonts w:ascii="Comic Sans MS" w:hAnsi="Comic Sans MS"/>
          <w:snapToGrid w:val="0"/>
        </w:rPr>
        <w:t>rtende hunder:</w:t>
      </w:r>
      <w:r w:rsidR="007C5351" w:rsidRPr="0074348E">
        <w:rPr>
          <w:rFonts w:ascii="Comic Sans MS" w:hAnsi="Comic Sans MS"/>
          <w:snapToGrid w:val="0"/>
        </w:rPr>
        <w:tab/>
      </w:r>
      <w:r w:rsidR="003012F8">
        <w:rPr>
          <w:rFonts w:ascii="Comic Sans MS" w:hAnsi="Comic Sans MS"/>
          <w:snapToGrid w:val="0"/>
          <w:lang w:eastAsia="nb-NO"/>
        </w:rPr>
        <w:t>81</w:t>
      </w:r>
      <w:r w:rsidR="0074348E" w:rsidRPr="0074348E">
        <w:rPr>
          <w:rFonts w:ascii="Comic Sans MS" w:hAnsi="Comic Sans MS"/>
          <w:snapToGrid w:val="0"/>
          <w:lang w:eastAsia="nb-NO"/>
        </w:rPr>
        <w:t>, derav 10</w:t>
      </w:r>
      <w:r w:rsidR="007C5351" w:rsidRPr="0074348E">
        <w:rPr>
          <w:rFonts w:ascii="Comic Sans MS" w:hAnsi="Comic Sans MS"/>
          <w:snapToGrid w:val="0"/>
          <w:lang w:eastAsia="nb-NO"/>
        </w:rPr>
        <w:t xml:space="preserve"> hunder i VK</w:t>
      </w:r>
      <w:r w:rsidR="001C2009" w:rsidRPr="0074348E">
        <w:rPr>
          <w:rFonts w:ascii="Comic Sans MS" w:hAnsi="Comic Sans MS"/>
          <w:snapToGrid w:val="0"/>
        </w:rPr>
        <w:t> </w:t>
      </w:r>
      <w:r w:rsidR="001C2009" w:rsidRPr="0074348E">
        <w:rPr>
          <w:rFonts w:ascii="Comic Sans MS" w:hAnsi="Comic Sans MS"/>
          <w:snapToGrid w:val="0"/>
        </w:rPr>
        <w:tab/>
      </w:r>
    </w:p>
    <w:p w14:paraId="645F688B" w14:textId="6A0A904C" w:rsidR="00F65913" w:rsidRPr="0074348E" w:rsidRDefault="00DD7B95" w:rsidP="00F65913">
      <w:pPr>
        <w:ind w:firstLine="720"/>
        <w:rPr>
          <w:rFonts w:ascii="Comic Sans MS" w:hAnsi="Comic Sans MS"/>
          <w:snapToGrid w:val="0"/>
        </w:rPr>
      </w:pPr>
      <w:r w:rsidRPr="0074348E">
        <w:rPr>
          <w:rFonts w:ascii="Comic Sans MS" w:hAnsi="Comic Sans MS"/>
          <w:snapToGrid w:val="0"/>
        </w:rPr>
        <w:t>Antall pr</w:t>
      </w:r>
      <w:r w:rsidR="0074348E" w:rsidRPr="0074348E">
        <w:rPr>
          <w:rFonts w:ascii="Comic Sans MS" w:hAnsi="Comic Sans MS"/>
          <w:snapToGrid w:val="0"/>
        </w:rPr>
        <w:t>emieringer:</w:t>
      </w:r>
      <w:r w:rsidR="0074348E" w:rsidRPr="0074348E">
        <w:rPr>
          <w:rFonts w:ascii="Comic Sans MS" w:hAnsi="Comic Sans MS"/>
          <w:snapToGrid w:val="0"/>
        </w:rPr>
        <w:tab/>
      </w:r>
      <w:r w:rsidR="0074348E" w:rsidRPr="0074348E">
        <w:rPr>
          <w:rFonts w:ascii="Comic Sans MS" w:hAnsi="Comic Sans MS"/>
          <w:snapToGrid w:val="0"/>
        </w:rPr>
        <w:tab/>
        <w:t>22</w:t>
      </w:r>
      <w:r w:rsidR="001C2009" w:rsidRPr="0074348E">
        <w:rPr>
          <w:rFonts w:ascii="Comic Sans MS" w:hAnsi="Comic Sans MS"/>
          <w:snapToGrid w:val="0"/>
        </w:rPr>
        <w:tab/>
      </w:r>
      <w:r w:rsidR="001C2009" w:rsidRPr="0074348E">
        <w:rPr>
          <w:rFonts w:ascii="Comic Sans MS" w:hAnsi="Comic Sans MS"/>
          <w:snapToGrid w:val="0"/>
        </w:rPr>
        <w:tab/>
      </w:r>
    </w:p>
    <w:p w14:paraId="645F688C" w14:textId="44F06106" w:rsidR="00F65913" w:rsidRPr="0074348E" w:rsidRDefault="002A325F" w:rsidP="00816DAD">
      <w:pPr>
        <w:ind w:left="3540" w:hanging="2820"/>
        <w:rPr>
          <w:rFonts w:ascii="Comic Sans MS" w:hAnsi="Comic Sans MS"/>
          <w:snapToGrid w:val="0"/>
        </w:rPr>
      </w:pPr>
      <w:r w:rsidRPr="0074348E">
        <w:rPr>
          <w:rFonts w:ascii="Comic Sans MS" w:hAnsi="Comic Sans MS"/>
          <w:snapToGrid w:val="0"/>
        </w:rPr>
        <w:t>VK-vinner:</w:t>
      </w:r>
      <w:r w:rsidR="007C5351" w:rsidRPr="0074348E">
        <w:rPr>
          <w:rFonts w:ascii="Comic Sans MS" w:hAnsi="Comic Sans MS"/>
          <w:snapToGrid w:val="0"/>
        </w:rPr>
        <w:tab/>
      </w:r>
      <w:r w:rsidR="0074348E" w:rsidRPr="0074348E">
        <w:rPr>
          <w:rFonts w:ascii="Comic Sans MS" w:hAnsi="Comic Sans MS"/>
          <w:snapToGrid w:val="0"/>
        </w:rPr>
        <w:t>ES</w:t>
      </w:r>
      <w:r w:rsidR="00DC2347" w:rsidRPr="0074348E">
        <w:rPr>
          <w:rFonts w:ascii="Comic Sans MS" w:hAnsi="Comic Sans MS"/>
          <w:snapToGrid w:val="0"/>
        </w:rPr>
        <w:t xml:space="preserve"> </w:t>
      </w:r>
      <w:proofErr w:type="spellStart"/>
      <w:r w:rsidR="0074348E" w:rsidRPr="0074348E">
        <w:rPr>
          <w:rFonts w:ascii="Comic Sans MS" w:hAnsi="Comic Sans MS"/>
          <w:snapToGrid w:val="0"/>
        </w:rPr>
        <w:t>Morkhaugen’s</w:t>
      </w:r>
      <w:proofErr w:type="spellEnd"/>
      <w:r w:rsidR="0074348E" w:rsidRPr="0074348E">
        <w:rPr>
          <w:rFonts w:ascii="Comic Sans MS" w:hAnsi="Comic Sans MS"/>
          <w:snapToGrid w:val="0"/>
        </w:rPr>
        <w:t xml:space="preserve"> Cortina e/f Jan-Atle Larsen</w:t>
      </w:r>
    </w:p>
    <w:p w14:paraId="0E81074D" w14:textId="77777777" w:rsidR="00824C58" w:rsidRDefault="00824C58" w:rsidP="00945D88">
      <w:pPr>
        <w:widowControl w:val="0"/>
        <w:rPr>
          <w:rFonts w:ascii="Comic Sans MS" w:hAnsi="Comic Sans MS"/>
          <w:b/>
          <w:bCs/>
          <w:snapToGrid w:val="0"/>
          <w:lang w:eastAsia="nb-NO"/>
        </w:rPr>
      </w:pPr>
    </w:p>
    <w:p w14:paraId="3D5BB656" w14:textId="510D12C9" w:rsidR="003E2458" w:rsidRPr="007C5351" w:rsidRDefault="003E2458" w:rsidP="003E2458">
      <w:pPr>
        <w:ind w:firstLine="708"/>
        <w:rPr>
          <w:lang w:eastAsia="nb-NO"/>
        </w:rPr>
      </w:pPr>
      <w:r w:rsidRPr="00F51DB5">
        <w:rPr>
          <w:rFonts w:ascii="Comic Sans MS" w:hAnsi="Comic Sans MS"/>
          <w:b/>
          <w:bCs/>
          <w:snapToGrid w:val="0"/>
          <w:lang w:eastAsia="nb-NO"/>
        </w:rPr>
        <w:t>Sirdal Høst</w:t>
      </w:r>
    </w:p>
    <w:p w14:paraId="026ED098" w14:textId="77777777" w:rsidR="003E2458" w:rsidRPr="00B13F7F" w:rsidRDefault="003E2458" w:rsidP="003E2458">
      <w:pPr>
        <w:widowControl w:val="0"/>
        <w:ind w:firstLine="720"/>
        <w:rPr>
          <w:rFonts w:ascii="Comic Sans MS" w:hAnsi="Comic Sans MS"/>
          <w:b/>
          <w:snapToGrid w:val="0"/>
          <w:lang w:eastAsia="nb-NO"/>
        </w:rPr>
      </w:pPr>
    </w:p>
    <w:p w14:paraId="70451867" w14:textId="77777777" w:rsidR="003E2458" w:rsidRPr="00F51DB5" w:rsidRDefault="003E2458" w:rsidP="003E2458">
      <w:pPr>
        <w:widowControl w:val="0"/>
        <w:ind w:firstLine="720"/>
        <w:rPr>
          <w:rFonts w:ascii="Comic Sans MS" w:hAnsi="Comic Sans MS"/>
          <w:snapToGrid w:val="0"/>
          <w:lang w:eastAsia="nb-NO"/>
        </w:rPr>
      </w:pPr>
      <w:r w:rsidRPr="00F51DB5">
        <w:rPr>
          <w:rFonts w:ascii="Comic Sans MS" w:hAnsi="Comic Sans MS"/>
          <w:snapToGrid w:val="0"/>
          <w:lang w:eastAsia="nb-NO"/>
        </w:rPr>
        <w:t xml:space="preserve">Arrangert: </w:t>
      </w:r>
      <w:r w:rsidRPr="00F51DB5">
        <w:rPr>
          <w:rFonts w:ascii="Comic Sans MS" w:hAnsi="Comic Sans MS"/>
          <w:snapToGrid w:val="0"/>
          <w:lang w:eastAsia="nb-NO"/>
        </w:rPr>
        <w:tab/>
      </w:r>
      <w:r w:rsidRPr="00F51DB5">
        <w:rPr>
          <w:rFonts w:ascii="Comic Sans MS" w:hAnsi="Comic Sans MS"/>
          <w:snapToGrid w:val="0"/>
          <w:lang w:eastAsia="nb-NO"/>
        </w:rPr>
        <w:tab/>
      </w:r>
      <w:r w:rsidRPr="00F51DB5">
        <w:rPr>
          <w:rFonts w:ascii="Comic Sans MS" w:hAnsi="Comic Sans MS"/>
          <w:snapToGrid w:val="0"/>
          <w:lang w:eastAsia="nb-NO"/>
        </w:rPr>
        <w:tab/>
        <w:t>25 – 27. august 2022</w:t>
      </w:r>
    </w:p>
    <w:p w14:paraId="25C628AC" w14:textId="77777777" w:rsidR="003E2458" w:rsidRPr="00F51DB5" w:rsidRDefault="003E2458" w:rsidP="003E2458">
      <w:pPr>
        <w:widowControl w:val="0"/>
        <w:ind w:left="3540" w:hanging="2820"/>
        <w:rPr>
          <w:rFonts w:ascii="Comic Sans MS" w:hAnsi="Comic Sans MS"/>
          <w:snapToGrid w:val="0"/>
          <w:lang w:eastAsia="nb-NO"/>
        </w:rPr>
      </w:pPr>
      <w:r w:rsidRPr="00F51DB5">
        <w:rPr>
          <w:rFonts w:ascii="Comic Sans MS" w:hAnsi="Comic Sans MS"/>
          <w:snapToGrid w:val="0"/>
          <w:lang w:eastAsia="nb-NO"/>
        </w:rPr>
        <w:t xml:space="preserve">Prøveledelse: </w:t>
      </w:r>
      <w:r w:rsidRPr="00F51DB5">
        <w:rPr>
          <w:rFonts w:ascii="Comic Sans MS" w:hAnsi="Comic Sans MS"/>
          <w:snapToGrid w:val="0"/>
          <w:lang w:eastAsia="nb-NO"/>
        </w:rPr>
        <w:tab/>
        <w:t xml:space="preserve">Cecilie Hammer, Karen Maria </w:t>
      </w:r>
      <w:proofErr w:type="spellStart"/>
      <w:r w:rsidRPr="00F51DB5">
        <w:rPr>
          <w:rFonts w:ascii="Comic Sans MS" w:hAnsi="Comic Sans MS"/>
          <w:snapToGrid w:val="0"/>
          <w:lang w:eastAsia="nb-NO"/>
        </w:rPr>
        <w:t>Tahule</w:t>
      </w:r>
      <w:proofErr w:type="spellEnd"/>
      <w:r w:rsidRPr="00F51DB5">
        <w:rPr>
          <w:rFonts w:ascii="Comic Sans MS" w:hAnsi="Comic Sans MS"/>
          <w:snapToGrid w:val="0"/>
          <w:lang w:eastAsia="nb-NO"/>
        </w:rPr>
        <w:t xml:space="preserve">-Pedersen, Nils Otto Håra, Tore </w:t>
      </w:r>
      <w:proofErr w:type="spellStart"/>
      <w:r w:rsidRPr="00F51DB5">
        <w:rPr>
          <w:rFonts w:ascii="Comic Sans MS" w:hAnsi="Comic Sans MS"/>
          <w:snapToGrid w:val="0"/>
          <w:lang w:eastAsia="nb-NO"/>
        </w:rPr>
        <w:t>Eritzland</w:t>
      </w:r>
      <w:proofErr w:type="spellEnd"/>
      <w:r w:rsidRPr="00F51DB5">
        <w:rPr>
          <w:rFonts w:ascii="Comic Sans MS" w:hAnsi="Comic Sans MS"/>
          <w:snapToGrid w:val="0"/>
          <w:lang w:eastAsia="nb-NO"/>
        </w:rPr>
        <w:t xml:space="preserve"> og Barbro Sandal</w:t>
      </w:r>
    </w:p>
    <w:p w14:paraId="3E1325A0" w14:textId="77777777" w:rsidR="003E2458" w:rsidRPr="00F51DB5" w:rsidRDefault="003E2458" w:rsidP="003E2458">
      <w:pPr>
        <w:ind w:firstLine="720"/>
        <w:rPr>
          <w:rFonts w:ascii="Comic Sans MS" w:hAnsi="Comic Sans MS"/>
          <w:snapToGrid w:val="0"/>
        </w:rPr>
      </w:pPr>
      <w:r w:rsidRPr="00F51DB5">
        <w:rPr>
          <w:rFonts w:ascii="Comic Sans MS" w:hAnsi="Comic Sans MS"/>
          <w:snapToGrid w:val="0"/>
          <w:lang w:eastAsia="nb-NO"/>
        </w:rPr>
        <w:t xml:space="preserve">Hovedkvarter: </w:t>
      </w:r>
      <w:r w:rsidRPr="00F51DB5">
        <w:rPr>
          <w:rFonts w:ascii="Comic Sans MS" w:hAnsi="Comic Sans MS"/>
          <w:snapToGrid w:val="0"/>
          <w:lang w:eastAsia="nb-NO"/>
        </w:rPr>
        <w:tab/>
      </w:r>
      <w:r w:rsidRPr="00F51DB5">
        <w:rPr>
          <w:rFonts w:ascii="Comic Sans MS" w:hAnsi="Comic Sans MS"/>
          <w:snapToGrid w:val="0"/>
          <w:lang w:eastAsia="nb-NO"/>
        </w:rPr>
        <w:tab/>
      </w:r>
      <w:proofErr w:type="spellStart"/>
      <w:r w:rsidRPr="00F51DB5">
        <w:rPr>
          <w:rFonts w:ascii="Comic Sans MS" w:hAnsi="Comic Sans MS"/>
          <w:snapToGrid w:val="0"/>
        </w:rPr>
        <w:t>Dreyerbu</w:t>
      </w:r>
      <w:proofErr w:type="spellEnd"/>
      <w:r w:rsidRPr="00F51DB5">
        <w:rPr>
          <w:rFonts w:ascii="Comic Sans MS" w:hAnsi="Comic Sans MS"/>
          <w:snapToGrid w:val="0"/>
        </w:rPr>
        <w:t xml:space="preserve"> </w:t>
      </w:r>
    </w:p>
    <w:p w14:paraId="7F974E7A" w14:textId="77777777" w:rsidR="003E2458" w:rsidRPr="00F51DB5" w:rsidRDefault="003E2458" w:rsidP="003E2458">
      <w:pPr>
        <w:widowControl w:val="0"/>
        <w:ind w:firstLine="720"/>
        <w:rPr>
          <w:rFonts w:ascii="Comic Sans MS" w:hAnsi="Comic Sans MS"/>
          <w:snapToGrid w:val="0"/>
          <w:lang w:eastAsia="nb-NO"/>
        </w:rPr>
      </w:pPr>
      <w:r w:rsidRPr="00F51DB5">
        <w:rPr>
          <w:rFonts w:ascii="Comic Sans MS" w:hAnsi="Comic Sans MS"/>
          <w:snapToGrid w:val="0"/>
          <w:lang w:eastAsia="nb-NO"/>
        </w:rPr>
        <w:t>Antall startende hunder: </w:t>
      </w:r>
      <w:r w:rsidRPr="00F51DB5">
        <w:rPr>
          <w:rFonts w:ascii="Comic Sans MS" w:hAnsi="Comic Sans MS"/>
          <w:snapToGrid w:val="0"/>
          <w:lang w:eastAsia="nb-NO"/>
        </w:rPr>
        <w:tab/>
        <w:t>100, derav 20 hunder i VK</w:t>
      </w:r>
    </w:p>
    <w:p w14:paraId="6AAA98FA" w14:textId="77777777" w:rsidR="003E2458" w:rsidRPr="00476DB4" w:rsidRDefault="003E2458" w:rsidP="003E2458">
      <w:pPr>
        <w:widowControl w:val="0"/>
        <w:ind w:firstLine="720"/>
        <w:rPr>
          <w:rFonts w:ascii="Comic Sans MS" w:hAnsi="Comic Sans MS"/>
          <w:snapToGrid w:val="0"/>
          <w:color w:val="00B050"/>
          <w:lang w:eastAsia="nb-NO"/>
        </w:rPr>
      </w:pPr>
      <w:r w:rsidRPr="00F51DB5">
        <w:rPr>
          <w:rFonts w:ascii="Comic Sans MS" w:hAnsi="Comic Sans MS"/>
          <w:snapToGrid w:val="0"/>
          <w:lang w:eastAsia="nb-NO"/>
        </w:rPr>
        <w:t>Antall premieringer: </w:t>
      </w:r>
      <w:r w:rsidRPr="00F51DB5">
        <w:rPr>
          <w:rFonts w:ascii="Comic Sans MS" w:hAnsi="Comic Sans MS"/>
          <w:snapToGrid w:val="0"/>
          <w:lang w:eastAsia="nb-NO"/>
        </w:rPr>
        <w:tab/>
      </w:r>
      <w:r w:rsidRPr="00F51DB5">
        <w:rPr>
          <w:rFonts w:ascii="Comic Sans MS" w:hAnsi="Comic Sans MS"/>
          <w:snapToGrid w:val="0"/>
          <w:lang w:eastAsia="nb-NO"/>
        </w:rPr>
        <w:tab/>
        <w:t>11</w:t>
      </w:r>
      <w:r w:rsidRPr="00476DB4">
        <w:rPr>
          <w:rFonts w:ascii="Comic Sans MS" w:hAnsi="Comic Sans MS"/>
          <w:snapToGrid w:val="0"/>
          <w:color w:val="00B050"/>
          <w:lang w:eastAsia="nb-NO"/>
        </w:rPr>
        <w:tab/>
      </w:r>
      <w:r w:rsidRPr="00476DB4">
        <w:rPr>
          <w:rFonts w:ascii="Comic Sans MS" w:hAnsi="Comic Sans MS"/>
          <w:snapToGrid w:val="0"/>
          <w:color w:val="00B050"/>
          <w:lang w:eastAsia="nb-NO"/>
        </w:rPr>
        <w:tab/>
      </w:r>
    </w:p>
    <w:p w14:paraId="2DBB95FF" w14:textId="77777777" w:rsidR="003E2458" w:rsidRPr="00F51DB5" w:rsidRDefault="003E2458" w:rsidP="003E2458">
      <w:pPr>
        <w:widowControl w:val="0"/>
        <w:ind w:left="3540" w:hanging="2820"/>
        <w:rPr>
          <w:rFonts w:ascii="Comic Sans MS" w:hAnsi="Comic Sans MS"/>
          <w:snapToGrid w:val="0"/>
          <w:lang w:eastAsia="nb-NO"/>
        </w:rPr>
      </w:pPr>
      <w:r w:rsidRPr="00F51DB5">
        <w:rPr>
          <w:rFonts w:ascii="Comic Sans MS" w:hAnsi="Comic Sans MS"/>
          <w:snapToGrid w:val="0"/>
          <w:lang w:eastAsia="nb-NO"/>
        </w:rPr>
        <w:t xml:space="preserve">VK-vinner </w:t>
      </w:r>
      <w:r w:rsidRPr="00F51DB5">
        <w:rPr>
          <w:rFonts w:ascii="Comic Sans MS" w:hAnsi="Comic Sans MS"/>
          <w:snapToGrid w:val="0"/>
          <w:lang w:eastAsia="nb-NO"/>
        </w:rPr>
        <w:tab/>
        <w:t>Ingen VK-vinnere i 2023, registrert 8 sjanser</w:t>
      </w:r>
      <w:r>
        <w:rPr>
          <w:rFonts w:ascii="Comic Sans MS" w:hAnsi="Comic Sans MS"/>
          <w:snapToGrid w:val="0"/>
          <w:lang w:eastAsia="nb-NO"/>
        </w:rPr>
        <w:t>.</w:t>
      </w:r>
      <w:r w:rsidRPr="00F51DB5">
        <w:rPr>
          <w:rFonts w:ascii="Comic Sans MS" w:hAnsi="Comic Sans MS"/>
          <w:snapToGrid w:val="0"/>
          <w:lang w:eastAsia="nb-NO"/>
        </w:rPr>
        <w:t xml:space="preserve"> </w:t>
      </w:r>
    </w:p>
    <w:p w14:paraId="1076360D" w14:textId="77777777" w:rsidR="003E2458" w:rsidRPr="00B13F7F" w:rsidRDefault="003E2458" w:rsidP="003E2458">
      <w:pPr>
        <w:widowControl w:val="0"/>
        <w:ind w:left="3540" w:hanging="2820"/>
        <w:rPr>
          <w:rFonts w:ascii="Comic Sans MS" w:hAnsi="Comic Sans MS"/>
          <w:snapToGrid w:val="0"/>
          <w:lang w:eastAsia="nb-NO"/>
        </w:rPr>
      </w:pPr>
    </w:p>
    <w:p w14:paraId="22043F1B" w14:textId="77777777" w:rsidR="003E2458" w:rsidRDefault="003E2458" w:rsidP="003E2458">
      <w:pPr>
        <w:widowControl w:val="0"/>
        <w:ind w:firstLine="720"/>
        <w:rPr>
          <w:rFonts w:ascii="Comic Sans MS" w:hAnsi="Comic Sans MS"/>
          <w:b/>
          <w:bCs/>
          <w:snapToGrid w:val="0"/>
          <w:lang w:eastAsia="nb-NO"/>
        </w:rPr>
      </w:pPr>
    </w:p>
    <w:p w14:paraId="17F5B2FF" w14:textId="685AD722" w:rsidR="003E2458" w:rsidRPr="00F51DB5" w:rsidRDefault="003E2458" w:rsidP="003E2458">
      <w:pPr>
        <w:widowControl w:val="0"/>
        <w:ind w:firstLine="720"/>
        <w:rPr>
          <w:rFonts w:ascii="Comic Sans MS" w:hAnsi="Comic Sans MS"/>
          <w:b/>
          <w:snapToGrid w:val="0"/>
          <w:lang w:eastAsia="nb-NO"/>
        </w:rPr>
      </w:pPr>
      <w:r w:rsidRPr="00F51DB5">
        <w:rPr>
          <w:rFonts w:ascii="Comic Sans MS" w:hAnsi="Comic Sans MS"/>
          <w:b/>
          <w:bCs/>
          <w:snapToGrid w:val="0"/>
          <w:lang w:eastAsia="nb-NO"/>
        </w:rPr>
        <w:t>Sirdal Fullkombinert</w:t>
      </w:r>
    </w:p>
    <w:p w14:paraId="47E09F5A" w14:textId="422FCDC5" w:rsidR="003E2458" w:rsidRPr="00B13F7F" w:rsidRDefault="003E2458" w:rsidP="003E2458">
      <w:pPr>
        <w:widowControl w:val="0"/>
        <w:ind w:firstLine="720"/>
        <w:rPr>
          <w:rFonts w:ascii="Comic Sans MS" w:hAnsi="Comic Sans MS"/>
          <w:snapToGrid w:val="0"/>
          <w:lang w:eastAsia="nb-NO"/>
        </w:rPr>
      </w:pPr>
      <w:r w:rsidRPr="00F51DB5">
        <w:rPr>
          <w:rFonts w:ascii="Comic Sans MS" w:hAnsi="Comic Sans MS"/>
          <w:snapToGrid w:val="0"/>
          <w:lang w:eastAsia="nb-NO"/>
        </w:rPr>
        <w:t xml:space="preserve">Arrangert: </w:t>
      </w:r>
      <w:r w:rsidRPr="00F51DB5">
        <w:rPr>
          <w:rFonts w:ascii="Comic Sans MS" w:hAnsi="Comic Sans MS"/>
          <w:snapToGrid w:val="0"/>
          <w:lang w:eastAsia="nb-NO"/>
        </w:rPr>
        <w:tab/>
      </w:r>
      <w:r w:rsidRPr="00F51DB5">
        <w:rPr>
          <w:rFonts w:ascii="Comic Sans MS" w:hAnsi="Comic Sans MS"/>
          <w:snapToGrid w:val="0"/>
          <w:lang w:eastAsia="nb-NO"/>
        </w:rPr>
        <w:tab/>
      </w:r>
      <w:r w:rsidRPr="00F51DB5">
        <w:rPr>
          <w:rFonts w:ascii="Comic Sans MS" w:hAnsi="Comic Sans MS"/>
          <w:snapToGrid w:val="0"/>
          <w:lang w:eastAsia="nb-NO"/>
        </w:rPr>
        <w:tab/>
        <w:t xml:space="preserve">25. august 2022 </w:t>
      </w:r>
    </w:p>
    <w:p w14:paraId="0F4E1AD0" w14:textId="77777777" w:rsidR="003E2458" w:rsidRPr="00F51DB5" w:rsidRDefault="003E2458" w:rsidP="003E2458">
      <w:pPr>
        <w:widowControl w:val="0"/>
        <w:ind w:left="3540" w:hanging="2820"/>
        <w:rPr>
          <w:rFonts w:ascii="Comic Sans MS" w:hAnsi="Comic Sans MS"/>
          <w:snapToGrid w:val="0"/>
          <w:lang w:eastAsia="nb-NO"/>
        </w:rPr>
      </w:pPr>
      <w:r w:rsidRPr="00F51DB5">
        <w:rPr>
          <w:rFonts w:ascii="Comic Sans MS" w:hAnsi="Comic Sans MS"/>
          <w:snapToGrid w:val="0"/>
          <w:lang w:eastAsia="nb-NO"/>
        </w:rPr>
        <w:t xml:space="preserve">Prøveledelse: </w:t>
      </w:r>
      <w:r w:rsidRPr="00F51DB5">
        <w:rPr>
          <w:rFonts w:ascii="Comic Sans MS" w:hAnsi="Comic Sans MS"/>
          <w:snapToGrid w:val="0"/>
          <w:lang w:eastAsia="nb-NO"/>
        </w:rPr>
        <w:tab/>
        <w:t xml:space="preserve">Alexander Kristiansen, Cecilie Hammer og Barbro Sandal </w:t>
      </w:r>
    </w:p>
    <w:p w14:paraId="42674C3E" w14:textId="77777777" w:rsidR="003E2458" w:rsidRPr="00F51DB5" w:rsidRDefault="003E2458" w:rsidP="003E2458">
      <w:pPr>
        <w:ind w:firstLine="720"/>
        <w:rPr>
          <w:rFonts w:ascii="Comic Sans MS" w:hAnsi="Comic Sans MS"/>
          <w:snapToGrid w:val="0"/>
        </w:rPr>
      </w:pPr>
      <w:r w:rsidRPr="00F51DB5">
        <w:rPr>
          <w:rFonts w:ascii="Comic Sans MS" w:hAnsi="Comic Sans MS"/>
          <w:snapToGrid w:val="0"/>
          <w:lang w:eastAsia="nb-NO"/>
        </w:rPr>
        <w:t xml:space="preserve">Hovedkvarter: </w:t>
      </w:r>
      <w:r w:rsidRPr="00F51DB5">
        <w:rPr>
          <w:rFonts w:ascii="Comic Sans MS" w:hAnsi="Comic Sans MS"/>
          <w:snapToGrid w:val="0"/>
          <w:lang w:eastAsia="nb-NO"/>
        </w:rPr>
        <w:tab/>
      </w:r>
      <w:r w:rsidRPr="00F51DB5">
        <w:rPr>
          <w:rFonts w:ascii="Comic Sans MS" w:hAnsi="Comic Sans MS"/>
          <w:snapToGrid w:val="0"/>
          <w:lang w:eastAsia="nb-NO"/>
        </w:rPr>
        <w:tab/>
      </w:r>
      <w:proofErr w:type="spellStart"/>
      <w:r w:rsidRPr="00F51DB5">
        <w:rPr>
          <w:rFonts w:ascii="Comic Sans MS" w:hAnsi="Comic Sans MS"/>
          <w:snapToGrid w:val="0"/>
        </w:rPr>
        <w:t>Dreyerbu</w:t>
      </w:r>
      <w:proofErr w:type="spellEnd"/>
    </w:p>
    <w:p w14:paraId="0FE4C696" w14:textId="77777777" w:rsidR="003E2458" w:rsidRPr="00F51DB5" w:rsidRDefault="003E2458" w:rsidP="003E2458">
      <w:pPr>
        <w:widowControl w:val="0"/>
        <w:ind w:firstLine="720"/>
        <w:rPr>
          <w:rFonts w:ascii="Comic Sans MS" w:hAnsi="Comic Sans MS"/>
          <w:snapToGrid w:val="0"/>
          <w:lang w:eastAsia="nb-NO"/>
        </w:rPr>
      </w:pPr>
      <w:r w:rsidRPr="00F51DB5">
        <w:rPr>
          <w:rFonts w:ascii="Comic Sans MS" w:hAnsi="Comic Sans MS"/>
          <w:snapToGrid w:val="0"/>
          <w:lang w:eastAsia="nb-NO"/>
        </w:rPr>
        <w:t>Antall startende hunder: </w:t>
      </w:r>
      <w:r w:rsidRPr="00F51DB5">
        <w:rPr>
          <w:rFonts w:ascii="Comic Sans MS" w:hAnsi="Comic Sans MS"/>
          <w:snapToGrid w:val="0"/>
          <w:lang w:eastAsia="nb-NO"/>
        </w:rPr>
        <w:tab/>
        <w:t>10</w:t>
      </w:r>
    </w:p>
    <w:p w14:paraId="56A316B9" w14:textId="77777777" w:rsidR="003E2458" w:rsidRPr="00204DCD" w:rsidRDefault="003E2458" w:rsidP="003E2458">
      <w:pPr>
        <w:widowControl w:val="0"/>
        <w:ind w:firstLine="720"/>
        <w:rPr>
          <w:rFonts w:ascii="Comic Sans MS" w:hAnsi="Comic Sans MS"/>
          <w:snapToGrid w:val="0"/>
          <w:color w:val="00B050"/>
          <w:lang w:eastAsia="nb-NO"/>
        </w:rPr>
      </w:pPr>
      <w:r w:rsidRPr="00F51DB5">
        <w:rPr>
          <w:rFonts w:ascii="Comic Sans MS" w:hAnsi="Comic Sans MS"/>
          <w:snapToGrid w:val="0"/>
          <w:lang w:eastAsia="nb-NO"/>
        </w:rPr>
        <w:t>Antall premieringer: </w:t>
      </w:r>
      <w:r w:rsidRPr="00F51DB5">
        <w:rPr>
          <w:rFonts w:ascii="Comic Sans MS" w:hAnsi="Comic Sans MS"/>
          <w:snapToGrid w:val="0"/>
          <w:lang w:eastAsia="nb-NO"/>
        </w:rPr>
        <w:tab/>
      </w:r>
      <w:r w:rsidRPr="00F51DB5">
        <w:rPr>
          <w:rFonts w:ascii="Comic Sans MS" w:hAnsi="Comic Sans MS"/>
          <w:snapToGrid w:val="0"/>
          <w:lang w:eastAsia="nb-NO"/>
        </w:rPr>
        <w:tab/>
        <w:t>0</w:t>
      </w:r>
      <w:r w:rsidRPr="00204DCD">
        <w:rPr>
          <w:rFonts w:ascii="Comic Sans MS" w:hAnsi="Comic Sans MS"/>
          <w:snapToGrid w:val="0"/>
          <w:color w:val="00B050"/>
          <w:lang w:eastAsia="nb-NO"/>
        </w:rPr>
        <w:tab/>
      </w:r>
      <w:r w:rsidRPr="00204DCD">
        <w:rPr>
          <w:rFonts w:ascii="Comic Sans MS" w:hAnsi="Comic Sans MS"/>
          <w:snapToGrid w:val="0"/>
          <w:color w:val="00B050"/>
          <w:lang w:eastAsia="nb-NO"/>
        </w:rPr>
        <w:tab/>
      </w:r>
    </w:p>
    <w:p w14:paraId="645F6895" w14:textId="685B64E7" w:rsidR="00F65913" w:rsidRPr="00945D88" w:rsidRDefault="00F65913" w:rsidP="00945D88">
      <w:pPr>
        <w:widowControl w:val="0"/>
        <w:ind w:left="3540" w:hanging="2820"/>
        <w:rPr>
          <w:rFonts w:ascii="Comic Sans MS" w:hAnsi="Comic Sans MS"/>
          <w:snapToGrid w:val="0"/>
          <w:lang w:eastAsia="nb-NO"/>
        </w:rPr>
      </w:pPr>
      <w:r w:rsidRPr="00423354">
        <w:rPr>
          <w:rFonts w:ascii="Comic Sans MS" w:hAnsi="Comic Sans MS" w:cs="Arial"/>
        </w:rPr>
        <w:tab/>
      </w:r>
      <w:r w:rsidRPr="00423354">
        <w:rPr>
          <w:rFonts w:ascii="Comic Sans MS" w:hAnsi="Comic Sans MS" w:cs="Arial"/>
        </w:rPr>
        <w:tab/>
      </w:r>
      <w:r w:rsidRPr="00423354">
        <w:rPr>
          <w:rFonts w:ascii="Comic Sans MS" w:hAnsi="Comic Sans MS" w:cs="Arial"/>
        </w:rPr>
        <w:tab/>
      </w:r>
    </w:p>
    <w:p w14:paraId="645F6896" w14:textId="270EFF1B" w:rsidR="00F65913" w:rsidRPr="00FE7874" w:rsidRDefault="008035E0" w:rsidP="00F65913">
      <w:pPr>
        <w:widowControl w:val="0"/>
        <w:ind w:firstLine="720"/>
        <w:rPr>
          <w:rFonts w:ascii="Comic Sans MS" w:hAnsi="Comic Sans MS"/>
          <w:b/>
          <w:snapToGrid w:val="0"/>
          <w:lang w:eastAsia="nb-NO"/>
        </w:rPr>
      </w:pPr>
      <w:r w:rsidRPr="0027527B">
        <w:rPr>
          <w:rFonts w:ascii="Comic Sans MS" w:hAnsi="Comic Sans MS"/>
          <w:b/>
        </w:rPr>
        <w:t>Forusprøven</w:t>
      </w:r>
      <w:r w:rsidR="00880376">
        <w:rPr>
          <w:rFonts w:ascii="Comic Sans MS" w:hAnsi="Comic Sans MS"/>
          <w:b/>
        </w:rPr>
        <w:t xml:space="preserve"> </w:t>
      </w:r>
    </w:p>
    <w:p w14:paraId="645F6897" w14:textId="7E124CF7" w:rsidR="00F65913" w:rsidRPr="0027527B" w:rsidRDefault="0027527B" w:rsidP="00F65913">
      <w:pPr>
        <w:widowControl w:val="0"/>
        <w:ind w:firstLine="720"/>
        <w:rPr>
          <w:rFonts w:ascii="Comic Sans MS" w:hAnsi="Comic Sans MS"/>
          <w:snapToGrid w:val="0"/>
          <w:lang w:eastAsia="nb-NO"/>
        </w:rPr>
      </w:pPr>
      <w:r w:rsidRPr="0027527B">
        <w:rPr>
          <w:rFonts w:ascii="Comic Sans MS" w:hAnsi="Comic Sans MS"/>
          <w:snapToGrid w:val="0"/>
          <w:lang w:eastAsia="nb-NO"/>
        </w:rPr>
        <w:t xml:space="preserve">Arrangert: </w:t>
      </w:r>
      <w:r w:rsidRPr="0027527B">
        <w:rPr>
          <w:rFonts w:ascii="Comic Sans MS" w:hAnsi="Comic Sans MS"/>
          <w:snapToGrid w:val="0"/>
          <w:lang w:eastAsia="nb-NO"/>
        </w:rPr>
        <w:tab/>
      </w:r>
      <w:r w:rsidRPr="0027527B">
        <w:rPr>
          <w:rFonts w:ascii="Comic Sans MS" w:hAnsi="Comic Sans MS"/>
          <w:snapToGrid w:val="0"/>
          <w:lang w:eastAsia="nb-NO"/>
        </w:rPr>
        <w:tab/>
      </w:r>
      <w:r w:rsidRPr="0027527B">
        <w:rPr>
          <w:rFonts w:ascii="Comic Sans MS" w:hAnsi="Comic Sans MS"/>
          <w:snapToGrid w:val="0"/>
          <w:lang w:eastAsia="nb-NO"/>
        </w:rPr>
        <w:tab/>
        <w:t>2</w:t>
      </w:r>
      <w:r w:rsidR="001312DB" w:rsidRPr="0027527B">
        <w:rPr>
          <w:rFonts w:ascii="Comic Sans MS" w:hAnsi="Comic Sans MS"/>
          <w:snapToGrid w:val="0"/>
          <w:lang w:eastAsia="nb-NO"/>
        </w:rPr>
        <w:t>.</w:t>
      </w:r>
      <w:r w:rsidRPr="0027527B">
        <w:rPr>
          <w:rFonts w:ascii="Comic Sans MS" w:hAnsi="Comic Sans MS"/>
          <w:snapToGrid w:val="0"/>
          <w:lang w:eastAsia="nb-NO"/>
        </w:rPr>
        <w:t>-3</w:t>
      </w:r>
      <w:r w:rsidR="00165021" w:rsidRPr="0027527B">
        <w:rPr>
          <w:rFonts w:ascii="Comic Sans MS" w:hAnsi="Comic Sans MS"/>
          <w:snapToGrid w:val="0"/>
          <w:lang w:eastAsia="nb-NO"/>
        </w:rPr>
        <w:t>. desember 2023</w:t>
      </w:r>
    </w:p>
    <w:p w14:paraId="645F6898" w14:textId="1C757C40" w:rsidR="00F65913" w:rsidRPr="0027527B" w:rsidRDefault="00F65913" w:rsidP="00F65913">
      <w:pPr>
        <w:widowControl w:val="0"/>
        <w:ind w:left="3540" w:hanging="2820"/>
        <w:rPr>
          <w:rFonts w:ascii="Comic Sans MS" w:hAnsi="Comic Sans MS"/>
        </w:rPr>
      </w:pPr>
      <w:r w:rsidRPr="0027527B">
        <w:rPr>
          <w:rFonts w:ascii="Comic Sans MS" w:hAnsi="Comic Sans MS"/>
          <w:snapToGrid w:val="0"/>
          <w:lang w:eastAsia="nb-NO"/>
        </w:rPr>
        <w:t>Prøveledelse:</w:t>
      </w:r>
      <w:r w:rsidRPr="0027527B">
        <w:rPr>
          <w:rFonts w:ascii="Comic Sans MS" w:hAnsi="Comic Sans MS"/>
          <w:snapToGrid w:val="0"/>
          <w:lang w:eastAsia="nb-NO"/>
        </w:rPr>
        <w:tab/>
      </w:r>
      <w:r w:rsidR="0027527B" w:rsidRPr="0027527B">
        <w:rPr>
          <w:rFonts w:ascii="Comic Sans MS" w:hAnsi="Comic Sans MS"/>
          <w:snapToGrid w:val="0"/>
          <w:lang w:eastAsia="nb-NO"/>
        </w:rPr>
        <w:t xml:space="preserve">Per Sandanger, Tore </w:t>
      </w:r>
      <w:proofErr w:type="spellStart"/>
      <w:r w:rsidR="0027527B" w:rsidRPr="0027527B">
        <w:rPr>
          <w:rFonts w:ascii="Comic Sans MS" w:hAnsi="Comic Sans MS"/>
          <w:snapToGrid w:val="0"/>
          <w:lang w:eastAsia="nb-NO"/>
        </w:rPr>
        <w:t>Eritzland</w:t>
      </w:r>
      <w:proofErr w:type="spellEnd"/>
      <w:r w:rsidR="0027527B" w:rsidRPr="0027527B">
        <w:rPr>
          <w:rFonts w:ascii="Comic Sans MS" w:hAnsi="Comic Sans MS"/>
          <w:snapToGrid w:val="0"/>
          <w:lang w:eastAsia="nb-NO"/>
        </w:rPr>
        <w:t>, Jone Nærland, Cecilie Ausland, Monica Hadland, Svein Enes, Eira Grindhaug, Per Eivind Øen</w:t>
      </w:r>
    </w:p>
    <w:p w14:paraId="0635D613" w14:textId="77777777" w:rsidR="000909D6" w:rsidRDefault="000909D6" w:rsidP="000909D6">
      <w:pPr>
        <w:widowControl w:val="0"/>
        <w:ind w:firstLine="720"/>
        <w:rPr>
          <w:rFonts w:ascii="Comic Sans MS" w:hAnsi="Comic Sans MS"/>
        </w:rPr>
      </w:pPr>
      <w:r w:rsidRPr="003C2481">
        <w:rPr>
          <w:rFonts w:ascii="Comic Sans MS" w:hAnsi="Comic Sans MS"/>
        </w:rPr>
        <w:t>Hovedkvarter:</w:t>
      </w:r>
      <w:r w:rsidRPr="003C2481">
        <w:rPr>
          <w:rFonts w:ascii="Comic Sans MS" w:hAnsi="Comic Sans MS"/>
        </w:rPr>
        <w:tab/>
      </w:r>
      <w:r w:rsidRPr="003C2481">
        <w:rPr>
          <w:rFonts w:ascii="Comic Sans MS" w:hAnsi="Comic Sans MS"/>
        </w:rPr>
        <w:tab/>
      </w:r>
      <w:r w:rsidRPr="003C2481">
        <w:rPr>
          <w:rFonts w:ascii="Comic Sans MS" w:hAnsi="Comic Sans MS"/>
        </w:rPr>
        <w:tab/>
        <w:t>Randabergfjellet</w:t>
      </w:r>
    </w:p>
    <w:p w14:paraId="14025BDF" w14:textId="2807AE5D" w:rsidR="00975F8A" w:rsidRPr="00975F8A" w:rsidRDefault="00E3055D" w:rsidP="00975F8A">
      <w:pPr>
        <w:widowControl w:val="0"/>
        <w:ind w:firstLine="720"/>
        <w:rPr>
          <w:rFonts w:ascii="Comic Sans MS" w:hAnsi="Comic Sans MS"/>
          <w:snapToGrid w:val="0"/>
          <w:lang w:eastAsia="nb-NO"/>
        </w:rPr>
      </w:pPr>
      <w:r>
        <w:rPr>
          <w:rFonts w:ascii="Comic Sans MS" w:hAnsi="Comic Sans MS"/>
          <w:snapToGrid w:val="0"/>
          <w:lang w:eastAsia="nb-NO"/>
        </w:rPr>
        <w:t>Antall startende hunder:</w:t>
      </w:r>
      <w:r>
        <w:rPr>
          <w:rFonts w:ascii="Comic Sans MS" w:hAnsi="Comic Sans MS"/>
          <w:snapToGrid w:val="0"/>
          <w:lang w:eastAsia="nb-NO"/>
        </w:rPr>
        <w:tab/>
        <w:t>90, herav 20</w:t>
      </w:r>
      <w:r w:rsidR="00975F8A" w:rsidRPr="00975F8A">
        <w:rPr>
          <w:rFonts w:ascii="Comic Sans MS" w:hAnsi="Comic Sans MS"/>
          <w:snapToGrid w:val="0"/>
          <w:lang w:eastAsia="nb-NO"/>
        </w:rPr>
        <w:t xml:space="preserve"> hunder i VK</w:t>
      </w:r>
    </w:p>
    <w:p w14:paraId="398B3F65" w14:textId="44598F76" w:rsidR="00975F8A" w:rsidRPr="00975F8A" w:rsidRDefault="00FB2B3A" w:rsidP="00975F8A">
      <w:pPr>
        <w:widowControl w:val="0"/>
        <w:ind w:firstLine="720"/>
        <w:rPr>
          <w:rFonts w:ascii="Comic Sans MS" w:hAnsi="Comic Sans MS"/>
          <w:snapToGrid w:val="0"/>
          <w:lang w:eastAsia="nb-NO"/>
        </w:rPr>
      </w:pPr>
      <w:r>
        <w:rPr>
          <w:rFonts w:ascii="Comic Sans MS" w:hAnsi="Comic Sans MS"/>
          <w:snapToGrid w:val="0"/>
          <w:lang w:eastAsia="nb-NO"/>
        </w:rPr>
        <w:t>Antall premieringer:</w:t>
      </w:r>
      <w:r>
        <w:rPr>
          <w:rFonts w:ascii="Comic Sans MS" w:hAnsi="Comic Sans MS"/>
          <w:snapToGrid w:val="0"/>
          <w:lang w:eastAsia="nb-NO"/>
        </w:rPr>
        <w:tab/>
      </w:r>
      <w:r>
        <w:rPr>
          <w:rFonts w:ascii="Comic Sans MS" w:hAnsi="Comic Sans MS"/>
          <w:snapToGrid w:val="0"/>
          <w:lang w:eastAsia="nb-NO"/>
        </w:rPr>
        <w:tab/>
        <w:t>15</w:t>
      </w:r>
    </w:p>
    <w:p w14:paraId="645F689D" w14:textId="0CAE8405" w:rsidR="00F65913" w:rsidRDefault="00975F8A" w:rsidP="00C83193">
      <w:pPr>
        <w:widowControl w:val="0"/>
        <w:ind w:firstLine="720"/>
        <w:rPr>
          <w:rFonts w:ascii="Comic Sans MS" w:hAnsi="Comic Sans MS"/>
          <w:snapToGrid w:val="0"/>
          <w:lang w:eastAsia="nb-NO"/>
        </w:rPr>
      </w:pPr>
      <w:r w:rsidRPr="00975F8A">
        <w:rPr>
          <w:rFonts w:ascii="Comic Sans MS" w:hAnsi="Comic Sans MS"/>
          <w:snapToGrid w:val="0"/>
          <w:lang w:eastAsia="nb-NO"/>
        </w:rPr>
        <w:t>VK-vinner:</w:t>
      </w:r>
      <w:r w:rsidRPr="00975F8A">
        <w:rPr>
          <w:rFonts w:ascii="Comic Sans MS" w:hAnsi="Comic Sans MS"/>
          <w:snapToGrid w:val="0"/>
          <w:lang w:eastAsia="nb-NO"/>
        </w:rPr>
        <w:tab/>
      </w:r>
      <w:r w:rsidR="00B05C89">
        <w:rPr>
          <w:rFonts w:ascii="Comic Sans MS" w:hAnsi="Comic Sans MS"/>
          <w:snapToGrid w:val="0"/>
          <w:lang w:eastAsia="nb-NO"/>
        </w:rPr>
        <w:tab/>
      </w:r>
      <w:r w:rsidR="00B05C89">
        <w:rPr>
          <w:rFonts w:ascii="Comic Sans MS" w:hAnsi="Comic Sans MS"/>
          <w:snapToGrid w:val="0"/>
          <w:lang w:eastAsia="nb-NO"/>
        </w:rPr>
        <w:tab/>
      </w:r>
      <w:r w:rsidRPr="00975F8A">
        <w:rPr>
          <w:rFonts w:ascii="Comic Sans MS" w:hAnsi="Comic Sans MS"/>
          <w:snapToGrid w:val="0"/>
          <w:lang w:eastAsia="nb-NO"/>
        </w:rPr>
        <w:t>1 V</w:t>
      </w:r>
      <w:r w:rsidR="00D03285">
        <w:rPr>
          <w:rFonts w:ascii="Comic Sans MS" w:hAnsi="Comic Sans MS"/>
          <w:snapToGrid w:val="0"/>
          <w:lang w:eastAsia="nb-NO"/>
        </w:rPr>
        <w:t xml:space="preserve">K </w:t>
      </w:r>
      <w:r w:rsidR="00D03285" w:rsidRPr="00D03285">
        <w:rPr>
          <w:rFonts w:ascii="Comic Sans MS" w:hAnsi="Comic Sans MS"/>
          <w:snapToGrid w:val="0"/>
          <w:lang w:eastAsia="nb-NO"/>
        </w:rPr>
        <w:t xml:space="preserve">ES </w:t>
      </w:r>
      <w:proofErr w:type="spellStart"/>
      <w:r w:rsidR="00D03285" w:rsidRPr="00D03285">
        <w:rPr>
          <w:rFonts w:ascii="Comic Sans MS" w:hAnsi="Comic Sans MS"/>
          <w:snapToGrid w:val="0"/>
          <w:lang w:eastAsia="nb-NO"/>
        </w:rPr>
        <w:t>Berkjestølen's</w:t>
      </w:r>
      <w:proofErr w:type="spellEnd"/>
      <w:r w:rsidR="00D03285" w:rsidRPr="00D03285">
        <w:rPr>
          <w:rFonts w:ascii="Comic Sans MS" w:hAnsi="Comic Sans MS"/>
          <w:snapToGrid w:val="0"/>
          <w:lang w:eastAsia="nb-NO"/>
        </w:rPr>
        <w:t xml:space="preserve"> Rall </w:t>
      </w:r>
      <w:r w:rsidR="00D03285">
        <w:rPr>
          <w:rFonts w:ascii="Comic Sans MS" w:hAnsi="Comic Sans MS"/>
          <w:snapToGrid w:val="0"/>
          <w:lang w:eastAsia="nb-NO"/>
        </w:rPr>
        <w:t xml:space="preserve">-E/F </w:t>
      </w:r>
      <w:r w:rsidR="00D03285" w:rsidRPr="00D03285">
        <w:rPr>
          <w:rFonts w:ascii="Comic Sans MS" w:hAnsi="Comic Sans MS"/>
          <w:snapToGrid w:val="0"/>
          <w:lang w:eastAsia="nb-NO"/>
        </w:rPr>
        <w:t>Nils Otto Håra</w:t>
      </w:r>
    </w:p>
    <w:p w14:paraId="1E0B736F" w14:textId="77777777" w:rsidR="00C83193" w:rsidRPr="00C83193" w:rsidRDefault="00C83193" w:rsidP="00C83193">
      <w:pPr>
        <w:widowControl w:val="0"/>
        <w:ind w:firstLine="720"/>
        <w:rPr>
          <w:rFonts w:ascii="Comic Sans MS" w:hAnsi="Comic Sans MS"/>
          <w:snapToGrid w:val="0"/>
          <w:lang w:eastAsia="nb-NO"/>
        </w:rPr>
      </w:pPr>
    </w:p>
    <w:tbl>
      <w:tblPr>
        <w:tblW w:w="7500" w:type="dxa"/>
        <w:tblCellSpacing w:w="0" w:type="dxa"/>
        <w:tblCellMar>
          <w:left w:w="0" w:type="dxa"/>
          <w:right w:w="0" w:type="dxa"/>
        </w:tblCellMar>
        <w:tblLook w:val="04A0" w:firstRow="1" w:lastRow="0" w:firstColumn="1" w:lastColumn="0" w:noHBand="0" w:noVBand="1"/>
      </w:tblPr>
      <w:tblGrid>
        <w:gridCol w:w="2500"/>
        <w:gridCol w:w="2500"/>
        <w:gridCol w:w="2500"/>
      </w:tblGrid>
      <w:tr w:rsidR="00A57DD5" w:rsidRPr="00A57DD5" w14:paraId="645F68A1" w14:textId="77777777" w:rsidTr="008C0B06">
        <w:trPr>
          <w:tblCellSpacing w:w="0" w:type="dxa"/>
        </w:trPr>
        <w:tc>
          <w:tcPr>
            <w:tcW w:w="0" w:type="auto"/>
            <w:hideMark/>
          </w:tcPr>
          <w:p w14:paraId="645F689E" w14:textId="77777777" w:rsidR="00F65913" w:rsidRPr="00A57DD5" w:rsidRDefault="00F65913" w:rsidP="008C0B06">
            <w:pPr>
              <w:rPr>
                <w:rFonts w:ascii="Arial" w:hAnsi="Arial" w:cs="Arial"/>
                <w:color w:val="00B050"/>
                <w:sz w:val="18"/>
                <w:szCs w:val="18"/>
                <w:lang w:eastAsia="nb-NO"/>
              </w:rPr>
            </w:pPr>
          </w:p>
        </w:tc>
        <w:tc>
          <w:tcPr>
            <w:tcW w:w="0" w:type="auto"/>
            <w:hideMark/>
          </w:tcPr>
          <w:p w14:paraId="645F689F" w14:textId="77777777" w:rsidR="00F65913" w:rsidRPr="00A57DD5" w:rsidRDefault="00F65913" w:rsidP="008C0B06">
            <w:pPr>
              <w:rPr>
                <w:rFonts w:ascii="Arial" w:hAnsi="Arial" w:cs="Arial"/>
                <w:color w:val="00B050"/>
                <w:sz w:val="18"/>
                <w:szCs w:val="18"/>
                <w:lang w:eastAsia="nb-NO"/>
              </w:rPr>
            </w:pPr>
          </w:p>
        </w:tc>
        <w:tc>
          <w:tcPr>
            <w:tcW w:w="0" w:type="auto"/>
            <w:hideMark/>
          </w:tcPr>
          <w:p w14:paraId="645F68A0" w14:textId="77777777" w:rsidR="00F65913" w:rsidRPr="00A57DD5" w:rsidRDefault="00F65913" w:rsidP="008C0B06">
            <w:pPr>
              <w:rPr>
                <w:rFonts w:ascii="Arial" w:hAnsi="Arial" w:cs="Arial"/>
                <w:color w:val="00B050"/>
                <w:sz w:val="18"/>
                <w:szCs w:val="18"/>
                <w:lang w:eastAsia="nb-NO"/>
              </w:rPr>
            </w:pPr>
          </w:p>
        </w:tc>
      </w:tr>
    </w:tbl>
    <w:p w14:paraId="645F68AB" w14:textId="77777777" w:rsidR="003D2B79" w:rsidRPr="00A57DD5" w:rsidRDefault="003D2B79" w:rsidP="00507BA3">
      <w:pPr>
        <w:rPr>
          <w:rFonts w:ascii="Arial" w:hAnsi="Arial" w:cs="Arial"/>
          <w:color w:val="00B050"/>
        </w:rPr>
      </w:pPr>
    </w:p>
    <w:tbl>
      <w:tblPr>
        <w:tblW w:w="7500" w:type="dxa"/>
        <w:tblCellSpacing w:w="0" w:type="dxa"/>
        <w:tblCellMar>
          <w:left w:w="0" w:type="dxa"/>
          <w:right w:w="0" w:type="dxa"/>
        </w:tblCellMar>
        <w:tblLook w:val="04A0" w:firstRow="1" w:lastRow="0" w:firstColumn="1" w:lastColumn="0" w:noHBand="0" w:noVBand="1"/>
      </w:tblPr>
      <w:tblGrid>
        <w:gridCol w:w="2500"/>
        <w:gridCol w:w="2500"/>
        <w:gridCol w:w="2500"/>
      </w:tblGrid>
      <w:tr w:rsidR="00A57DD5" w:rsidRPr="00A57DD5" w14:paraId="645F68AF" w14:textId="77777777" w:rsidTr="00766FF4">
        <w:trPr>
          <w:tblCellSpacing w:w="0" w:type="dxa"/>
        </w:trPr>
        <w:tc>
          <w:tcPr>
            <w:tcW w:w="0" w:type="auto"/>
            <w:hideMark/>
          </w:tcPr>
          <w:p w14:paraId="645F68AC" w14:textId="77777777" w:rsidR="00766FF4" w:rsidRPr="00A57DD5" w:rsidRDefault="00766FF4" w:rsidP="00766FF4">
            <w:pPr>
              <w:rPr>
                <w:rFonts w:ascii="Arial" w:hAnsi="Arial" w:cs="Arial"/>
                <w:color w:val="00B050"/>
                <w:sz w:val="18"/>
                <w:szCs w:val="18"/>
                <w:lang w:eastAsia="nb-NO"/>
              </w:rPr>
            </w:pPr>
          </w:p>
        </w:tc>
        <w:tc>
          <w:tcPr>
            <w:tcW w:w="0" w:type="auto"/>
            <w:hideMark/>
          </w:tcPr>
          <w:p w14:paraId="645F68AD" w14:textId="77777777" w:rsidR="00766FF4" w:rsidRPr="00A57DD5" w:rsidRDefault="00766FF4" w:rsidP="00766FF4">
            <w:pPr>
              <w:rPr>
                <w:rFonts w:ascii="Arial" w:hAnsi="Arial" w:cs="Arial"/>
                <w:color w:val="00B050"/>
                <w:sz w:val="18"/>
                <w:szCs w:val="18"/>
                <w:lang w:eastAsia="nb-NO"/>
              </w:rPr>
            </w:pPr>
          </w:p>
        </w:tc>
        <w:tc>
          <w:tcPr>
            <w:tcW w:w="0" w:type="auto"/>
            <w:hideMark/>
          </w:tcPr>
          <w:p w14:paraId="645F68AE" w14:textId="77777777" w:rsidR="00766FF4" w:rsidRPr="00A57DD5" w:rsidRDefault="00766FF4" w:rsidP="00766FF4">
            <w:pPr>
              <w:rPr>
                <w:rFonts w:ascii="Arial" w:hAnsi="Arial" w:cs="Arial"/>
                <w:color w:val="00B050"/>
                <w:sz w:val="18"/>
                <w:szCs w:val="18"/>
                <w:lang w:eastAsia="nb-NO"/>
              </w:rPr>
            </w:pPr>
          </w:p>
        </w:tc>
      </w:tr>
    </w:tbl>
    <w:p w14:paraId="645F68B0" w14:textId="2CB2D43F" w:rsidR="003D2B79" w:rsidRPr="00C17695" w:rsidRDefault="003D2B79" w:rsidP="003D2B79">
      <w:pPr>
        <w:rPr>
          <w:rFonts w:ascii="Comic Sans MS" w:hAnsi="Comic Sans MS"/>
          <w:snapToGrid w:val="0"/>
          <w:lang w:eastAsia="nb-NO"/>
        </w:rPr>
      </w:pPr>
      <w:r w:rsidRPr="00785C24">
        <w:rPr>
          <w:rFonts w:ascii="Comic Sans MS" w:hAnsi="Comic Sans MS"/>
          <w:b/>
          <w:snapToGrid w:val="0"/>
          <w:lang w:eastAsia="nb-NO"/>
        </w:rPr>
        <w:t xml:space="preserve">5. </w:t>
      </w:r>
      <w:r w:rsidRPr="00785C24">
        <w:rPr>
          <w:rFonts w:ascii="Comic Sans MS" w:hAnsi="Comic Sans MS"/>
          <w:b/>
          <w:snapToGrid w:val="0"/>
          <w:lang w:eastAsia="nb-NO"/>
        </w:rPr>
        <w:tab/>
        <w:t>APPORTPRØVE</w:t>
      </w:r>
      <w:proofErr w:type="gramStart"/>
      <w:r w:rsidR="00AC46DB" w:rsidRPr="00785C24">
        <w:rPr>
          <w:rFonts w:ascii="Comic Sans MS" w:hAnsi="Comic Sans MS"/>
          <w:b/>
          <w:snapToGrid w:val="0"/>
          <w:lang w:eastAsia="nb-NO"/>
        </w:rPr>
        <w:t xml:space="preserve"> </w:t>
      </w:r>
      <w:r w:rsidR="00AC46DB" w:rsidRPr="00C17695">
        <w:rPr>
          <w:rFonts w:ascii="Comic Sans MS" w:hAnsi="Comic Sans MS"/>
          <w:snapToGrid w:val="0"/>
          <w:lang w:eastAsia="nb-NO"/>
        </w:rPr>
        <w:t>(samarbeid mellom RFK og NVK avd</w:t>
      </w:r>
      <w:r w:rsidR="00602B28" w:rsidRPr="00C17695">
        <w:rPr>
          <w:rFonts w:ascii="Comic Sans MS" w:hAnsi="Comic Sans MS"/>
          <w:snapToGrid w:val="0"/>
          <w:lang w:eastAsia="nb-NO"/>
        </w:rPr>
        <w:t>.</w:t>
      </w:r>
      <w:proofErr w:type="gramEnd"/>
      <w:r w:rsidR="00AC46DB" w:rsidRPr="00C17695">
        <w:rPr>
          <w:rFonts w:ascii="Comic Sans MS" w:hAnsi="Comic Sans MS"/>
          <w:snapToGrid w:val="0"/>
          <w:lang w:eastAsia="nb-NO"/>
        </w:rPr>
        <w:t xml:space="preserve"> Rogaland)</w:t>
      </w:r>
    </w:p>
    <w:p w14:paraId="645F68B1" w14:textId="77777777" w:rsidR="003D2B79" w:rsidRPr="00586611" w:rsidRDefault="003D2B79" w:rsidP="003D2B79">
      <w:pPr>
        <w:rPr>
          <w:rFonts w:ascii="Comic Sans MS" w:hAnsi="Comic Sans MS"/>
          <w:bCs/>
          <w:snapToGrid w:val="0"/>
        </w:rPr>
      </w:pPr>
    </w:p>
    <w:p w14:paraId="6DDA039A" w14:textId="77777777" w:rsidR="00B02290" w:rsidRPr="00633301" w:rsidRDefault="00B02290" w:rsidP="00B02290">
      <w:pPr>
        <w:widowControl w:val="0"/>
        <w:ind w:firstLine="720"/>
        <w:rPr>
          <w:rFonts w:ascii="Comic Sans MS" w:hAnsi="Comic Sans MS"/>
          <w:snapToGrid w:val="0"/>
          <w:lang w:eastAsia="nb-NO"/>
        </w:rPr>
      </w:pPr>
      <w:r w:rsidRPr="00633301">
        <w:rPr>
          <w:rFonts w:ascii="Comic Sans MS" w:hAnsi="Comic Sans MS"/>
          <w:snapToGrid w:val="0"/>
          <w:lang w:eastAsia="nb-NO"/>
        </w:rPr>
        <w:t xml:space="preserve">Arrangert: </w:t>
      </w:r>
      <w:r w:rsidRPr="00633301">
        <w:rPr>
          <w:rFonts w:ascii="Comic Sans MS" w:hAnsi="Comic Sans MS"/>
          <w:snapToGrid w:val="0"/>
          <w:lang w:eastAsia="nb-NO"/>
        </w:rPr>
        <w:tab/>
      </w:r>
      <w:r w:rsidRPr="00633301">
        <w:rPr>
          <w:rFonts w:ascii="Comic Sans MS" w:hAnsi="Comic Sans MS"/>
          <w:snapToGrid w:val="0"/>
          <w:lang w:eastAsia="nb-NO"/>
        </w:rPr>
        <w:tab/>
      </w:r>
      <w:r w:rsidRPr="00633301">
        <w:rPr>
          <w:rFonts w:ascii="Comic Sans MS" w:hAnsi="Comic Sans MS"/>
          <w:snapToGrid w:val="0"/>
          <w:lang w:eastAsia="nb-NO"/>
        </w:rPr>
        <w:tab/>
        <w:t>2-3.juli 2022</w:t>
      </w:r>
    </w:p>
    <w:p w14:paraId="5FC90EF9" w14:textId="77777777" w:rsidR="00B02290" w:rsidRPr="00633301" w:rsidRDefault="00B02290" w:rsidP="00B02290">
      <w:pPr>
        <w:widowControl w:val="0"/>
        <w:ind w:left="3540" w:hanging="2820"/>
        <w:rPr>
          <w:rFonts w:ascii="Comic Sans MS" w:hAnsi="Comic Sans MS"/>
        </w:rPr>
      </w:pPr>
      <w:r w:rsidRPr="00633301">
        <w:rPr>
          <w:rFonts w:ascii="Comic Sans MS" w:hAnsi="Comic Sans MS"/>
          <w:snapToGrid w:val="0"/>
          <w:lang w:eastAsia="nb-NO"/>
        </w:rPr>
        <w:t>Prøveledelse:</w:t>
      </w:r>
      <w:r w:rsidRPr="00633301">
        <w:rPr>
          <w:rFonts w:ascii="Comic Sans MS" w:hAnsi="Comic Sans MS"/>
          <w:snapToGrid w:val="0"/>
          <w:lang w:eastAsia="nb-NO"/>
        </w:rPr>
        <w:tab/>
        <w:t xml:space="preserve">Ellinor Nesse </w:t>
      </w:r>
    </w:p>
    <w:p w14:paraId="3F50532E" w14:textId="77777777" w:rsidR="00B02290" w:rsidRPr="00633301" w:rsidRDefault="00B02290" w:rsidP="00B02290">
      <w:pPr>
        <w:widowControl w:val="0"/>
        <w:ind w:left="3540" w:hanging="2820"/>
        <w:rPr>
          <w:rFonts w:ascii="Comic Sans MS" w:hAnsi="Comic Sans MS"/>
        </w:rPr>
      </w:pPr>
      <w:r w:rsidRPr="00633301">
        <w:rPr>
          <w:rFonts w:ascii="Comic Sans MS" w:hAnsi="Comic Sans MS"/>
          <w:snapToGrid w:val="0"/>
          <w:lang w:eastAsia="nb-NO"/>
        </w:rPr>
        <w:t>Antall startende hunder:</w:t>
      </w:r>
      <w:r w:rsidRPr="00633301">
        <w:rPr>
          <w:rFonts w:ascii="Comic Sans MS" w:hAnsi="Comic Sans MS"/>
          <w:snapToGrid w:val="0"/>
          <w:lang w:eastAsia="nb-NO"/>
        </w:rPr>
        <w:tab/>
        <w:t>85</w:t>
      </w:r>
      <w:r w:rsidRPr="00633301">
        <w:rPr>
          <w:rFonts w:ascii="Comic Sans MS" w:hAnsi="Comic Sans MS"/>
          <w:snapToGrid w:val="0"/>
          <w:lang w:eastAsia="nb-NO"/>
        </w:rPr>
        <w:tab/>
      </w:r>
    </w:p>
    <w:p w14:paraId="0793D4B2" w14:textId="77777777" w:rsidR="00B02290" w:rsidRPr="00633301" w:rsidRDefault="00B02290" w:rsidP="00B02290">
      <w:pPr>
        <w:widowControl w:val="0"/>
        <w:ind w:firstLine="720"/>
        <w:rPr>
          <w:rFonts w:ascii="Comic Sans MS" w:hAnsi="Comic Sans MS"/>
          <w:snapToGrid w:val="0"/>
          <w:lang w:eastAsia="nb-NO"/>
        </w:rPr>
      </w:pPr>
      <w:r w:rsidRPr="00633301">
        <w:rPr>
          <w:rFonts w:ascii="Comic Sans MS" w:hAnsi="Comic Sans MS"/>
        </w:rPr>
        <w:t>Hovedkvarter:</w:t>
      </w:r>
      <w:r w:rsidRPr="00633301">
        <w:rPr>
          <w:rFonts w:ascii="Comic Sans MS" w:hAnsi="Comic Sans MS"/>
        </w:rPr>
        <w:tab/>
      </w:r>
      <w:r w:rsidRPr="00633301">
        <w:rPr>
          <w:rFonts w:ascii="Comic Sans MS" w:hAnsi="Comic Sans MS"/>
        </w:rPr>
        <w:tab/>
      </w:r>
      <w:r w:rsidRPr="00633301">
        <w:rPr>
          <w:rFonts w:ascii="Comic Sans MS" w:hAnsi="Comic Sans MS"/>
        </w:rPr>
        <w:tab/>
        <w:t>Horve</w:t>
      </w:r>
    </w:p>
    <w:p w14:paraId="4D5360FE" w14:textId="77777777" w:rsidR="00B02290" w:rsidRPr="00633301" w:rsidRDefault="00B02290" w:rsidP="00B02290">
      <w:pPr>
        <w:widowControl w:val="0"/>
        <w:ind w:firstLine="720"/>
        <w:rPr>
          <w:rFonts w:ascii="Comic Sans MS" w:hAnsi="Comic Sans MS"/>
          <w:snapToGrid w:val="0"/>
          <w:highlight w:val="yellow"/>
          <w:lang w:eastAsia="nb-NO"/>
        </w:rPr>
      </w:pPr>
      <w:r w:rsidRPr="00633301">
        <w:rPr>
          <w:rFonts w:ascii="Comic Sans MS" w:hAnsi="Comic Sans MS"/>
          <w:snapToGrid w:val="0"/>
          <w:lang w:eastAsia="nb-NO"/>
        </w:rPr>
        <w:t>Antall premieringer:</w:t>
      </w:r>
      <w:r w:rsidRPr="00633301">
        <w:rPr>
          <w:rFonts w:ascii="Comic Sans MS" w:hAnsi="Comic Sans MS"/>
          <w:snapToGrid w:val="0"/>
          <w:lang w:eastAsia="nb-NO"/>
        </w:rPr>
        <w:tab/>
      </w:r>
      <w:r w:rsidRPr="00633301">
        <w:rPr>
          <w:rFonts w:ascii="Comic Sans MS" w:hAnsi="Comic Sans MS"/>
          <w:snapToGrid w:val="0"/>
          <w:lang w:eastAsia="nb-NO"/>
        </w:rPr>
        <w:tab/>
        <w:t>59</w:t>
      </w:r>
    </w:p>
    <w:p w14:paraId="12BCD02F" w14:textId="77777777" w:rsidR="00B02290" w:rsidRPr="00633301" w:rsidRDefault="00B02290" w:rsidP="00B02290">
      <w:pPr>
        <w:ind w:left="3540" w:hanging="2832"/>
        <w:rPr>
          <w:rStyle w:val="Sterk"/>
          <w:rFonts w:ascii="Comic Sans MS" w:hAnsi="Comic Sans MS"/>
        </w:rPr>
      </w:pPr>
      <w:r w:rsidRPr="00633301">
        <w:rPr>
          <w:rFonts w:ascii="Comic Sans MS" w:hAnsi="Comic Sans MS"/>
          <w:snapToGrid w:val="0"/>
          <w:lang w:eastAsia="nb-NO"/>
        </w:rPr>
        <w:t>Prøvens beste UK hund:</w:t>
      </w:r>
      <w:r w:rsidRPr="00633301">
        <w:rPr>
          <w:rFonts w:ascii="Comic Sans MS" w:hAnsi="Comic Sans MS"/>
          <w:snapToGrid w:val="0"/>
          <w:lang w:eastAsia="nb-NO"/>
        </w:rPr>
        <w:tab/>
        <w:t xml:space="preserve">Lørdag: KV </w:t>
      </w:r>
      <w:proofErr w:type="spellStart"/>
      <w:r w:rsidRPr="00633301">
        <w:rPr>
          <w:rFonts w:ascii="Comic Sans MS" w:hAnsi="Comic Sans MS"/>
          <w:snapToGrid w:val="0"/>
          <w:lang w:eastAsia="nb-NO"/>
        </w:rPr>
        <w:t>Øvstebuas</w:t>
      </w:r>
      <w:proofErr w:type="spellEnd"/>
      <w:r w:rsidRPr="00633301">
        <w:rPr>
          <w:rFonts w:ascii="Comic Sans MS" w:hAnsi="Comic Sans MS"/>
          <w:snapToGrid w:val="0"/>
          <w:lang w:eastAsia="nb-NO"/>
        </w:rPr>
        <w:t xml:space="preserve"> </w:t>
      </w:r>
      <w:proofErr w:type="spellStart"/>
      <w:r w:rsidRPr="00633301">
        <w:rPr>
          <w:rFonts w:ascii="Comic Sans MS" w:hAnsi="Comic Sans MS"/>
          <w:snapToGrid w:val="0"/>
          <w:lang w:eastAsia="nb-NO"/>
        </w:rPr>
        <w:t>Ebp</w:t>
      </w:r>
      <w:proofErr w:type="spellEnd"/>
      <w:r w:rsidRPr="00633301">
        <w:rPr>
          <w:rFonts w:ascii="Comic Sans MS" w:hAnsi="Comic Sans MS"/>
          <w:snapToGrid w:val="0"/>
          <w:lang w:eastAsia="nb-NO"/>
        </w:rPr>
        <w:t xml:space="preserve"> 19+19, e/f Pål Bådsvik</w:t>
      </w:r>
    </w:p>
    <w:p w14:paraId="708B61BB" w14:textId="79B4C1FE" w:rsidR="00B02290" w:rsidRPr="00633301" w:rsidRDefault="00B02290" w:rsidP="00B02290">
      <w:pPr>
        <w:ind w:left="3540" w:hanging="2832"/>
        <w:rPr>
          <w:rFonts w:ascii="Comic Sans MS" w:hAnsi="Comic Sans MS"/>
          <w:snapToGrid w:val="0"/>
          <w:lang w:eastAsia="nb-NO"/>
        </w:rPr>
      </w:pPr>
      <w:r w:rsidRPr="00633301">
        <w:rPr>
          <w:rFonts w:ascii="Comic Sans MS" w:hAnsi="Comic Sans MS"/>
          <w:snapToGrid w:val="0"/>
          <w:lang w:eastAsia="nb-NO"/>
        </w:rPr>
        <w:t>Prøvens beste AK hund:</w:t>
      </w:r>
      <w:r w:rsidRPr="00633301">
        <w:rPr>
          <w:rFonts w:ascii="Comic Sans MS" w:hAnsi="Comic Sans MS"/>
          <w:snapToGrid w:val="0"/>
          <w:lang w:eastAsia="nb-NO"/>
        </w:rPr>
        <w:tab/>
        <w:t>KV Skuteheias Oda 30+29, e/f Svein Enes</w:t>
      </w:r>
    </w:p>
    <w:p w14:paraId="645F68BA" w14:textId="1717059A" w:rsidR="00A229B9" w:rsidRPr="00A57DD5" w:rsidRDefault="00BD55C6" w:rsidP="00DC47F9">
      <w:pPr>
        <w:ind w:left="3540" w:hanging="2832"/>
        <w:rPr>
          <w:color w:val="00B050"/>
          <w:lang w:eastAsia="nb-NO"/>
        </w:rPr>
      </w:pPr>
      <w:r w:rsidRPr="00A57DD5">
        <w:rPr>
          <w:rFonts w:ascii="Comic Sans MS" w:hAnsi="Comic Sans MS"/>
          <w:snapToGrid w:val="0"/>
          <w:color w:val="00B050"/>
          <w:lang w:eastAsia="nb-NO"/>
        </w:rPr>
        <w:tab/>
      </w:r>
    </w:p>
    <w:p w14:paraId="63D843BE" w14:textId="4EF9AA78" w:rsidR="002E592A" w:rsidRPr="007B514E" w:rsidRDefault="006935A5" w:rsidP="002E592A">
      <w:pPr>
        <w:rPr>
          <w:rFonts w:ascii="Comic Sans MS" w:hAnsi="Comic Sans MS"/>
          <w:b/>
          <w:snapToGrid w:val="0"/>
          <w:lang w:eastAsia="nb-NO"/>
        </w:rPr>
      </w:pPr>
      <w:r w:rsidRPr="007B514E">
        <w:rPr>
          <w:rFonts w:ascii="Comic Sans MS" w:hAnsi="Comic Sans MS"/>
          <w:b/>
          <w:snapToGrid w:val="0"/>
          <w:lang w:eastAsia="nb-NO"/>
        </w:rPr>
        <w:t xml:space="preserve">6. </w:t>
      </w:r>
      <w:r w:rsidRPr="007B514E">
        <w:rPr>
          <w:rFonts w:ascii="Comic Sans MS" w:hAnsi="Comic Sans MS"/>
          <w:b/>
          <w:snapToGrid w:val="0"/>
          <w:lang w:eastAsia="nb-NO"/>
        </w:rPr>
        <w:tab/>
      </w:r>
      <w:r w:rsidR="002E592A" w:rsidRPr="007B514E">
        <w:rPr>
          <w:rFonts w:ascii="Comic Sans MS" w:hAnsi="Comic Sans MS"/>
          <w:b/>
          <w:snapToGrid w:val="0"/>
          <w:lang w:eastAsia="nb-NO"/>
        </w:rPr>
        <w:t>KLUBBMESTERSKAP Apport</w:t>
      </w:r>
      <w:r w:rsidR="00C01262">
        <w:rPr>
          <w:rFonts w:ascii="Comic Sans MS" w:hAnsi="Comic Sans MS"/>
          <w:b/>
          <w:snapToGrid w:val="0"/>
          <w:lang w:eastAsia="nb-NO"/>
        </w:rPr>
        <w:t xml:space="preserve"> </w:t>
      </w:r>
      <w:r w:rsidR="002E592A" w:rsidRPr="007B514E">
        <w:rPr>
          <w:rFonts w:ascii="Comic Sans MS" w:hAnsi="Comic Sans MS"/>
          <w:b/>
          <w:snapToGrid w:val="0"/>
          <w:lang w:eastAsia="nb-NO"/>
        </w:rPr>
        <w:tab/>
      </w:r>
      <w:r w:rsidR="00476DB4" w:rsidRPr="00F92DBA">
        <w:rPr>
          <w:rFonts w:ascii="Comic Sans MS" w:hAnsi="Comic Sans MS"/>
          <w:b/>
          <w:snapToGrid w:val="0"/>
        </w:rPr>
        <w:t>AVLYST</w:t>
      </w:r>
    </w:p>
    <w:p w14:paraId="7AABC0B6" w14:textId="77777777" w:rsidR="002E592A" w:rsidRPr="00204DCD" w:rsidRDefault="002E592A" w:rsidP="002E592A">
      <w:pPr>
        <w:ind w:left="720"/>
        <w:rPr>
          <w:rFonts w:ascii="Comic Sans MS" w:hAnsi="Comic Sans MS"/>
          <w:snapToGrid w:val="0"/>
          <w:color w:val="00B050"/>
          <w:lang w:eastAsia="nb-NO"/>
        </w:rPr>
      </w:pPr>
      <w:r w:rsidRPr="00204DCD">
        <w:rPr>
          <w:rFonts w:ascii="Comic Sans MS" w:hAnsi="Comic Sans MS"/>
          <w:snapToGrid w:val="0"/>
          <w:color w:val="00B050"/>
          <w:lang w:eastAsia="nb-NO"/>
        </w:rPr>
        <w:tab/>
      </w:r>
      <w:r w:rsidRPr="00204DCD">
        <w:rPr>
          <w:rFonts w:ascii="Comic Sans MS" w:hAnsi="Comic Sans MS"/>
          <w:snapToGrid w:val="0"/>
          <w:color w:val="00B050"/>
          <w:lang w:eastAsia="nb-NO"/>
        </w:rPr>
        <w:tab/>
      </w:r>
    </w:p>
    <w:p w14:paraId="784C2CD6" w14:textId="4BC90983" w:rsidR="007B514E" w:rsidRPr="00F645D1" w:rsidRDefault="00476DB4" w:rsidP="007B514E">
      <w:pPr>
        <w:ind w:firstLine="720"/>
        <w:rPr>
          <w:rFonts w:ascii="Comic Sans MS" w:hAnsi="Comic Sans MS"/>
          <w:snapToGrid w:val="0"/>
          <w:color w:val="000000" w:themeColor="text1"/>
          <w:lang w:eastAsia="nb-NO"/>
        </w:rPr>
      </w:pPr>
      <w:r>
        <w:rPr>
          <w:rFonts w:ascii="Comic Sans MS" w:hAnsi="Comic Sans MS"/>
          <w:snapToGrid w:val="0"/>
          <w:color w:val="000000" w:themeColor="text1"/>
          <w:lang w:eastAsia="nb-NO"/>
        </w:rPr>
        <w:t xml:space="preserve">Arrangert: </w:t>
      </w:r>
      <w:r>
        <w:rPr>
          <w:rFonts w:ascii="Comic Sans MS" w:hAnsi="Comic Sans MS"/>
          <w:snapToGrid w:val="0"/>
          <w:color w:val="000000" w:themeColor="text1"/>
          <w:lang w:eastAsia="nb-NO"/>
        </w:rPr>
        <w:tab/>
      </w:r>
      <w:r>
        <w:rPr>
          <w:rFonts w:ascii="Comic Sans MS" w:hAnsi="Comic Sans MS"/>
          <w:snapToGrid w:val="0"/>
          <w:color w:val="000000" w:themeColor="text1"/>
          <w:lang w:eastAsia="nb-NO"/>
        </w:rPr>
        <w:tab/>
      </w:r>
      <w:r>
        <w:rPr>
          <w:rFonts w:ascii="Comic Sans MS" w:hAnsi="Comic Sans MS"/>
          <w:snapToGrid w:val="0"/>
          <w:color w:val="000000" w:themeColor="text1"/>
          <w:lang w:eastAsia="nb-NO"/>
        </w:rPr>
        <w:tab/>
      </w:r>
    </w:p>
    <w:p w14:paraId="1D610C39" w14:textId="3B158DB2" w:rsidR="007B514E" w:rsidRPr="00F645D1" w:rsidRDefault="00476DB4" w:rsidP="007B514E">
      <w:pPr>
        <w:pStyle w:val="Overskrift5"/>
        <w:ind w:left="3540" w:hanging="2820"/>
        <w:rPr>
          <w:rFonts w:ascii="Comic Sans MS" w:hAnsi="Comic Sans MS"/>
          <w:color w:val="000000" w:themeColor="text1"/>
          <w:sz w:val="20"/>
        </w:rPr>
      </w:pPr>
      <w:r>
        <w:rPr>
          <w:rFonts w:ascii="Comic Sans MS" w:hAnsi="Comic Sans MS"/>
          <w:color w:val="000000" w:themeColor="text1"/>
          <w:sz w:val="20"/>
        </w:rPr>
        <w:t xml:space="preserve">Prøveledelse: </w:t>
      </w:r>
      <w:r>
        <w:rPr>
          <w:rFonts w:ascii="Comic Sans MS" w:hAnsi="Comic Sans MS"/>
          <w:color w:val="000000" w:themeColor="text1"/>
          <w:sz w:val="20"/>
        </w:rPr>
        <w:tab/>
      </w:r>
    </w:p>
    <w:p w14:paraId="2F1EB190" w14:textId="10C9098B" w:rsidR="007B514E" w:rsidRPr="00F645D1" w:rsidRDefault="00476DB4" w:rsidP="007B514E">
      <w:pPr>
        <w:ind w:firstLine="720"/>
        <w:rPr>
          <w:rFonts w:ascii="Comic Sans MS" w:hAnsi="Comic Sans MS"/>
          <w:snapToGrid w:val="0"/>
          <w:color w:val="000000" w:themeColor="text1"/>
          <w:lang w:eastAsia="nb-NO"/>
        </w:rPr>
      </w:pPr>
      <w:r>
        <w:rPr>
          <w:rFonts w:ascii="Comic Sans MS" w:hAnsi="Comic Sans MS"/>
          <w:snapToGrid w:val="0"/>
          <w:color w:val="000000" w:themeColor="text1"/>
          <w:lang w:eastAsia="nb-NO"/>
        </w:rPr>
        <w:t xml:space="preserve">Sted: </w:t>
      </w:r>
      <w:r>
        <w:rPr>
          <w:rFonts w:ascii="Comic Sans MS" w:hAnsi="Comic Sans MS"/>
          <w:snapToGrid w:val="0"/>
          <w:color w:val="000000" w:themeColor="text1"/>
          <w:lang w:eastAsia="nb-NO"/>
        </w:rPr>
        <w:tab/>
      </w:r>
      <w:r>
        <w:rPr>
          <w:rFonts w:ascii="Comic Sans MS" w:hAnsi="Comic Sans MS"/>
          <w:snapToGrid w:val="0"/>
          <w:color w:val="000000" w:themeColor="text1"/>
          <w:lang w:eastAsia="nb-NO"/>
        </w:rPr>
        <w:tab/>
      </w:r>
      <w:r>
        <w:rPr>
          <w:rFonts w:ascii="Comic Sans MS" w:hAnsi="Comic Sans MS"/>
          <w:snapToGrid w:val="0"/>
          <w:color w:val="000000" w:themeColor="text1"/>
          <w:lang w:eastAsia="nb-NO"/>
        </w:rPr>
        <w:tab/>
      </w:r>
      <w:r>
        <w:rPr>
          <w:rFonts w:ascii="Comic Sans MS" w:hAnsi="Comic Sans MS"/>
          <w:snapToGrid w:val="0"/>
          <w:color w:val="000000" w:themeColor="text1"/>
          <w:lang w:eastAsia="nb-NO"/>
        </w:rPr>
        <w:tab/>
      </w:r>
    </w:p>
    <w:p w14:paraId="478EA665" w14:textId="645BB3E9" w:rsidR="007B514E" w:rsidRPr="00F645D1" w:rsidRDefault="00476DB4" w:rsidP="007B514E">
      <w:pPr>
        <w:ind w:firstLine="720"/>
        <w:rPr>
          <w:rFonts w:ascii="Comic Sans MS" w:hAnsi="Comic Sans MS"/>
          <w:snapToGrid w:val="0"/>
          <w:color w:val="000000" w:themeColor="text1"/>
          <w:lang w:eastAsia="nb-NO"/>
        </w:rPr>
      </w:pPr>
      <w:r>
        <w:rPr>
          <w:rFonts w:ascii="Comic Sans MS" w:hAnsi="Comic Sans MS"/>
          <w:snapToGrid w:val="0"/>
          <w:color w:val="000000" w:themeColor="text1"/>
          <w:lang w:eastAsia="nb-NO"/>
        </w:rPr>
        <w:t xml:space="preserve">Antall startende hunder: </w:t>
      </w:r>
      <w:r>
        <w:rPr>
          <w:rFonts w:ascii="Comic Sans MS" w:hAnsi="Comic Sans MS"/>
          <w:snapToGrid w:val="0"/>
          <w:color w:val="000000" w:themeColor="text1"/>
          <w:lang w:eastAsia="nb-NO"/>
        </w:rPr>
        <w:tab/>
      </w:r>
    </w:p>
    <w:p w14:paraId="46925CAA" w14:textId="5C9BE9C3" w:rsidR="007B514E" w:rsidRPr="00F645D1" w:rsidRDefault="007B514E" w:rsidP="007B514E">
      <w:pPr>
        <w:ind w:firstLine="720"/>
        <w:rPr>
          <w:rFonts w:ascii="Comic Sans MS" w:hAnsi="Comic Sans MS"/>
          <w:snapToGrid w:val="0"/>
          <w:color w:val="000000" w:themeColor="text1"/>
          <w:lang w:eastAsia="nb-NO"/>
        </w:rPr>
      </w:pPr>
      <w:r w:rsidRPr="00F645D1">
        <w:rPr>
          <w:rFonts w:ascii="Comic Sans MS" w:hAnsi="Comic Sans MS"/>
          <w:snapToGrid w:val="0"/>
          <w:color w:val="000000" w:themeColor="text1"/>
          <w:lang w:eastAsia="nb-NO"/>
        </w:rPr>
        <w:lastRenderedPageBreak/>
        <w:t>Antall premieringe</w:t>
      </w:r>
      <w:r w:rsidR="00476DB4">
        <w:rPr>
          <w:rFonts w:ascii="Comic Sans MS" w:hAnsi="Comic Sans MS"/>
          <w:snapToGrid w:val="0"/>
          <w:color w:val="000000" w:themeColor="text1"/>
          <w:lang w:eastAsia="nb-NO"/>
        </w:rPr>
        <w:t xml:space="preserve">r: </w:t>
      </w:r>
      <w:r w:rsidR="00476DB4">
        <w:rPr>
          <w:rFonts w:ascii="Comic Sans MS" w:hAnsi="Comic Sans MS"/>
          <w:snapToGrid w:val="0"/>
          <w:color w:val="000000" w:themeColor="text1"/>
          <w:lang w:eastAsia="nb-NO"/>
        </w:rPr>
        <w:tab/>
      </w:r>
      <w:r w:rsidR="00476DB4">
        <w:rPr>
          <w:rFonts w:ascii="Comic Sans MS" w:hAnsi="Comic Sans MS"/>
          <w:snapToGrid w:val="0"/>
          <w:color w:val="000000" w:themeColor="text1"/>
          <w:lang w:eastAsia="nb-NO"/>
        </w:rPr>
        <w:tab/>
      </w:r>
    </w:p>
    <w:p w14:paraId="77F9B5C7" w14:textId="0A68B2EB" w:rsidR="007B514E" w:rsidRPr="00F645D1" w:rsidRDefault="007B514E" w:rsidP="007B514E">
      <w:pPr>
        <w:ind w:left="720"/>
        <w:rPr>
          <w:rFonts w:ascii="Comic Sans MS" w:hAnsi="Comic Sans MS"/>
          <w:snapToGrid w:val="0"/>
          <w:color w:val="000000" w:themeColor="text1"/>
          <w:lang w:eastAsia="nb-NO"/>
        </w:rPr>
      </w:pPr>
      <w:r w:rsidRPr="00F645D1">
        <w:rPr>
          <w:rFonts w:ascii="Comic Sans MS" w:hAnsi="Comic Sans MS"/>
          <w:snapToGrid w:val="0"/>
          <w:color w:val="000000" w:themeColor="text1"/>
          <w:lang w:eastAsia="nb-NO"/>
        </w:rPr>
        <w:t xml:space="preserve">Klubbmester UK: </w:t>
      </w:r>
      <w:r w:rsidRPr="00F645D1">
        <w:rPr>
          <w:rFonts w:ascii="Comic Sans MS" w:hAnsi="Comic Sans MS"/>
          <w:snapToGrid w:val="0"/>
          <w:color w:val="000000" w:themeColor="text1"/>
          <w:lang w:eastAsia="nb-NO"/>
        </w:rPr>
        <w:tab/>
      </w:r>
      <w:r w:rsidRPr="00F645D1">
        <w:rPr>
          <w:rFonts w:ascii="Comic Sans MS" w:hAnsi="Comic Sans MS"/>
          <w:snapToGrid w:val="0"/>
          <w:color w:val="000000" w:themeColor="text1"/>
          <w:lang w:eastAsia="nb-NO"/>
        </w:rPr>
        <w:tab/>
      </w:r>
    </w:p>
    <w:p w14:paraId="41BF9332" w14:textId="6A099767" w:rsidR="007B514E" w:rsidRPr="00204DCD" w:rsidRDefault="007B514E" w:rsidP="007B514E">
      <w:pPr>
        <w:ind w:left="720"/>
        <w:rPr>
          <w:rFonts w:ascii="Comic Sans MS" w:hAnsi="Comic Sans MS"/>
          <w:snapToGrid w:val="0"/>
          <w:color w:val="00B050"/>
          <w:lang w:eastAsia="nb-NO"/>
        </w:rPr>
      </w:pPr>
      <w:r w:rsidRPr="00F645D1">
        <w:rPr>
          <w:rFonts w:ascii="Comic Sans MS" w:hAnsi="Comic Sans MS"/>
          <w:snapToGrid w:val="0"/>
          <w:color w:val="000000" w:themeColor="text1"/>
          <w:lang w:eastAsia="nb-NO"/>
        </w:rPr>
        <w:t>Klubbmester AK:</w:t>
      </w:r>
      <w:r w:rsidRPr="00204DCD">
        <w:rPr>
          <w:rFonts w:ascii="Comic Sans MS" w:hAnsi="Comic Sans MS"/>
          <w:snapToGrid w:val="0"/>
          <w:color w:val="00B050"/>
          <w:lang w:eastAsia="nb-NO"/>
        </w:rPr>
        <w:tab/>
      </w:r>
      <w:r w:rsidRPr="00204DCD">
        <w:rPr>
          <w:rFonts w:ascii="Comic Sans MS" w:hAnsi="Comic Sans MS"/>
          <w:snapToGrid w:val="0"/>
          <w:color w:val="00B050"/>
          <w:lang w:eastAsia="nb-NO"/>
        </w:rPr>
        <w:tab/>
      </w:r>
    </w:p>
    <w:p w14:paraId="3BC4A35F" w14:textId="41048856" w:rsidR="002E592A" w:rsidRPr="00204DCD" w:rsidRDefault="002E592A" w:rsidP="006935A5">
      <w:pPr>
        <w:rPr>
          <w:rFonts w:ascii="Comic Sans MS" w:hAnsi="Comic Sans MS"/>
          <w:b/>
          <w:snapToGrid w:val="0"/>
          <w:color w:val="00B050"/>
          <w:lang w:eastAsia="nb-NO"/>
        </w:rPr>
      </w:pPr>
    </w:p>
    <w:p w14:paraId="645F68BB" w14:textId="6830CA27" w:rsidR="00FA5363" w:rsidRPr="006B5A4C" w:rsidRDefault="006935A5" w:rsidP="002E592A">
      <w:pPr>
        <w:ind w:firstLine="708"/>
        <w:rPr>
          <w:rFonts w:ascii="Comic Sans MS" w:hAnsi="Comic Sans MS"/>
          <w:b/>
          <w:snapToGrid w:val="0"/>
          <w:lang w:eastAsia="nb-NO"/>
        </w:rPr>
      </w:pPr>
      <w:r w:rsidRPr="006B5A4C">
        <w:rPr>
          <w:rFonts w:ascii="Comic Sans MS" w:hAnsi="Comic Sans MS"/>
          <w:b/>
          <w:snapToGrid w:val="0"/>
          <w:lang w:eastAsia="nb-NO"/>
        </w:rPr>
        <w:t>KLUBBMESTERSKAP</w:t>
      </w:r>
      <w:r w:rsidR="00513681" w:rsidRPr="006B5A4C">
        <w:rPr>
          <w:rFonts w:ascii="Comic Sans MS" w:hAnsi="Comic Sans MS"/>
          <w:b/>
          <w:snapToGrid w:val="0"/>
          <w:lang w:eastAsia="nb-NO"/>
        </w:rPr>
        <w:t xml:space="preserve"> Rogaland Grand Prix</w:t>
      </w:r>
      <w:r w:rsidR="00F92DBA">
        <w:rPr>
          <w:rFonts w:ascii="Comic Sans MS" w:hAnsi="Comic Sans MS"/>
          <w:b/>
          <w:snapToGrid w:val="0"/>
          <w:lang w:eastAsia="nb-NO"/>
        </w:rPr>
        <w:t xml:space="preserve"> AVLYST </w:t>
      </w:r>
    </w:p>
    <w:p w14:paraId="645F68BC" w14:textId="77777777" w:rsidR="006935A5" w:rsidRPr="00204DCD" w:rsidRDefault="006935A5" w:rsidP="006935A5">
      <w:pPr>
        <w:ind w:left="720"/>
        <w:rPr>
          <w:rFonts w:ascii="Comic Sans MS" w:hAnsi="Comic Sans MS"/>
          <w:b/>
          <w:bCs/>
          <w:snapToGrid w:val="0"/>
          <w:color w:val="00B050"/>
          <w:lang w:eastAsia="nb-NO"/>
        </w:rPr>
      </w:pPr>
    </w:p>
    <w:p w14:paraId="47756446" w14:textId="1E312E95" w:rsidR="00F86C00" w:rsidRPr="00DA016F" w:rsidRDefault="00D42049" w:rsidP="00F86C00">
      <w:pPr>
        <w:ind w:firstLine="720"/>
        <w:rPr>
          <w:rFonts w:ascii="Comic Sans MS" w:hAnsi="Comic Sans MS"/>
          <w:snapToGrid w:val="0"/>
          <w:color w:val="000000" w:themeColor="text1"/>
          <w:lang w:eastAsia="nb-NO"/>
        </w:rPr>
      </w:pPr>
      <w:r>
        <w:rPr>
          <w:rFonts w:ascii="Comic Sans MS" w:hAnsi="Comic Sans MS"/>
          <w:snapToGrid w:val="0"/>
          <w:color w:val="000000" w:themeColor="text1"/>
          <w:lang w:eastAsia="nb-NO"/>
        </w:rPr>
        <w:t xml:space="preserve">Arrangert: </w:t>
      </w:r>
      <w:r>
        <w:rPr>
          <w:rFonts w:ascii="Comic Sans MS" w:hAnsi="Comic Sans MS"/>
          <w:snapToGrid w:val="0"/>
          <w:color w:val="000000" w:themeColor="text1"/>
          <w:lang w:eastAsia="nb-NO"/>
        </w:rPr>
        <w:tab/>
      </w:r>
      <w:r>
        <w:rPr>
          <w:rFonts w:ascii="Comic Sans MS" w:hAnsi="Comic Sans MS"/>
          <w:snapToGrid w:val="0"/>
          <w:color w:val="000000" w:themeColor="text1"/>
          <w:lang w:eastAsia="nb-NO"/>
        </w:rPr>
        <w:tab/>
      </w:r>
      <w:r>
        <w:rPr>
          <w:rFonts w:ascii="Comic Sans MS" w:hAnsi="Comic Sans MS"/>
          <w:snapToGrid w:val="0"/>
          <w:color w:val="000000" w:themeColor="text1"/>
          <w:lang w:eastAsia="nb-NO"/>
        </w:rPr>
        <w:tab/>
      </w:r>
    </w:p>
    <w:p w14:paraId="7D949DC7" w14:textId="6759B712" w:rsidR="00F86C00" w:rsidRPr="00DA016F" w:rsidRDefault="00F86C00" w:rsidP="00F86C00">
      <w:pPr>
        <w:pStyle w:val="Overskrift5"/>
        <w:ind w:left="3540" w:hanging="2820"/>
        <w:rPr>
          <w:rFonts w:ascii="Comic Sans MS" w:hAnsi="Comic Sans MS"/>
          <w:color w:val="000000" w:themeColor="text1"/>
          <w:sz w:val="20"/>
        </w:rPr>
      </w:pPr>
      <w:r w:rsidRPr="00DA016F">
        <w:rPr>
          <w:rFonts w:ascii="Comic Sans MS" w:hAnsi="Comic Sans MS"/>
          <w:color w:val="000000" w:themeColor="text1"/>
          <w:sz w:val="20"/>
        </w:rPr>
        <w:t xml:space="preserve">Prøveledelse: </w:t>
      </w:r>
      <w:r w:rsidRPr="00DA016F">
        <w:rPr>
          <w:rFonts w:ascii="Comic Sans MS" w:hAnsi="Comic Sans MS"/>
          <w:color w:val="000000" w:themeColor="text1"/>
          <w:sz w:val="20"/>
        </w:rPr>
        <w:tab/>
      </w:r>
    </w:p>
    <w:p w14:paraId="4975DF04" w14:textId="7251CB02" w:rsidR="00F86C00" w:rsidRPr="00DA016F" w:rsidRDefault="00D42049" w:rsidP="00F86C00">
      <w:pPr>
        <w:ind w:firstLine="720"/>
        <w:rPr>
          <w:rFonts w:ascii="Comic Sans MS" w:hAnsi="Comic Sans MS"/>
          <w:snapToGrid w:val="0"/>
          <w:color w:val="000000" w:themeColor="text1"/>
          <w:lang w:eastAsia="nb-NO"/>
        </w:rPr>
      </w:pPr>
      <w:r>
        <w:rPr>
          <w:rFonts w:ascii="Comic Sans MS" w:hAnsi="Comic Sans MS"/>
          <w:snapToGrid w:val="0"/>
          <w:color w:val="000000" w:themeColor="text1"/>
          <w:lang w:eastAsia="nb-NO"/>
        </w:rPr>
        <w:t xml:space="preserve">Sted: </w:t>
      </w:r>
      <w:r>
        <w:rPr>
          <w:rFonts w:ascii="Comic Sans MS" w:hAnsi="Comic Sans MS"/>
          <w:snapToGrid w:val="0"/>
          <w:color w:val="000000" w:themeColor="text1"/>
          <w:lang w:eastAsia="nb-NO"/>
        </w:rPr>
        <w:tab/>
      </w:r>
      <w:r>
        <w:rPr>
          <w:rFonts w:ascii="Comic Sans MS" w:hAnsi="Comic Sans MS"/>
          <w:snapToGrid w:val="0"/>
          <w:color w:val="000000" w:themeColor="text1"/>
          <w:lang w:eastAsia="nb-NO"/>
        </w:rPr>
        <w:tab/>
      </w:r>
      <w:r>
        <w:rPr>
          <w:rFonts w:ascii="Comic Sans MS" w:hAnsi="Comic Sans MS"/>
          <w:snapToGrid w:val="0"/>
          <w:color w:val="000000" w:themeColor="text1"/>
          <w:lang w:eastAsia="nb-NO"/>
        </w:rPr>
        <w:tab/>
      </w:r>
      <w:r>
        <w:rPr>
          <w:rFonts w:ascii="Comic Sans MS" w:hAnsi="Comic Sans MS"/>
          <w:snapToGrid w:val="0"/>
          <w:color w:val="000000" w:themeColor="text1"/>
          <w:lang w:eastAsia="nb-NO"/>
        </w:rPr>
        <w:tab/>
      </w:r>
    </w:p>
    <w:p w14:paraId="49F982E1" w14:textId="4C5472F1" w:rsidR="00F86C00" w:rsidRPr="00DA016F" w:rsidRDefault="00D42049" w:rsidP="00F86C00">
      <w:pPr>
        <w:ind w:firstLine="720"/>
        <w:rPr>
          <w:rFonts w:ascii="Comic Sans MS" w:hAnsi="Comic Sans MS"/>
          <w:snapToGrid w:val="0"/>
          <w:color w:val="000000" w:themeColor="text1"/>
          <w:lang w:eastAsia="nb-NO"/>
        </w:rPr>
      </w:pPr>
      <w:r>
        <w:rPr>
          <w:rFonts w:ascii="Comic Sans MS" w:hAnsi="Comic Sans MS"/>
          <w:snapToGrid w:val="0"/>
          <w:color w:val="000000" w:themeColor="text1"/>
          <w:lang w:eastAsia="nb-NO"/>
        </w:rPr>
        <w:t>Antall startende hunder:</w:t>
      </w:r>
      <w:r>
        <w:rPr>
          <w:rFonts w:ascii="Comic Sans MS" w:hAnsi="Comic Sans MS"/>
          <w:snapToGrid w:val="0"/>
          <w:color w:val="000000" w:themeColor="text1"/>
          <w:lang w:eastAsia="nb-NO"/>
        </w:rPr>
        <w:tab/>
      </w:r>
      <w:r w:rsidR="00F86C00" w:rsidRPr="00DA016F">
        <w:rPr>
          <w:rFonts w:ascii="Comic Sans MS" w:hAnsi="Comic Sans MS"/>
          <w:snapToGrid w:val="0"/>
          <w:color w:val="000000" w:themeColor="text1"/>
          <w:lang w:eastAsia="nb-NO"/>
        </w:rPr>
        <w:tab/>
      </w:r>
    </w:p>
    <w:p w14:paraId="041ED732" w14:textId="5ECA54CD" w:rsidR="00F86C00" w:rsidRPr="00DA016F" w:rsidRDefault="00F86C00" w:rsidP="00F86C00">
      <w:pPr>
        <w:ind w:firstLine="720"/>
        <w:rPr>
          <w:rFonts w:ascii="Comic Sans MS" w:hAnsi="Comic Sans MS"/>
          <w:snapToGrid w:val="0"/>
          <w:color w:val="000000" w:themeColor="text1"/>
          <w:lang w:eastAsia="nb-NO"/>
        </w:rPr>
      </w:pPr>
      <w:r w:rsidRPr="00DA016F">
        <w:rPr>
          <w:rFonts w:ascii="Comic Sans MS" w:hAnsi="Comic Sans MS"/>
          <w:snapToGrid w:val="0"/>
          <w:color w:val="000000" w:themeColor="text1"/>
          <w:lang w:eastAsia="nb-NO"/>
        </w:rPr>
        <w:t xml:space="preserve">Antall premieringer: </w:t>
      </w:r>
      <w:r w:rsidRPr="00DA016F">
        <w:rPr>
          <w:rFonts w:ascii="Comic Sans MS" w:hAnsi="Comic Sans MS"/>
          <w:snapToGrid w:val="0"/>
          <w:color w:val="000000" w:themeColor="text1"/>
          <w:lang w:eastAsia="nb-NO"/>
        </w:rPr>
        <w:tab/>
      </w:r>
      <w:r w:rsidRPr="00DA016F">
        <w:rPr>
          <w:rFonts w:ascii="Comic Sans MS" w:hAnsi="Comic Sans MS"/>
          <w:snapToGrid w:val="0"/>
          <w:color w:val="000000" w:themeColor="text1"/>
          <w:lang w:eastAsia="nb-NO"/>
        </w:rPr>
        <w:tab/>
      </w:r>
      <w:r w:rsidRPr="00DA016F">
        <w:rPr>
          <w:rFonts w:ascii="Comic Sans MS" w:hAnsi="Comic Sans MS"/>
          <w:snapToGrid w:val="0"/>
          <w:color w:val="000000" w:themeColor="text1"/>
          <w:lang w:eastAsia="nb-NO"/>
        </w:rPr>
        <w:tab/>
      </w:r>
      <w:r w:rsidRPr="00DA016F">
        <w:rPr>
          <w:rFonts w:ascii="Comic Sans MS" w:hAnsi="Comic Sans MS"/>
          <w:snapToGrid w:val="0"/>
          <w:color w:val="000000" w:themeColor="text1"/>
          <w:lang w:eastAsia="nb-NO"/>
        </w:rPr>
        <w:tab/>
      </w:r>
    </w:p>
    <w:p w14:paraId="2E324A65" w14:textId="18A7A7C4" w:rsidR="00F86C00" w:rsidRPr="00DA016F" w:rsidRDefault="00F86C00" w:rsidP="00F86C00">
      <w:pPr>
        <w:ind w:left="720"/>
        <w:rPr>
          <w:rFonts w:ascii="Comic Sans MS" w:hAnsi="Comic Sans MS"/>
          <w:snapToGrid w:val="0"/>
          <w:color w:val="000000" w:themeColor="text1"/>
          <w:lang w:val="da-DK" w:eastAsia="nb-NO"/>
        </w:rPr>
      </w:pPr>
      <w:r w:rsidRPr="00DA016F">
        <w:rPr>
          <w:rFonts w:ascii="Comic Sans MS" w:hAnsi="Comic Sans MS"/>
          <w:snapToGrid w:val="0"/>
          <w:color w:val="000000" w:themeColor="text1"/>
          <w:lang w:val="da-DK" w:eastAsia="nb-NO"/>
        </w:rPr>
        <w:t>Klubbmester AK:</w:t>
      </w:r>
      <w:r w:rsidRPr="00DA016F">
        <w:rPr>
          <w:rFonts w:ascii="Comic Sans MS" w:hAnsi="Comic Sans MS"/>
          <w:snapToGrid w:val="0"/>
          <w:color w:val="000000" w:themeColor="text1"/>
          <w:lang w:val="da-DK" w:eastAsia="nb-NO"/>
        </w:rPr>
        <w:tab/>
      </w:r>
      <w:r w:rsidRPr="00DA016F">
        <w:rPr>
          <w:rFonts w:ascii="Comic Sans MS" w:hAnsi="Comic Sans MS"/>
          <w:snapToGrid w:val="0"/>
          <w:color w:val="000000" w:themeColor="text1"/>
          <w:lang w:val="da-DK" w:eastAsia="nb-NO"/>
        </w:rPr>
        <w:tab/>
      </w:r>
    </w:p>
    <w:p w14:paraId="5A5CC521" w14:textId="73870831" w:rsidR="00F86C00" w:rsidRPr="00DA016F" w:rsidRDefault="00F86C00" w:rsidP="00F86C00">
      <w:pPr>
        <w:ind w:left="720"/>
        <w:rPr>
          <w:rFonts w:ascii="Comic Sans MS" w:hAnsi="Comic Sans MS"/>
          <w:snapToGrid w:val="0"/>
          <w:color w:val="000000" w:themeColor="text1"/>
          <w:lang w:val="da-DK" w:eastAsia="nb-NO"/>
        </w:rPr>
      </w:pPr>
      <w:r w:rsidRPr="00DA016F">
        <w:rPr>
          <w:rFonts w:ascii="Comic Sans MS" w:hAnsi="Comic Sans MS"/>
          <w:snapToGrid w:val="0"/>
          <w:color w:val="000000" w:themeColor="text1"/>
          <w:lang w:val="da-DK" w:eastAsia="nb-NO"/>
        </w:rPr>
        <w:t>Klubbmester UK:</w:t>
      </w:r>
      <w:r w:rsidR="00D42049">
        <w:rPr>
          <w:rFonts w:ascii="Comic Sans MS" w:hAnsi="Comic Sans MS"/>
          <w:snapToGrid w:val="0"/>
          <w:color w:val="000000" w:themeColor="text1"/>
          <w:lang w:val="da-DK" w:eastAsia="nb-NO"/>
        </w:rPr>
        <w:tab/>
      </w:r>
      <w:r w:rsidR="00D42049">
        <w:rPr>
          <w:rFonts w:ascii="Comic Sans MS" w:hAnsi="Comic Sans MS"/>
          <w:snapToGrid w:val="0"/>
          <w:color w:val="000000" w:themeColor="text1"/>
          <w:lang w:val="da-DK" w:eastAsia="nb-NO"/>
        </w:rPr>
        <w:tab/>
      </w:r>
      <w:r w:rsidRPr="00DA016F">
        <w:rPr>
          <w:rFonts w:ascii="Comic Sans MS" w:hAnsi="Comic Sans MS"/>
          <w:snapToGrid w:val="0"/>
          <w:color w:val="000000" w:themeColor="text1"/>
          <w:lang w:val="da-DK" w:eastAsia="nb-NO"/>
        </w:rPr>
        <w:t xml:space="preserve"> </w:t>
      </w:r>
    </w:p>
    <w:p w14:paraId="645F68C5" w14:textId="7ED8ED84" w:rsidR="00571EE7" w:rsidRPr="006A7CD9" w:rsidRDefault="00571EE7" w:rsidP="003D3250">
      <w:pPr>
        <w:rPr>
          <w:rFonts w:ascii="Comic Sans MS" w:hAnsi="Comic Sans MS"/>
          <w:b/>
          <w:snapToGrid w:val="0"/>
          <w:lang w:eastAsia="nb-NO"/>
        </w:rPr>
      </w:pPr>
    </w:p>
    <w:p w14:paraId="535AE729" w14:textId="77777777" w:rsidR="00A93333" w:rsidRDefault="00A93333">
      <w:pPr>
        <w:rPr>
          <w:rFonts w:ascii="Comic Sans MS" w:hAnsi="Comic Sans MS"/>
          <w:b/>
          <w:snapToGrid w:val="0"/>
          <w:sz w:val="24"/>
          <w:szCs w:val="24"/>
          <w:lang w:val="da-DK" w:eastAsia="nb-NO"/>
        </w:rPr>
      </w:pPr>
      <w:r>
        <w:rPr>
          <w:rFonts w:ascii="Comic Sans MS" w:hAnsi="Comic Sans MS"/>
          <w:b/>
          <w:snapToGrid w:val="0"/>
          <w:sz w:val="24"/>
          <w:szCs w:val="24"/>
          <w:lang w:val="da-DK" w:eastAsia="nb-NO"/>
        </w:rPr>
        <w:br w:type="page"/>
      </w:r>
    </w:p>
    <w:p w14:paraId="645F68D2" w14:textId="3B6BF6C6" w:rsidR="00324B9A" w:rsidRPr="0048564F" w:rsidRDefault="00964DD7" w:rsidP="00374DB5">
      <w:pPr>
        <w:numPr>
          <w:ilvl w:val="0"/>
          <w:numId w:val="6"/>
        </w:numPr>
        <w:tabs>
          <w:tab w:val="clear" w:pos="720"/>
          <w:tab w:val="num" w:pos="0"/>
        </w:tabs>
        <w:autoSpaceDE w:val="0"/>
        <w:autoSpaceDN w:val="0"/>
        <w:adjustRightInd w:val="0"/>
        <w:spacing w:line="240" w:lineRule="atLeast"/>
        <w:ind w:left="0" w:firstLine="0"/>
        <w:rPr>
          <w:rFonts w:ascii="Comic Sans MS" w:hAnsi="Comic Sans MS"/>
          <w:b/>
          <w:snapToGrid w:val="0"/>
          <w:sz w:val="24"/>
          <w:szCs w:val="24"/>
          <w:lang w:val="da-DK" w:eastAsia="nb-NO"/>
        </w:rPr>
      </w:pPr>
      <w:r w:rsidRPr="009834CE">
        <w:rPr>
          <w:rFonts w:ascii="Comic Sans MS" w:hAnsi="Comic Sans MS"/>
          <w:b/>
          <w:snapToGrid w:val="0"/>
          <w:sz w:val="24"/>
          <w:szCs w:val="24"/>
          <w:lang w:val="da-DK" w:eastAsia="nb-NO"/>
        </w:rPr>
        <w:lastRenderedPageBreak/>
        <w:t>KURS OG TRENINGSSAMLINGER</w:t>
      </w:r>
    </w:p>
    <w:p w14:paraId="3C6384AA" w14:textId="77777777" w:rsidR="000121A2" w:rsidRDefault="000121A2" w:rsidP="009F2835">
      <w:pPr>
        <w:rPr>
          <w:rFonts w:ascii="Comic Sans MS" w:hAnsi="Comic Sans MS"/>
          <w:snapToGrid w:val="0"/>
        </w:rPr>
      </w:pPr>
    </w:p>
    <w:p w14:paraId="3F61AAA0" w14:textId="2F5EFD82" w:rsidR="004E6172" w:rsidRPr="00B13F7F" w:rsidRDefault="004E6172" w:rsidP="004E6172">
      <w:pPr>
        <w:ind w:left="708" w:firstLine="12"/>
        <w:rPr>
          <w:rFonts w:ascii="Comic Sans MS" w:hAnsi="Comic Sans MS"/>
          <w:snapToGrid w:val="0"/>
        </w:rPr>
      </w:pPr>
      <w:r w:rsidRPr="00B13F7F">
        <w:rPr>
          <w:rFonts w:ascii="Comic Sans MS" w:hAnsi="Comic Sans MS"/>
          <w:b/>
          <w:bCs/>
          <w:snapToGrid w:val="0"/>
        </w:rPr>
        <w:t>Treningssamling på Karmøy</w:t>
      </w:r>
      <w:r w:rsidRPr="00B13F7F">
        <w:rPr>
          <w:rFonts w:ascii="Comic Sans MS" w:hAnsi="Comic Sans MS"/>
          <w:b/>
          <w:bCs/>
          <w:snapToGrid w:val="0"/>
        </w:rPr>
        <w:br/>
      </w:r>
      <w:r>
        <w:rPr>
          <w:rFonts w:ascii="Comic Sans MS" w:hAnsi="Comic Sans MS"/>
          <w:snapToGrid w:val="0"/>
        </w:rPr>
        <w:t>Arrangert:</w:t>
      </w:r>
      <w:r>
        <w:rPr>
          <w:rFonts w:ascii="Comic Sans MS" w:hAnsi="Comic Sans MS"/>
          <w:snapToGrid w:val="0"/>
        </w:rPr>
        <w:tab/>
      </w:r>
      <w:r>
        <w:rPr>
          <w:rFonts w:ascii="Comic Sans MS" w:hAnsi="Comic Sans MS"/>
          <w:snapToGrid w:val="0"/>
        </w:rPr>
        <w:tab/>
      </w:r>
      <w:r>
        <w:rPr>
          <w:rFonts w:ascii="Comic Sans MS" w:hAnsi="Comic Sans MS"/>
          <w:snapToGrid w:val="0"/>
        </w:rPr>
        <w:tab/>
        <w:t>11. mars 2023</w:t>
      </w:r>
    </w:p>
    <w:p w14:paraId="20DB9C2F" w14:textId="77777777" w:rsidR="004E6172" w:rsidRPr="00B13F7F" w:rsidRDefault="004E6172" w:rsidP="004E6172">
      <w:pPr>
        <w:ind w:firstLine="720"/>
        <w:rPr>
          <w:rFonts w:ascii="Comic Sans MS" w:hAnsi="Comic Sans MS"/>
          <w:snapToGrid w:val="0"/>
        </w:rPr>
      </w:pPr>
      <w:r w:rsidRPr="00B13F7F">
        <w:rPr>
          <w:rFonts w:ascii="Comic Sans MS" w:hAnsi="Comic Sans MS"/>
          <w:snapToGrid w:val="0"/>
        </w:rPr>
        <w:t>Kursleder:</w:t>
      </w:r>
      <w:r w:rsidRPr="00B13F7F">
        <w:rPr>
          <w:rFonts w:ascii="Comic Sans MS" w:hAnsi="Comic Sans MS"/>
          <w:snapToGrid w:val="0"/>
        </w:rPr>
        <w:tab/>
      </w:r>
      <w:r w:rsidRPr="00B13F7F">
        <w:rPr>
          <w:rFonts w:ascii="Comic Sans MS" w:hAnsi="Comic Sans MS"/>
          <w:snapToGrid w:val="0"/>
        </w:rPr>
        <w:tab/>
      </w:r>
      <w:r w:rsidRPr="00B13F7F">
        <w:rPr>
          <w:rFonts w:ascii="Comic Sans MS" w:hAnsi="Comic Sans MS"/>
          <w:snapToGrid w:val="0"/>
        </w:rPr>
        <w:tab/>
        <w:t>Per Sandanger</w:t>
      </w:r>
    </w:p>
    <w:p w14:paraId="24038BAC" w14:textId="77777777" w:rsidR="004E6172" w:rsidRPr="00B13F7F" w:rsidRDefault="004E6172" w:rsidP="004E6172">
      <w:pPr>
        <w:ind w:firstLine="720"/>
        <w:rPr>
          <w:rFonts w:ascii="Comic Sans MS" w:hAnsi="Comic Sans MS"/>
          <w:snapToGrid w:val="0"/>
        </w:rPr>
      </w:pPr>
      <w:r w:rsidRPr="00B13F7F">
        <w:rPr>
          <w:rFonts w:ascii="Comic Sans MS" w:hAnsi="Comic Sans MS"/>
          <w:snapToGrid w:val="0"/>
        </w:rPr>
        <w:t>Sted:</w:t>
      </w:r>
      <w:r w:rsidRPr="00B13F7F">
        <w:rPr>
          <w:rFonts w:ascii="Comic Sans MS" w:hAnsi="Comic Sans MS"/>
          <w:snapToGrid w:val="0"/>
        </w:rPr>
        <w:tab/>
      </w:r>
      <w:r w:rsidRPr="00B13F7F">
        <w:rPr>
          <w:rFonts w:ascii="Comic Sans MS" w:hAnsi="Comic Sans MS"/>
          <w:snapToGrid w:val="0"/>
        </w:rPr>
        <w:tab/>
      </w:r>
      <w:r w:rsidRPr="00B13F7F">
        <w:rPr>
          <w:rFonts w:ascii="Comic Sans MS" w:hAnsi="Comic Sans MS"/>
          <w:snapToGrid w:val="0"/>
        </w:rPr>
        <w:tab/>
      </w:r>
      <w:r w:rsidRPr="00B13F7F">
        <w:rPr>
          <w:rFonts w:ascii="Comic Sans MS" w:hAnsi="Comic Sans MS"/>
          <w:snapToGrid w:val="0"/>
        </w:rPr>
        <w:tab/>
        <w:t>Karmøy</w:t>
      </w:r>
    </w:p>
    <w:p w14:paraId="3711FBBC" w14:textId="77777777" w:rsidR="004E6172" w:rsidRPr="00B13F7F" w:rsidRDefault="004E6172" w:rsidP="004E6172">
      <w:pPr>
        <w:ind w:firstLine="720"/>
        <w:rPr>
          <w:rFonts w:ascii="Comic Sans MS" w:hAnsi="Comic Sans MS"/>
          <w:snapToGrid w:val="0"/>
        </w:rPr>
      </w:pPr>
      <w:r w:rsidRPr="00B13F7F">
        <w:rPr>
          <w:rFonts w:ascii="Comic Sans MS" w:hAnsi="Comic Sans MS"/>
          <w:snapToGrid w:val="0"/>
        </w:rPr>
        <w:t>Arrangørklubb:</w:t>
      </w:r>
      <w:r w:rsidRPr="00B13F7F">
        <w:rPr>
          <w:rFonts w:ascii="Comic Sans MS" w:hAnsi="Comic Sans MS"/>
          <w:snapToGrid w:val="0"/>
        </w:rPr>
        <w:tab/>
      </w:r>
      <w:r w:rsidRPr="00B13F7F">
        <w:rPr>
          <w:rFonts w:ascii="Comic Sans MS" w:hAnsi="Comic Sans MS"/>
          <w:snapToGrid w:val="0"/>
        </w:rPr>
        <w:tab/>
        <w:t xml:space="preserve">RFK/NISK </w:t>
      </w:r>
    </w:p>
    <w:p w14:paraId="47F32241" w14:textId="77777777" w:rsidR="004E6172" w:rsidRPr="00B13F7F" w:rsidRDefault="004E6172" w:rsidP="004E6172">
      <w:pPr>
        <w:ind w:firstLine="720"/>
        <w:rPr>
          <w:rFonts w:ascii="Comic Sans MS" w:hAnsi="Comic Sans MS"/>
          <w:snapToGrid w:val="0"/>
        </w:rPr>
      </w:pPr>
      <w:r>
        <w:rPr>
          <w:rFonts w:ascii="Comic Sans MS" w:hAnsi="Comic Sans MS"/>
          <w:snapToGrid w:val="0"/>
        </w:rPr>
        <w:t>Antall deltagende hunder:</w:t>
      </w:r>
      <w:r>
        <w:rPr>
          <w:rFonts w:ascii="Comic Sans MS" w:hAnsi="Comic Sans MS"/>
          <w:snapToGrid w:val="0"/>
        </w:rPr>
        <w:tab/>
        <w:t>12 (20 påmeldt)</w:t>
      </w:r>
    </w:p>
    <w:p w14:paraId="5575F1FA" w14:textId="77777777" w:rsidR="004E6172" w:rsidRPr="001E181A" w:rsidRDefault="004E6172" w:rsidP="004E6172">
      <w:pPr>
        <w:ind w:firstLine="720"/>
        <w:rPr>
          <w:rFonts w:ascii="Comic Sans MS" w:hAnsi="Comic Sans MS"/>
          <w:snapToGrid w:val="0"/>
          <w:color w:val="00B050"/>
        </w:rPr>
      </w:pPr>
      <w:r w:rsidRPr="001E181A">
        <w:rPr>
          <w:rFonts w:ascii="Comic Sans MS" w:hAnsi="Comic Sans MS"/>
          <w:snapToGrid w:val="0"/>
          <w:color w:val="00B050"/>
        </w:rPr>
        <w:tab/>
      </w:r>
    </w:p>
    <w:p w14:paraId="28D0DFE9" w14:textId="77777777" w:rsidR="004E6172" w:rsidRPr="0030689D" w:rsidRDefault="004E6172" w:rsidP="004E6172">
      <w:pPr>
        <w:ind w:left="708"/>
        <w:rPr>
          <w:rFonts w:ascii="Comic Sans MS" w:hAnsi="Comic Sans MS"/>
          <w:b/>
          <w:bCs/>
          <w:snapToGrid w:val="0"/>
        </w:rPr>
      </w:pPr>
      <w:proofErr w:type="spellStart"/>
      <w:r>
        <w:rPr>
          <w:rFonts w:ascii="Comic Sans MS" w:hAnsi="Comic Sans MS"/>
          <w:b/>
          <w:bCs/>
          <w:snapToGrid w:val="0"/>
        </w:rPr>
        <w:t>Valpekurs</w:t>
      </w:r>
      <w:proofErr w:type="spellEnd"/>
    </w:p>
    <w:p w14:paraId="702AAA2F" w14:textId="77777777" w:rsidR="004E6172" w:rsidRPr="0030689D" w:rsidRDefault="004E6172" w:rsidP="004E6172">
      <w:pPr>
        <w:ind w:firstLine="720"/>
        <w:rPr>
          <w:rFonts w:ascii="Comic Sans MS" w:hAnsi="Comic Sans MS"/>
          <w:snapToGrid w:val="0"/>
        </w:rPr>
      </w:pPr>
      <w:r w:rsidRPr="0030689D">
        <w:rPr>
          <w:rFonts w:ascii="Comic Sans MS" w:hAnsi="Comic Sans MS"/>
          <w:snapToGrid w:val="0"/>
        </w:rPr>
        <w:t>Arrangert:</w:t>
      </w:r>
      <w:r w:rsidRPr="0030689D">
        <w:rPr>
          <w:rFonts w:ascii="Comic Sans MS" w:hAnsi="Comic Sans MS"/>
          <w:snapToGrid w:val="0"/>
        </w:rPr>
        <w:tab/>
      </w:r>
      <w:r w:rsidRPr="0030689D">
        <w:rPr>
          <w:rFonts w:ascii="Comic Sans MS" w:hAnsi="Comic Sans MS"/>
          <w:snapToGrid w:val="0"/>
        </w:rPr>
        <w:tab/>
      </w:r>
      <w:r w:rsidRPr="0030689D">
        <w:rPr>
          <w:rFonts w:ascii="Comic Sans MS" w:hAnsi="Comic Sans MS"/>
          <w:snapToGrid w:val="0"/>
        </w:rPr>
        <w:tab/>
      </w:r>
      <w:r>
        <w:rPr>
          <w:rFonts w:ascii="Comic Sans MS" w:hAnsi="Comic Sans MS"/>
          <w:snapToGrid w:val="0"/>
        </w:rPr>
        <w:t>6 kvelder 20.3-1.5.2023</w:t>
      </w:r>
    </w:p>
    <w:p w14:paraId="2FCFC449" w14:textId="77777777" w:rsidR="004E6172" w:rsidRPr="0030689D" w:rsidRDefault="004E6172" w:rsidP="004E6172">
      <w:pPr>
        <w:ind w:firstLine="720"/>
        <w:rPr>
          <w:rFonts w:ascii="Comic Sans MS" w:hAnsi="Comic Sans MS"/>
          <w:snapToGrid w:val="0"/>
        </w:rPr>
      </w:pPr>
      <w:r w:rsidRPr="0030689D">
        <w:rPr>
          <w:rFonts w:ascii="Comic Sans MS" w:hAnsi="Comic Sans MS"/>
          <w:snapToGrid w:val="0"/>
        </w:rPr>
        <w:t>Kursledere:</w:t>
      </w:r>
      <w:r w:rsidRPr="0030689D">
        <w:rPr>
          <w:rFonts w:ascii="Comic Sans MS" w:hAnsi="Comic Sans MS"/>
          <w:snapToGrid w:val="0"/>
        </w:rPr>
        <w:tab/>
      </w:r>
      <w:r w:rsidRPr="0030689D">
        <w:rPr>
          <w:rFonts w:ascii="Comic Sans MS" w:hAnsi="Comic Sans MS"/>
          <w:snapToGrid w:val="0"/>
        </w:rPr>
        <w:tab/>
      </w:r>
      <w:r w:rsidRPr="0030689D">
        <w:rPr>
          <w:rFonts w:ascii="Comic Sans MS" w:hAnsi="Comic Sans MS"/>
          <w:snapToGrid w:val="0"/>
        </w:rPr>
        <w:tab/>
      </w:r>
      <w:r w:rsidRPr="000F654D">
        <w:rPr>
          <w:rFonts w:ascii="Comic Sans MS" w:hAnsi="Comic Sans MS"/>
          <w:snapToGrid w:val="0"/>
        </w:rPr>
        <w:t>Cecilie Hammer og Karen Maria Thaule-Pedersen</w:t>
      </w:r>
    </w:p>
    <w:p w14:paraId="50A9FE0F" w14:textId="77777777" w:rsidR="004E6172" w:rsidRPr="0030689D" w:rsidRDefault="004E6172" w:rsidP="004E6172">
      <w:pPr>
        <w:ind w:firstLine="720"/>
        <w:rPr>
          <w:rFonts w:ascii="Comic Sans MS" w:hAnsi="Comic Sans MS"/>
          <w:snapToGrid w:val="0"/>
        </w:rPr>
      </w:pPr>
      <w:r w:rsidRPr="0030689D">
        <w:rPr>
          <w:rFonts w:ascii="Comic Sans MS" w:hAnsi="Comic Sans MS"/>
          <w:snapToGrid w:val="0"/>
        </w:rPr>
        <w:t>Sted:</w:t>
      </w:r>
      <w:r w:rsidRPr="0030689D">
        <w:rPr>
          <w:rFonts w:ascii="Comic Sans MS" w:hAnsi="Comic Sans MS"/>
          <w:snapToGrid w:val="0"/>
        </w:rPr>
        <w:tab/>
      </w:r>
      <w:r w:rsidRPr="0030689D">
        <w:rPr>
          <w:rFonts w:ascii="Comic Sans MS" w:hAnsi="Comic Sans MS"/>
          <w:snapToGrid w:val="0"/>
        </w:rPr>
        <w:tab/>
      </w:r>
      <w:r w:rsidRPr="0030689D">
        <w:rPr>
          <w:rFonts w:ascii="Comic Sans MS" w:hAnsi="Comic Sans MS"/>
          <w:snapToGrid w:val="0"/>
        </w:rPr>
        <w:tab/>
      </w:r>
      <w:r w:rsidRPr="0030689D">
        <w:rPr>
          <w:rFonts w:ascii="Comic Sans MS" w:hAnsi="Comic Sans MS"/>
          <w:snapToGrid w:val="0"/>
        </w:rPr>
        <w:tab/>
      </w:r>
      <w:r>
        <w:rPr>
          <w:rFonts w:ascii="Comic Sans MS" w:hAnsi="Comic Sans MS"/>
          <w:snapToGrid w:val="0"/>
        </w:rPr>
        <w:t>Voll</w:t>
      </w:r>
    </w:p>
    <w:p w14:paraId="2484619D" w14:textId="77777777" w:rsidR="004E6172" w:rsidRPr="0030689D" w:rsidRDefault="004E6172" w:rsidP="004E6172">
      <w:pPr>
        <w:ind w:firstLine="720"/>
        <w:rPr>
          <w:rFonts w:ascii="Comic Sans MS" w:hAnsi="Comic Sans MS"/>
          <w:snapToGrid w:val="0"/>
        </w:rPr>
      </w:pPr>
      <w:r w:rsidRPr="0030689D">
        <w:rPr>
          <w:rFonts w:ascii="Comic Sans MS" w:hAnsi="Comic Sans MS"/>
          <w:snapToGrid w:val="0"/>
        </w:rPr>
        <w:t>Arrangørklubb:</w:t>
      </w:r>
      <w:r w:rsidRPr="0030689D">
        <w:rPr>
          <w:rFonts w:ascii="Comic Sans MS" w:hAnsi="Comic Sans MS"/>
          <w:snapToGrid w:val="0"/>
        </w:rPr>
        <w:tab/>
      </w:r>
      <w:r w:rsidRPr="0030689D">
        <w:rPr>
          <w:rFonts w:ascii="Comic Sans MS" w:hAnsi="Comic Sans MS"/>
          <w:snapToGrid w:val="0"/>
        </w:rPr>
        <w:tab/>
        <w:t>RFK</w:t>
      </w:r>
    </w:p>
    <w:p w14:paraId="05A1878D" w14:textId="77777777" w:rsidR="004E6172" w:rsidRDefault="004E6172" w:rsidP="004E6172">
      <w:pPr>
        <w:ind w:firstLine="720"/>
        <w:rPr>
          <w:rFonts w:ascii="Comic Sans MS" w:hAnsi="Comic Sans MS"/>
          <w:snapToGrid w:val="0"/>
        </w:rPr>
      </w:pPr>
      <w:r w:rsidRPr="0030689D">
        <w:rPr>
          <w:rFonts w:ascii="Comic Sans MS" w:hAnsi="Comic Sans MS"/>
          <w:snapToGrid w:val="0"/>
        </w:rPr>
        <w:t>Antall deltagende hunder:</w:t>
      </w:r>
      <w:r w:rsidRPr="0030689D">
        <w:rPr>
          <w:rFonts w:ascii="Comic Sans MS" w:hAnsi="Comic Sans MS"/>
          <w:snapToGrid w:val="0"/>
        </w:rPr>
        <w:tab/>
      </w:r>
      <w:r>
        <w:rPr>
          <w:rFonts w:ascii="Comic Sans MS" w:hAnsi="Comic Sans MS"/>
          <w:snapToGrid w:val="0"/>
        </w:rPr>
        <w:t>16</w:t>
      </w:r>
    </w:p>
    <w:p w14:paraId="20D9D297" w14:textId="77777777" w:rsidR="004E6172" w:rsidRDefault="004E6172" w:rsidP="004E6172">
      <w:pPr>
        <w:ind w:firstLine="720"/>
        <w:rPr>
          <w:rFonts w:ascii="Comic Sans MS" w:hAnsi="Comic Sans MS"/>
          <w:snapToGrid w:val="0"/>
        </w:rPr>
      </w:pPr>
    </w:p>
    <w:p w14:paraId="5F709E54" w14:textId="77777777" w:rsidR="004E6172" w:rsidRPr="0030689D" w:rsidRDefault="004E6172" w:rsidP="004E6172">
      <w:pPr>
        <w:ind w:left="708"/>
        <w:rPr>
          <w:rFonts w:ascii="Comic Sans MS" w:hAnsi="Comic Sans MS"/>
          <w:b/>
          <w:bCs/>
          <w:snapToGrid w:val="0"/>
        </w:rPr>
      </w:pPr>
      <w:r>
        <w:rPr>
          <w:rFonts w:ascii="Comic Sans MS" w:hAnsi="Comic Sans MS"/>
          <w:b/>
          <w:bCs/>
          <w:snapToGrid w:val="0"/>
        </w:rPr>
        <w:t>Apportkurs</w:t>
      </w:r>
    </w:p>
    <w:p w14:paraId="7E76F48C" w14:textId="77777777" w:rsidR="004E6172" w:rsidRPr="0030689D" w:rsidRDefault="004E6172" w:rsidP="004E6172">
      <w:pPr>
        <w:ind w:firstLine="720"/>
        <w:rPr>
          <w:rFonts w:ascii="Comic Sans MS" w:hAnsi="Comic Sans MS"/>
          <w:snapToGrid w:val="0"/>
        </w:rPr>
      </w:pPr>
      <w:r w:rsidRPr="0030689D">
        <w:rPr>
          <w:rFonts w:ascii="Comic Sans MS" w:hAnsi="Comic Sans MS"/>
          <w:snapToGrid w:val="0"/>
        </w:rPr>
        <w:t>Arrangert:</w:t>
      </w:r>
      <w:r w:rsidRPr="0030689D">
        <w:rPr>
          <w:rFonts w:ascii="Comic Sans MS" w:hAnsi="Comic Sans MS"/>
          <w:snapToGrid w:val="0"/>
        </w:rPr>
        <w:tab/>
      </w:r>
      <w:r w:rsidRPr="0030689D">
        <w:rPr>
          <w:rFonts w:ascii="Comic Sans MS" w:hAnsi="Comic Sans MS"/>
          <w:snapToGrid w:val="0"/>
        </w:rPr>
        <w:tab/>
      </w:r>
      <w:r w:rsidRPr="0030689D">
        <w:rPr>
          <w:rFonts w:ascii="Comic Sans MS" w:hAnsi="Comic Sans MS"/>
          <w:snapToGrid w:val="0"/>
        </w:rPr>
        <w:tab/>
      </w:r>
      <w:r>
        <w:rPr>
          <w:rFonts w:ascii="Comic Sans MS" w:hAnsi="Comic Sans MS"/>
          <w:snapToGrid w:val="0"/>
        </w:rPr>
        <w:t>6 kvelder 11.4-16.5.2023</w:t>
      </w:r>
    </w:p>
    <w:p w14:paraId="34909E9D" w14:textId="77777777" w:rsidR="004E6172" w:rsidRPr="0030689D" w:rsidRDefault="004E6172" w:rsidP="004E6172">
      <w:pPr>
        <w:ind w:firstLine="720"/>
        <w:rPr>
          <w:rFonts w:ascii="Comic Sans MS" w:hAnsi="Comic Sans MS"/>
          <w:snapToGrid w:val="0"/>
        </w:rPr>
      </w:pPr>
      <w:r w:rsidRPr="0030689D">
        <w:rPr>
          <w:rFonts w:ascii="Comic Sans MS" w:hAnsi="Comic Sans MS"/>
          <w:snapToGrid w:val="0"/>
        </w:rPr>
        <w:t>Kursledere:</w:t>
      </w:r>
      <w:r w:rsidRPr="0030689D">
        <w:rPr>
          <w:rFonts w:ascii="Comic Sans MS" w:hAnsi="Comic Sans MS"/>
          <w:snapToGrid w:val="0"/>
        </w:rPr>
        <w:tab/>
      </w:r>
      <w:r w:rsidRPr="0030689D">
        <w:rPr>
          <w:rFonts w:ascii="Comic Sans MS" w:hAnsi="Comic Sans MS"/>
          <w:snapToGrid w:val="0"/>
        </w:rPr>
        <w:tab/>
      </w:r>
      <w:r w:rsidRPr="0030689D">
        <w:rPr>
          <w:rFonts w:ascii="Comic Sans MS" w:hAnsi="Comic Sans MS"/>
          <w:snapToGrid w:val="0"/>
        </w:rPr>
        <w:tab/>
      </w:r>
      <w:r>
        <w:rPr>
          <w:rFonts w:ascii="Comic Sans MS" w:hAnsi="Comic Sans MS"/>
          <w:snapToGrid w:val="0"/>
        </w:rPr>
        <w:t>Ellinor Nesse og Lene Osberg</w:t>
      </w:r>
    </w:p>
    <w:p w14:paraId="2B21BB56" w14:textId="77777777" w:rsidR="004E6172" w:rsidRPr="0030689D" w:rsidRDefault="004E6172" w:rsidP="004E6172">
      <w:pPr>
        <w:ind w:firstLine="720"/>
        <w:rPr>
          <w:rFonts w:ascii="Comic Sans MS" w:hAnsi="Comic Sans MS"/>
          <w:snapToGrid w:val="0"/>
        </w:rPr>
      </w:pPr>
      <w:r w:rsidRPr="0030689D">
        <w:rPr>
          <w:rFonts w:ascii="Comic Sans MS" w:hAnsi="Comic Sans MS"/>
          <w:snapToGrid w:val="0"/>
        </w:rPr>
        <w:t>Sted:</w:t>
      </w:r>
      <w:r w:rsidRPr="0030689D">
        <w:rPr>
          <w:rFonts w:ascii="Comic Sans MS" w:hAnsi="Comic Sans MS"/>
          <w:snapToGrid w:val="0"/>
        </w:rPr>
        <w:tab/>
      </w:r>
      <w:r w:rsidRPr="0030689D">
        <w:rPr>
          <w:rFonts w:ascii="Comic Sans MS" w:hAnsi="Comic Sans MS"/>
          <w:snapToGrid w:val="0"/>
        </w:rPr>
        <w:tab/>
      </w:r>
      <w:r w:rsidRPr="0030689D">
        <w:rPr>
          <w:rFonts w:ascii="Comic Sans MS" w:hAnsi="Comic Sans MS"/>
          <w:snapToGrid w:val="0"/>
        </w:rPr>
        <w:tab/>
      </w:r>
      <w:r w:rsidRPr="0030689D">
        <w:rPr>
          <w:rFonts w:ascii="Comic Sans MS" w:hAnsi="Comic Sans MS"/>
          <w:snapToGrid w:val="0"/>
        </w:rPr>
        <w:tab/>
      </w:r>
      <w:r>
        <w:rPr>
          <w:rFonts w:ascii="Comic Sans MS" w:hAnsi="Comic Sans MS"/>
          <w:snapToGrid w:val="0"/>
        </w:rPr>
        <w:t>Furenes</w:t>
      </w:r>
    </w:p>
    <w:p w14:paraId="481CA4F6" w14:textId="77777777" w:rsidR="004E6172" w:rsidRPr="0030689D" w:rsidRDefault="004E6172" w:rsidP="004E6172">
      <w:pPr>
        <w:ind w:firstLine="720"/>
        <w:rPr>
          <w:rFonts w:ascii="Comic Sans MS" w:hAnsi="Comic Sans MS"/>
          <w:snapToGrid w:val="0"/>
        </w:rPr>
      </w:pPr>
      <w:r w:rsidRPr="0030689D">
        <w:rPr>
          <w:rFonts w:ascii="Comic Sans MS" w:hAnsi="Comic Sans MS"/>
          <w:snapToGrid w:val="0"/>
        </w:rPr>
        <w:t>Arrangørklubb:</w:t>
      </w:r>
      <w:r w:rsidRPr="0030689D">
        <w:rPr>
          <w:rFonts w:ascii="Comic Sans MS" w:hAnsi="Comic Sans MS"/>
          <w:snapToGrid w:val="0"/>
        </w:rPr>
        <w:tab/>
      </w:r>
      <w:r w:rsidRPr="0030689D">
        <w:rPr>
          <w:rFonts w:ascii="Comic Sans MS" w:hAnsi="Comic Sans MS"/>
          <w:snapToGrid w:val="0"/>
        </w:rPr>
        <w:tab/>
        <w:t>RFK</w:t>
      </w:r>
    </w:p>
    <w:p w14:paraId="0DF15F97" w14:textId="77777777" w:rsidR="004E6172" w:rsidRDefault="004E6172" w:rsidP="004E6172">
      <w:pPr>
        <w:ind w:firstLine="720"/>
        <w:rPr>
          <w:rFonts w:ascii="Comic Sans MS" w:hAnsi="Comic Sans MS"/>
          <w:snapToGrid w:val="0"/>
        </w:rPr>
      </w:pPr>
      <w:r w:rsidRPr="0030689D">
        <w:rPr>
          <w:rFonts w:ascii="Comic Sans MS" w:hAnsi="Comic Sans MS"/>
          <w:snapToGrid w:val="0"/>
        </w:rPr>
        <w:t>Antall deltagende hunder:</w:t>
      </w:r>
      <w:r w:rsidRPr="0030689D">
        <w:rPr>
          <w:rFonts w:ascii="Comic Sans MS" w:hAnsi="Comic Sans MS"/>
          <w:snapToGrid w:val="0"/>
        </w:rPr>
        <w:tab/>
      </w:r>
      <w:r>
        <w:rPr>
          <w:rFonts w:ascii="Comic Sans MS" w:hAnsi="Comic Sans MS"/>
          <w:snapToGrid w:val="0"/>
        </w:rPr>
        <w:t>11</w:t>
      </w:r>
    </w:p>
    <w:p w14:paraId="7FECDEBF" w14:textId="77777777" w:rsidR="004E6172" w:rsidRDefault="004E6172" w:rsidP="004E6172">
      <w:pPr>
        <w:ind w:firstLine="720"/>
        <w:rPr>
          <w:rFonts w:ascii="Comic Sans MS" w:hAnsi="Comic Sans MS"/>
          <w:snapToGrid w:val="0"/>
        </w:rPr>
      </w:pPr>
    </w:p>
    <w:p w14:paraId="3D2A3CBF" w14:textId="77777777" w:rsidR="004E6172" w:rsidRDefault="004E6172" w:rsidP="004E6172">
      <w:pPr>
        <w:rPr>
          <w:rFonts w:ascii="Comic Sans MS" w:hAnsi="Comic Sans MS"/>
          <w:b/>
          <w:snapToGrid w:val="0"/>
        </w:rPr>
      </w:pPr>
    </w:p>
    <w:p w14:paraId="186952DE" w14:textId="77777777" w:rsidR="004E6172" w:rsidRPr="007B258A" w:rsidRDefault="004E6172" w:rsidP="004E6172">
      <w:pPr>
        <w:ind w:firstLine="708"/>
        <w:rPr>
          <w:rFonts w:ascii="Comic Sans MS" w:hAnsi="Comic Sans MS"/>
          <w:b/>
          <w:snapToGrid w:val="0"/>
        </w:rPr>
      </w:pPr>
      <w:r w:rsidRPr="007B258A">
        <w:rPr>
          <w:rFonts w:ascii="Comic Sans MS" w:hAnsi="Comic Sans MS"/>
          <w:b/>
          <w:snapToGrid w:val="0"/>
        </w:rPr>
        <w:t>Fellestrening utstillingsteknikk</w:t>
      </w:r>
    </w:p>
    <w:p w14:paraId="1B9CBC35" w14:textId="77777777" w:rsidR="004E6172" w:rsidRPr="007B258A" w:rsidRDefault="004E6172" w:rsidP="004E6172">
      <w:pPr>
        <w:ind w:firstLine="720"/>
        <w:rPr>
          <w:rFonts w:ascii="Comic Sans MS" w:hAnsi="Comic Sans MS"/>
          <w:snapToGrid w:val="0"/>
        </w:rPr>
      </w:pPr>
      <w:r w:rsidRPr="007B258A">
        <w:rPr>
          <w:rFonts w:ascii="Comic Sans MS" w:hAnsi="Comic Sans MS"/>
          <w:snapToGrid w:val="0"/>
        </w:rPr>
        <w:t>Arrangert: </w:t>
      </w:r>
      <w:r w:rsidRPr="007B258A">
        <w:rPr>
          <w:rFonts w:ascii="Comic Sans MS" w:hAnsi="Comic Sans MS"/>
          <w:snapToGrid w:val="0"/>
        </w:rPr>
        <w:tab/>
      </w:r>
      <w:r w:rsidRPr="007B258A">
        <w:rPr>
          <w:rFonts w:ascii="Comic Sans MS" w:hAnsi="Comic Sans MS"/>
          <w:snapToGrid w:val="0"/>
        </w:rPr>
        <w:tab/>
      </w:r>
      <w:r w:rsidRPr="007B258A">
        <w:rPr>
          <w:rFonts w:ascii="Comic Sans MS" w:hAnsi="Comic Sans MS"/>
          <w:snapToGrid w:val="0"/>
        </w:rPr>
        <w:tab/>
        <w:t xml:space="preserve">19.april- 7.juni 2023                               </w:t>
      </w:r>
    </w:p>
    <w:p w14:paraId="66ED0183" w14:textId="77777777" w:rsidR="004E6172" w:rsidRPr="000E5FA7" w:rsidRDefault="004E6172" w:rsidP="004E6172">
      <w:pPr>
        <w:ind w:left="3540" w:hanging="2820"/>
        <w:rPr>
          <w:rFonts w:ascii="Comic Sans MS" w:hAnsi="Comic Sans MS"/>
          <w:snapToGrid w:val="0"/>
        </w:rPr>
      </w:pPr>
      <w:r w:rsidRPr="000E5FA7">
        <w:rPr>
          <w:rFonts w:ascii="Comic Sans MS" w:hAnsi="Comic Sans MS"/>
          <w:snapToGrid w:val="0"/>
        </w:rPr>
        <w:t>Kursledere: </w:t>
      </w:r>
      <w:r w:rsidRPr="000E5FA7">
        <w:rPr>
          <w:rFonts w:ascii="Comic Sans MS" w:hAnsi="Comic Sans MS"/>
          <w:snapToGrid w:val="0"/>
        </w:rPr>
        <w:tab/>
        <w:t>Karen Ravndal, Lene Osberg</w:t>
      </w:r>
      <w:r>
        <w:rPr>
          <w:rFonts w:ascii="Comic Sans MS" w:hAnsi="Comic Sans MS"/>
          <w:snapToGrid w:val="0"/>
        </w:rPr>
        <w:t xml:space="preserve">, </w:t>
      </w:r>
      <w:r w:rsidRPr="000E5FA7">
        <w:rPr>
          <w:rFonts w:ascii="Comic Sans MS" w:hAnsi="Comic Sans MS"/>
          <w:snapToGrid w:val="0"/>
        </w:rPr>
        <w:t>Hilde B. Ims</w:t>
      </w:r>
      <w:r>
        <w:rPr>
          <w:rFonts w:ascii="Comic Sans MS" w:hAnsi="Comic Sans MS"/>
          <w:snapToGrid w:val="0"/>
        </w:rPr>
        <w:t xml:space="preserve">, Inger Elisabeth Tvedt Mæland, </w:t>
      </w:r>
      <w:r w:rsidRPr="000E5FA7">
        <w:rPr>
          <w:rFonts w:ascii="Comic Sans MS" w:hAnsi="Comic Sans MS"/>
          <w:snapToGrid w:val="0"/>
        </w:rPr>
        <w:t>Bjørg Vaage</w:t>
      </w:r>
      <w:r>
        <w:rPr>
          <w:rFonts w:ascii="Comic Sans MS" w:hAnsi="Comic Sans MS"/>
          <w:snapToGrid w:val="0"/>
        </w:rPr>
        <w:t xml:space="preserve"> og Cathrine Pedersen</w:t>
      </w:r>
      <w:r w:rsidRPr="000E5FA7">
        <w:rPr>
          <w:rFonts w:ascii="Comic Sans MS" w:hAnsi="Comic Sans MS"/>
          <w:snapToGrid w:val="0"/>
        </w:rPr>
        <w:t xml:space="preserve"> </w:t>
      </w:r>
    </w:p>
    <w:p w14:paraId="2D5FEAA3" w14:textId="77777777" w:rsidR="004E6172" w:rsidRPr="007B258A" w:rsidRDefault="004E6172" w:rsidP="004E6172">
      <w:pPr>
        <w:ind w:firstLine="720"/>
        <w:rPr>
          <w:rFonts w:ascii="Comic Sans MS" w:hAnsi="Comic Sans MS"/>
          <w:snapToGrid w:val="0"/>
        </w:rPr>
      </w:pPr>
      <w:r w:rsidRPr="007B258A">
        <w:rPr>
          <w:rFonts w:ascii="Comic Sans MS" w:hAnsi="Comic Sans MS"/>
          <w:snapToGrid w:val="0"/>
        </w:rPr>
        <w:t>Sted:</w:t>
      </w:r>
      <w:r>
        <w:rPr>
          <w:rFonts w:ascii="Comic Sans MS" w:hAnsi="Comic Sans MS"/>
          <w:snapToGrid w:val="0"/>
        </w:rPr>
        <w:tab/>
      </w:r>
      <w:r w:rsidRPr="007B258A">
        <w:rPr>
          <w:rFonts w:ascii="Comic Sans MS" w:hAnsi="Comic Sans MS"/>
          <w:snapToGrid w:val="0"/>
        </w:rPr>
        <w:tab/>
      </w:r>
      <w:r w:rsidRPr="007B258A">
        <w:rPr>
          <w:rFonts w:ascii="Comic Sans MS" w:hAnsi="Comic Sans MS"/>
          <w:snapToGrid w:val="0"/>
        </w:rPr>
        <w:tab/>
      </w:r>
      <w:r w:rsidRPr="007B258A">
        <w:rPr>
          <w:rFonts w:ascii="Comic Sans MS" w:hAnsi="Comic Sans MS"/>
          <w:snapToGrid w:val="0"/>
        </w:rPr>
        <w:tab/>
        <w:t>Ålgård</w:t>
      </w:r>
    </w:p>
    <w:p w14:paraId="53B94635" w14:textId="77777777" w:rsidR="004E6172" w:rsidRPr="007B258A" w:rsidRDefault="004E6172" w:rsidP="004E6172">
      <w:pPr>
        <w:ind w:firstLine="720"/>
        <w:rPr>
          <w:rFonts w:ascii="Comic Sans MS" w:hAnsi="Comic Sans MS"/>
          <w:snapToGrid w:val="0"/>
        </w:rPr>
      </w:pPr>
      <w:r w:rsidRPr="007B258A">
        <w:rPr>
          <w:rFonts w:ascii="Comic Sans MS" w:hAnsi="Comic Sans MS"/>
          <w:snapToGrid w:val="0"/>
        </w:rPr>
        <w:t>Arrangørklubb: </w:t>
      </w:r>
      <w:r w:rsidRPr="007B258A">
        <w:rPr>
          <w:rFonts w:ascii="Comic Sans MS" w:hAnsi="Comic Sans MS"/>
          <w:snapToGrid w:val="0"/>
        </w:rPr>
        <w:tab/>
      </w:r>
      <w:r w:rsidRPr="007B258A">
        <w:rPr>
          <w:rFonts w:ascii="Comic Sans MS" w:hAnsi="Comic Sans MS"/>
          <w:snapToGrid w:val="0"/>
        </w:rPr>
        <w:tab/>
        <w:t xml:space="preserve">RFK                                      </w:t>
      </w:r>
    </w:p>
    <w:p w14:paraId="05C734AD" w14:textId="77777777" w:rsidR="004E6172" w:rsidRDefault="004E6172" w:rsidP="004E6172">
      <w:pPr>
        <w:ind w:firstLine="720"/>
        <w:rPr>
          <w:rFonts w:ascii="Comic Sans MS" w:hAnsi="Comic Sans MS"/>
          <w:snapToGrid w:val="0"/>
          <w:color w:val="00B050"/>
        </w:rPr>
      </w:pPr>
      <w:r w:rsidRPr="00A9712E">
        <w:rPr>
          <w:rFonts w:ascii="Comic Sans MS" w:hAnsi="Comic Sans MS"/>
          <w:snapToGrid w:val="0"/>
        </w:rPr>
        <w:t>Antall deltagende hunder: </w:t>
      </w:r>
      <w:r w:rsidRPr="00537B55">
        <w:rPr>
          <w:rFonts w:ascii="Comic Sans MS" w:hAnsi="Comic Sans MS"/>
          <w:snapToGrid w:val="0"/>
          <w:color w:val="00B050"/>
        </w:rPr>
        <w:tab/>
      </w:r>
      <w:r>
        <w:rPr>
          <w:rFonts w:ascii="Comic Sans MS" w:hAnsi="Comic Sans MS"/>
          <w:snapToGrid w:val="0"/>
        </w:rPr>
        <w:t xml:space="preserve">20-25 </w:t>
      </w:r>
    </w:p>
    <w:p w14:paraId="463C8705" w14:textId="77777777" w:rsidR="004E6172" w:rsidRPr="00537B55" w:rsidRDefault="004E6172" w:rsidP="004E6172">
      <w:pPr>
        <w:ind w:firstLine="720"/>
        <w:rPr>
          <w:rFonts w:ascii="Comic Sans MS" w:hAnsi="Comic Sans MS"/>
          <w:snapToGrid w:val="0"/>
          <w:color w:val="00B050"/>
        </w:rPr>
      </w:pPr>
    </w:p>
    <w:p w14:paraId="1B14B12C" w14:textId="77777777" w:rsidR="004E6172" w:rsidRPr="003518DD" w:rsidRDefault="004E6172" w:rsidP="004E6172">
      <w:pPr>
        <w:ind w:firstLine="708"/>
        <w:rPr>
          <w:rFonts w:ascii="Comic Sans MS" w:hAnsi="Comic Sans MS"/>
          <w:b/>
          <w:snapToGrid w:val="0"/>
        </w:rPr>
      </w:pPr>
      <w:r w:rsidRPr="003518DD">
        <w:rPr>
          <w:rFonts w:ascii="Comic Sans MS" w:hAnsi="Comic Sans MS"/>
          <w:b/>
          <w:snapToGrid w:val="0"/>
        </w:rPr>
        <w:t xml:space="preserve">Dressurkurs </w:t>
      </w:r>
      <w:proofErr w:type="spellStart"/>
      <w:r w:rsidRPr="003518DD">
        <w:rPr>
          <w:rFonts w:ascii="Comic Sans MS" w:hAnsi="Comic Sans MS"/>
          <w:b/>
          <w:snapToGrid w:val="0"/>
        </w:rPr>
        <w:t>unghund</w:t>
      </w:r>
      <w:proofErr w:type="spellEnd"/>
      <w:r w:rsidRPr="003518DD">
        <w:rPr>
          <w:rFonts w:ascii="Comic Sans MS" w:hAnsi="Comic Sans MS"/>
          <w:b/>
          <w:snapToGrid w:val="0"/>
        </w:rPr>
        <w:t xml:space="preserve"> 9-24mnd</w:t>
      </w:r>
    </w:p>
    <w:p w14:paraId="03DD9D1C" w14:textId="77777777" w:rsidR="004E6172" w:rsidRPr="003518DD" w:rsidRDefault="004E6172" w:rsidP="004E6172">
      <w:pPr>
        <w:ind w:firstLine="720"/>
        <w:rPr>
          <w:rFonts w:ascii="Comic Sans MS" w:hAnsi="Comic Sans MS"/>
          <w:snapToGrid w:val="0"/>
        </w:rPr>
      </w:pPr>
      <w:r w:rsidRPr="003518DD">
        <w:rPr>
          <w:rFonts w:ascii="Comic Sans MS" w:hAnsi="Comic Sans MS"/>
          <w:snapToGrid w:val="0"/>
        </w:rPr>
        <w:t>Arrangert: </w:t>
      </w:r>
      <w:r w:rsidRPr="003518DD">
        <w:rPr>
          <w:rFonts w:ascii="Comic Sans MS" w:hAnsi="Comic Sans MS"/>
          <w:snapToGrid w:val="0"/>
        </w:rPr>
        <w:tab/>
      </w:r>
      <w:r w:rsidRPr="003518DD">
        <w:rPr>
          <w:rFonts w:ascii="Comic Sans MS" w:hAnsi="Comic Sans MS"/>
          <w:snapToGrid w:val="0"/>
        </w:rPr>
        <w:tab/>
      </w:r>
      <w:r w:rsidRPr="003518DD">
        <w:rPr>
          <w:rFonts w:ascii="Comic Sans MS" w:hAnsi="Comic Sans MS"/>
          <w:snapToGrid w:val="0"/>
        </w:rPr>
        <w:tab/>
        <w:t xml:space="preserve">02.mai-20.juni 2023                              </w:t>
      </w:r>
    </w:p>
    <w:p w14:paraId="67E0F085" w14:textId="77777777" w:rsidR="004E6172" w:rsidRPr="003518DD" w:rsidRDefault="004E6172" w:rsidP="004E6172">
      <w:pPr>
        <w:ind w:firstLine="720"/>
        <w:rPr>
          <w:rFonts w:ascii="Comic Sans MS" w:hAnsi="Comic Sans MS"/>
          <w:snapToGrid w:val="0"/>
        </w:rPr>
      </w:pPr>
      <w:r w:rsidRPr="003518DD">
        <w:rPr>
          <w:rFonts w:ascii="Comic Sans MS" w:hAnsi="Comic Sans MS"/>
          <w:snapToGrid w:val="0"/>
        </w:rPr>
        <w:t>Kursledere: </w:t>
      </w:r>
      <w:r w:rsidRPr="003518DD">
        <w:rPr>
          <w:rFonts w:ascii="Comic Sans MS" w:hAnsi="Comic Sans MS"/>
          <w:snapToGrid w:val="0"/>
        </w:rPr>
        <w:tab/>
      </w:r>
      <w:r w:rsidRPr="003518DD">
        <w:rPr>
          <w:rFonts w:ascii="Comic Sans MS" w:hAnsi="Comic Sans MS"/>
          <w:snapToGrid w:val="0"/>
        </w:rPr>
        <w:tab/>
      </w:r>
      <w:r w:rsidRPr="003518DD">
        <w:rPr>
          <w:rFonts w:ascii="Comic Sans MS" w:hAnsi="Comic Sans MS"/>
          <w:snapToGrid w:val="0"/>
        </w:rPr>
        <w:tab/>
        <w:t xml:space="preserve">Hilde </w:t>
      </w:r>
      <w:proofErr w:type="spellStart"/>
      <w:r w:rsidRPr="003518DD">
        <w:rPr>
          <w:rFonts w:ascii="Comic Sans MS" w:hAnsi="Comic Sans MS"/>
          <w:snapToGrid w:val="0"/>
        </w:rPr>
        <w:t>Bjaanes</w:t>
      </w:r>
      <w:proofErr w:type="spellEnd"/>
      <w:r w:rsidRPr="003518DD">
        <w:rPr>
          <w:rFonts w:ascii="Comic Sans MS" w:hAnsi="Comic Sans MS"/>
          <w:snapToGrid w:val="0"/>
        </w:rPr>
        <w:t xml:space="preserve"> og Mette </w:t>
      </w:r>
      <w:proofErr w:type="spellStart"/>
      <w:r w:rsidRPr="003518DD">
        <w:rPr>
          <w:rFonts w:ascii="Comic Sans MS" w:hAnsi="Comic Sans MS"/>
          <w:snapToGrid w:val="0"/>
        </w:rPr>
        <w:t>Møllerop</w:t>
      </w:r>
      <w:proofErr w:type="spellEnd"/>
    </w:p>
    <w:p w14:paraId="3B7804BE" w14:textId="77777777" w:rsidR="004E6172" w:rsidRPr="003518DD" w:rsidRDefault="004E6172" w:rsidP="004E6172">
      <w:pPr>
        <w:ind w:firstLine="720"/>
        <w:rPr>
          <w:rFonts w:ascii="Comic Sans MS" w:hAnsi="Comic Sans MS"/>
          <w:snapToGrid w:val="0"/>
        </w:rPr>
      </w:pPr>
      <w:r w:rsidRPr="003518DD">
        <w:rPr>
          <w:rFonts w:ascii="Comic Sans MS" w:hAnsi="Comic Sans MS"/>
          <w:snapToGrid w:val="0"/>
        </w:rPr>
        <w:t xml:space="preserve">Sted:    </w:t>
      </w:r>
      <w:r w:rsidRPr="003518DD">
        <w:rPr>
          <w:rFonts w:ascii="Comic Sans MS" w:hAnsi="Comic Sans MS"/>
          <w:snapToGrid w:val="0"/>
        </w:rPr>
        <w:tab/>
      </w:r>
      <w:r w:rsidRPr="003518DD">
        <w:rPr>
          <w:rFonts w:ascii="Comic Sans MS" w:hAnsi="Comic Sans MS"/>
          <w:snapToGrid w:val="0"/>
        </w:rPr>
        <w:tab/>
      </w:r>
      <w:r w:rsidRPr="003518DD">
        <w:rPr>
          <w:rFonts w:ascii="Comic Sans MS" w:hAnsi="Comic Sans MS"/>
          <w:snapToGrid w:val="0"/>
        </w:rPr>
        <w:tab/>
        <w:t xml:space="preserve">Furenes/Hjelmeland </w:t>
      </w:r>
    </w:p>
    <w:p w14:paraId="065AD27B" w14:textId="77777777" w:rsidR="004E6172" w:rsidRPr="003518DD" w:rsidRDefault="004E6172" w:rsidP="004E6172">
      <w:pPr>
        <w:ind w:firstLine="720"/>
        <w:rPr>
          <w:rFonts w:ascii="Comic Sans MS" w:hAnsi="Comic Sans MS"/>
          <w:snapToGrid w:val="0"/>
        </w:rPr>
      </w:pPr>
      <w:r w:rsidRPr="003518DD">
        <w:rPr>
          <w:rFonts w:ascii="Comic Sans MS" w:hAnsi="Comic Sans MS"/>
          <w:snapToGrid w:val="0"/>
        </w:rPr>
        <w:t>Arrangørklubb: </w:t>
      </w:r>
      <w:r w:rsidRPr="003518DD">
        <w:rPr>
          <w:rFonts w:ascii="Comic Sans MS" w:hAnsi="Comic Sans MS"/>
          <w:snapToGrid w:val="0"/>
        </w:rPr>
        <w:tab/>
      </w:r>
      <w:r w:rsidRPr="003518DD">
        <w:rPr>
          <w:rFonts w:ascii="Comic Sans MS" w:hAnsi="Comic Sans MS"/>
          <w:snapToGrid w:val="0"/>
        </w:rPr>
        <w:tab/>
      </w:r>
      <w:r w:rsidRPr="003518DD">
        <w:rPr>
          <w:rFonts w:ascii="Arial" w:hAnsi="Arial" w:cs="Arial"/>
        </w:rPr>
        <w:t>RFK</w:t>
      </w:r>
      <w:r w:rsidRPr="003518DD">
        <w:rPr>
          <w:rFonts w:ascii="Comic Sans MS" w:hAnsi="Comic Sans MS"/>
          <w:snapToGrid w:val="0"/>
        </w:rPr>
        <w:t xml:space="preserve">                                      </w:t>
      </w:r>
    </w:p>
    <w:p w14:paraId="654969E9" w14:textId="77777777" w:rsidR="004E6172" w:rsidRPr="000E5FA7" w:rsidRDefault="004E6172" w:rsidP="004E6172">
      <w:pPr>
        <w:ind w:firstLine="720"/>
        <w:rPr>
          <w:rFonts w:ascii="Comic Sans MS" w:hAnsi="Comic Sans MS"/>
          <w:snapToGrid w:val="0"/>
        </w:rPr>
      </w:pPr>
      <w:r w:rsidRPr="000E5FA7">
        <w:rPr>
          <w:rFonts w:ascii="Comic Sans MS" w:hAnsi="Comic Sans MS"/>
          <w:snapToGrid w:val="0"/>
        </w:rPr>
        <w:t>Antall deltagende hunder: </w:t>
      </w:r>
      <w:r w:rsidRPr="000E5FA7">
        <w:rPr>
          <w:rFonts w:ascii="Comic Sans MS" w:hAnsi="Comic Sans MS"/>
          <w:snapToGrid w:val="0"/>
        </w:rPr>
        <w:tab/>
        <w:t>1</w:t>
      </w:r>
      <w:r>
        <w:rPr>
          <w:rFonts w:ascii="Comic Sans MS" w:hAnsi="Comic Sans MS"/>
          <w:snapToGrid w:val="0"/>
        </w:rPr>
        <w:t>1</w:t>
      </w:r>
    </w:p>
    <w:p w14:paraId="4C70F672" w14:textId="77777777" w:rsidR="004E6172" w:rsidRPr="00537B55" w:rsidRDefault="004E6172" w:rsidP="004E6172">
      <w:pPr>
        <w:rPr>
          <w:rFonts w:ascii="Comic Sans MS" w:hAnsi="Comic Sans MS"/>
          <w:snapToGrid w:val="0"/>
          <w:color w:val="00B050"/>
        </w:rPr>
      </w:pPr>
    </w:p>
    <w:p w14:paraId="24AB5559" w14:textId="77777777" w:rsidR="004E6172" w:rsidRPr="00537B55" w:rsidRDefault="004E6172" w:rsidP="004E6172">
      <w:pPr>
        <w:rPr>
          <w:rFonts w:ascii="Comic Sans MS" w:hAnsi="Comic Sans MS"/>
          <w:b/>
          <w:bCs/>
          <w:snapToGrid w:val="0"/>
          <w:color w:val="00B050"/>
        </w:rPr>
      </w:pPr>
    </w:p>
    <w:p w14:paraId="5BF5FA51" w14:textId="77777777" w:rsidR="004E6172" w:rsidRPr="00443765" w:rsidRDefault="004E6172" w:rsidP="004E6172">
      <w:pPr>
        <w:ind w:firstLine="708"/>
        <w:rPr>
          <w:rFonts w:ascii="Comic Sans MS" w:hAnsi="Comic Sans MS"/>
          <w:b/>
          <w:snapToGrid w:val="0"/>
        </w:rPr>
      </w:pPr>
      <w:r w:rsidRPr="00443765">
        <w:rPr>
          <w:rFonts w:ascii="Comic Sans MS" w:hAnsi="Comic Sans MS"/>
          <w:b/>
          <w:snapToGrid w:val="0"/>
        </w:rPr>
        <w:t>Apport bevisprøve</w:t>
      </w:r>
    </w:p>
    <w:p w14:paraId="0690DE1B" w14:textId="77777777" w:rsidR="004E6172" w:rsidRPr="00443765" w:rsidRDefault="004E6172" w:rsidP="004E6172">
      <w:pPr>
        <w:ind w:firstLine="720"/>
        <w:rPr>
          <w:rFonts w:ascii="Comic Sans MS" w:hAnsi="Comic Sans MS"/>
          <w:snapToGrid w:val="0"/>
        </w:rPr>
      </w:pPr>
      <w:r w:rsidRPr="00443765">
        <w:rPr>
          <w:rFonts w:ascii="Comic Sans MS" w:hAnsi="Comic Sans MS"/>
          <w:snapToGrid w:val="0"/>
        </w:rPr>
        <w:t>Arrangert: </w:t>
      </w:r>
      <w:r w:rsidRPr="00443765">
        <w:rPr>
          <w:rFonts w:ascii="Comic Sans MS" w:hAnsi="Comic Sans MS"/>
          <w:snapToGrid w:val="0"/>
        </w:rPr>
        <w:tab/>
      </w:r>
      <w:r w:rsidRPr="00443765">
        <w:rPr>
          <w:rFonts w:ascii="Comic Sans MS" w:hAnsi="Comic Sans MS"/>
          <w:snapToGrid w:val="0"/>
        </w:rPr>
        <w:tab/>
      </w:r>
      <w:r w:rsidRPr="00443765">
        <w:rPr>
          <w:rFonts w:ascii="Comic Sans MS" w:hAnsi="Comic Sans MS"/>
          <w:snapToGrid w:val="0"/>
        </w:rPr>
        <w:tab/>
        <w:t xml:space="preserve">20.06.2023 </w:t>
      </w:r>
    </w:p>
    <w:p w14:paraId="7EA55BC4" w14:textId="77777777" w:rsidR="004E6172" w:rsidRPr="00443765" w:rsidRDefault="004E6172" w:rsidP="004E6172">
      <w:pPr>
        <w:ind w:firstLine="720"/>
        <w:rPr>
          <w:rFonts w:ascii="Comic Sans MS" w:hAnsi="Comic Sans MS"/>
          <w:snapToGrid w:val="0"/>
        </w:rPr>
      </w:pPr>
      <w:r w:rsidRPr="00443765">
        <w:rPr>
          <w:rFonts w:ascii="Comic Sans MS" w:hAnsi="Comic Sans MS"/>
          <w:snapToGrid w:val="0"/>
        </w:rPr>
        <w:t>Kursleder: </w:t>
      </w:r>
      <w:r w:rsidRPr="00443765">
        <w:rPr>
          <w:rFonts w:ascii="Comic Sans MS" w:hAnsi="Comic Sans MS"/>
          <w:snapToGrid w:val="0"/>
        </w:rPr>
        <w:tab/>
      </w:r>
      <w:r w:rsidRPr="00443765">
        <w:rPr>
          <w:rFonts w:ascii="Comic Sans MS" w:hAnsi="Comic Sans MS"/>
          <w:snapToGrid w:val="0"/>
        </w:rPr>
        <w:tab/>
      </w:r>
      <w:r w:rsidRPr="00443765">
        <w:rPr>
          <w:rFonts w:ascii="Comic Sans MS" w:hAnsi="Comic Sans MS"/>
          <w:snapToGrid w:val="0"/>
        </w:rPr>
        <w:tab/>
        <w:t>Ellinor Nesse</w:t>
      </w:r>
      <w:r w:rsidRPr="00443765">
        <w:rPr>
          <w:rFonts w:ascii="Comic Sans MS" w:hAnsi="Comic Sans MS"/>
          <w:snapToGrid w:val="0"/>
        </w:rPr>
        <w:br/>
      </w:r>
      <w:r w:rsidRPr="00443765">
        <w:rPr>
          <w:rFonts w:ascii="Comic Sans MS" w:hAnsi="Comic Sans MS"/>
          <w:snapToGrid w:val="0"/>
        </w:rPr>
        <w:tab/>
        <w:t>Dommer:</w:t>
      </w:r>
      <w:r w:rsidRPr="00443765">
        <w:rPr>
          <w:rFonts w:ascii="Comic Sans MS" w:hAnsi="Comic Sans MS"/>
          <w:snapToGrid w:val="0"/>
        </w:rPr>
        <w:tab/>
      </w:r>
      <w:r w:rsidRPr="00443765">
        <w:rPr>
          <w:rFonts w:ascii="Comic Sans MS" w:hAnsi="Comic Sans MS"/>
          <w:snapToGrid w:val="0"/>
        </w:rPr>
        <w:tab/>
      </w:r>
      <w:r w:rsidRPr="00443765">
        <w:rPr>
          <w:rFonts w:ascii="Comic Sans MS" w:hAnsi="Comic Sans MS"/>
          <w:snapToGrid w:val="0"/>
        </w:rPr>
        <w:tab/>
        <w:t xml:space="preserve">Per Sandanger </w:t>
      </w:r>
      <w:r w:rsidRPr="00443765">
        <w:rPr>
          <w:rFonts w:ascii="Comic Sans MS" w:hAnsi="Comic Sans MS"/>
          <w:snapToGrid w:val="0"/>
        </w:rPr>
        <w:tab/>
      </w:r>
    </w:p>
    <w:p w14:paraId="28BE639E" w14:textId="77777777" w:rsidR="004E6172" w:rsidRPr="00443765" w:rsidRDefault="004E6172" w:rsidP="004E6172">
      <w:pPr>
        <w:ind w:firstLine="720"/>
        <w:rPr>
          <w:rFonts w:ascii="Comic Sans MS" w:hAnsi="Comic Sans MS"/>
          <w:snapToGrid w:val="0"/>
        </w:rPr>
      </w:pPr>
      <w:r w:rsidRPr="00443765">
        <w:rPr>
          <w:rFonts w:ascii="Comic Sans MS" w:hAnsi="Comic Sans MS"/>
          <w:snapToGrid w:val="0"/>
        </w:rPr>
        <w:t>Sted:</w:t>
      </w:r>
      <w:r w:rsidRPr="00443765">
        <w:rPr>
          <w:rFonts w:ascii="Comic Sans MS" w:hAnsi="Comic Sans MS"/>
          <w:snapToGrid w:val="0"/>
        </w:rPr>
        <w:tab/>
      </w:r>
      <w:r w:rsidRPr="00443765">
        <w:rPr>
          <w:rFonts w:ascii="Comic Sans MS" w:hAnsi="Comic Sans MS"/>
          <w:snapToGrid w:val="0"/>
        </w:rPr>
        <w:tab/>
      </w:r>
      <w:r w:rsidRPr="00443765">
        <w:rPr>
          <w:rFonts w:ascii="Comic Sans MS" w:hAnsi="Comic Sans MS"/>
          <w:snapToGrid w:val="0"/>
        </w:rPr>
        <w:tab/>
        <w:t xml:space="preserve">     </w:t>
      </w:r>
      <w:r w:rsidRPr="00443765">
        <w:rPr>
          <w:rFonts w:ascii="Comic Sans MS" w:hAnsi="Comic Sans MS"/>
          <w:snapToGrid w:val="0"/>
        </w:rPr>
        <w:tab/>
        <w:t>Furenes</w:t>
      </w:r>
    </w:p>
    <w:p w14:paraId="2B007027" w14:textId="77777777" w:rsidR="004E6172" w:rsidRPr="00443765" w:rsidRDefault="004E6172" w:rsidP="004E6172">
      <w:pPr>
        <w:ind w:firstLine="720"/>
        <w:rPr>
          <w:rFonts w:ascii="Comic Sans MS" w:hAnsi="Comic Sans MS"/>
          <w:snapToGrid w:val="0"/>
        </w:rPr>
      </w:pPr>
      <w:r w:rsidRPr="00443765">
        <w:rPr>
          <w:rFonts w:ascii="Comic Sans MS" w:hAnsi="Comic Sans MS"/>
          <w:snapToGrid w:val="0"/>
        </w:rPr>
        <w:t>Arrangørklubb: </w:t>
      </w:r>
      <w:r w:rsidRPr="00443765">
        <w:rPr>
          <w:rFonts w:ascii="Comic Sans MS" w:hAnsi="Comic Sans MS"/>
          <w:snapToGrid w:val="0"/>
        </w:rPr>
        <w:tab/>
      </w:r>
      <w:r w:rsidRPr="00443765">
        <w:rPr>
          <w:rFonts w:ascii="Comic Sans MS" w:hAnsi="Comic Sans MS"/>
          <w:snapToGrid w:val="0"/>
        </w:rPr>
        <w:tab/>
        <w:t>RFK/NVK</w:t>
      </w:r>
    </w:p>
    <w:p w14:paraId="4ADB5425" w14:textId="77777777" w:rsidR="004E6172" w:rsidRPr="00443765" w:rsidRDefault="004E6172" w:rsidP="004E6172">
      <w:pPr>
        <w:ind w:firstLine="720"/>
        <w:rPr>
          <w:rFonts w:ascii="Comic Sans MS" w:hAnsi="Comic Sans MS"/>
          <w:snapToGrid w:val="0"/>
        </w:rPr>
      </w:pPr>
      <w:r w:rsidRPr="00443765">
        <w:rPr>
          <w:rFonts w:ascii="Comic Sans MS" w:hAnsi="Comic Sans MS"/>
          <w:snapToGrid w:val="0"/>
        </w:rPr>
        <w:t>Antall deltagende hunder: </w:t>
      </w:r>
      <w:r w:rsidRPr="00443765">
        <w:rPr>
          <w:rFonts w:ascii="Comic Sans MS" w:hAnsi="Comic Sans MS"/>
          <w:snapToGrid w:val="0"/>
        </w:rPr>
        <w:tab/>
        <w:t>8 bestått</w:t>
      </w:r>
    </w:p>
    <w:p w14:paraId="5B37F053" w14:textId="77777777" w:rsidR="004E6172" w:rsidRPr="00537B55" w:rsidRDefault="004E6172" w:rsidP="004E6172">
      <w:pPr>
        <w:rPr>
          <w:rFonts w:ascii="Comic Sans MS" w:hAnsi="Comic Sans MS"/>
          <w:b/>
          <w:snapToGrid w:val="0"/>
          <w:color w:val="00B050"/>
        </w:rPr>
      </w:pPr>
    </w:p>
    <w:p w14:paraId="6EFFF0ED" w14:textId="77777777" w:rsidR="009C0D8C" w:rsidRDefault="009C0D8C" w:rsidP="004E6172">
      <w:pPr>
        <w:ind w:firstLine="708"/>
        <w:rPr>
          <w:rFonts w:ascii="Comic Sans MS" w:hAnsi="Comic Sans MS"/>
          <w:b/>
          <w:snapToGrid w:val="0"/>
        </w:rPr>
      </w:pPr>
    </w:p>
    <w:p w14:paraId="6BCAA9BC" w14:textId="77777777" w:rsidR="009C0D8C" w:rsidRDefault="009C0D8C" w:rsidP="004E6172">
      <w:pPr>
        <w:ind w:firstLine="708"/>
        <w:rPr>
          <w:rFonts w:ascii="Comic Sans MS" w:hAnsi="Comic Sans MS"/>
          <w:b/>
          <w:snapToGrid w:val="0"/>
        </w:rPr>
      </w:pPr>
    </w:p>
    <w:p w14:paraId="0C0B74AD" w14:textId="77777777" w:rsidR="004E6172" w:rsidRPr="00443765" w:rsidRDefault="004E6172" w:rsidP="004E6172">
      <w:pPr>
        <w:ind w:firstLine="708"/>
        <w:rPr>
          <w:rFonts w:ascii="Comic Sans MS" w:hAnsi="Comic Sans MS"/>
          <w:b/>
          <w:snapToGrid w:val="0"/>
        </w:rPr>
      </w:pPr>
      <w:r w:rsidRPr="00443765">
        <w:rPr>
          <w:rFonts w:ascii="Comic Sans MS" w:hAnsi="Comic Sans MS"/>
          <w:b/>
          <w:snapToGrid w:val="0"/>
        </w:rPr>
        <w:lastRenderedPageBreak/>
        <w:t>Aversjonsdressur</w:t>
      </w:r>
    </w:p>
    <w:p w14:paraId="2E87C021" w14:textId="77777777" w:rsidR="004E6172" w:rsidRPr="00443765" w:rsidRDefault="004E6172" w:rsidP="004E6172">
      <w:pPr>
        <w:ind w:firstLine="720"/>
        <w:rPr>
          <w:rFonts w:ascii="Comic Sans MS" w:hAnsi="Comic Sans MS"/>
          <w:snapToGrid w:val="0"/>
        </w:rPr>
      </w:pPr>
      <w:r w:rsidRPr="00443765">
        <w:rPr>
          <w:rFonts w:ascii="Comic Sans MS" w:hAnsi="Comic Sans MS"/>
          <w:snapToGrid w:val="0"/>
        </w:rPr>
        <w:t>Arrangert: </w:t>
      </w:r>
      <w:r w:rsidRPr="00443765">
        <w:rPr>
          <w:rFonts w:ascii="Comic Sans MS" w:hAnsi="Comic Sans MS"/>
          <w:snapToGrid w:val="0"/>
        </w:rPr>
        <w:tab/>
      </w:r>
      <w:r w:rsidRPr="00443765">
        <w:rPr>
          <w:rFonts w:ascii="Comic Sans MS" w:hAnsi="Comic Sans MS"/>
          <w:snapToGrid w:val="0"/>
        </w:rPr>
        <w:tab/>
      </w:r>
      <w:r w:rsidRPr="00443765">
        <w:rPr>
          <w:rFonts w:ascii="Comic Sans MS" w:hAnsi="Comic Sans MS"/>
          <w:snapToGrid w:val="0"/>
        </w:rPr>
        <w:tab/>
        <w:t>Mai-august 2023         </w:t>
      </w:r>
    </w:p>
    <w:p w14:paraId="28E27D11" w14:textId="77777777" w:rsidR="004E6172" w:rsidRPr="00443765" w:rsidRDefault="004E6172" w:rsidP="004E6172">
      <w:pPr>
        <w:ind w:firstLine="720"/>
        <w:rPr>
          <w:rFonts w:ascii="Comic Sans MS" w:hAnsi="Comic Sans MS"/>
          <w:snapToGrid w:val="0"/>
        </w:rPr>
      </w:pPr>
      <w:r w:rsidRPr="00443765">
        <w:rPr>
          <w:rFonts w:ascii="Comic Sans MS" w:hAnsi="Comic Sans MS"/>
          <w:snapToGrid w:val="0"/>
        </w:rPr>
        <w:t xml:space="preserve">Sted: </w:t>
      </w:r>
      <w:r w:rsidRPr="00443765">
        <w:rPr>
          <w:rFonts w:ascii="Comic Sans MS" w:hAnsi="Comic Sans MS"/>
          <w:snapToGrid w:val="0"/>
        </w:rPr>
        <w:tab/>
      </w:r>
      <w:r w:rsidRPr="00443765">
        <w:rPr>
          <w:rFonts w:ascii="Comic Sans MS" w:hAnsi="Comic Sans MS"/>
          <w:snapToGrid w:val="0"/>
        </w:rPr>
        <w:tab/>
      </w:r>
      <w:r w:rsidRPr="00443765">
        <w:rPr>
          <w:rFonts w:ascii="Comic Sans MS" w:hAnsi="Comic Sans MS"/>
          <w:snapToGrid w:val="0"/>
        </w:rPr>
        <w:tab/>
      </w:r>
      <w:r w:rsidRPr="00443765">
        <w:rPr>
          <w:rFonts w:ascii="Comic Sans MS" w:hAnsi="Comic Sans MS"/>
          <w:snapToGrid w:val="0"/>
        </w:rPr>
        <w:tab/>
      </w:r>
      <w:proofErr w:type="spellStart"/>
      <w:r w:rsidRPr="00443765">
        <w:rPr>
          <w:rFonts w:ascii="Comic Sans MS" w:hAnsi="Comic Sans MS"/>
          <w:snapToGrid w:val="0"/>
        </w:rPr>
        <w:t>Øksnevad</w:t>
      </w:r>
      <w:proofErr w:type="spellEnd"/>
    </w:p>
    <w:p w14:paraId="13E4CF2B" w14:textId="77777777" w:rsidR="004E6172" w:rsidRPr="00443765" w:rsidRDefault="004E6172" w:rsidP="004E6172">
      <w:pPr>
        <w:ind w:left="3540" w:hanging="2820"/>
        <w:rPr>
          <w:rFonts w:ascii="Comic Sans MS" w:hAnsi="Comic Sans MS"/>
          <w:snapToGrid w:val="0"/>
        </w:rPr>
      </w:pPr>
      <w:r w:rsidRPr="00443765">
        <w:rPr>
          <w:rFonts w:ascii="Comic Sans MS" w:hAnsi="Comic Sans MS"/>
          <w:snapToGrid w:val="0"/>
        </w:rPr>
        <w:t>Kursledere: </w:t>
      </w:r>
      <w:r w:rsidRPr="00443765">
        <w:rPr>
          <w:rFonts w:ascii="Comic Sans MS" w:hAnsi="Comic Sans MS"/>
          <w:snapToGrid w:val="0"/>
        </w:rPr>
        <w:tab/>
        <w:t xml:space="preserve">Arild Skeivik, Jone Mossige, John Johnsen, Per Sandanger       </w:t>
      </w:r>
    </w:p>
    <w:p w14:paraId="4BEC5DDE" w14:textId="77777777" w:rsidR="004E6172" w:rsidRPr="00443765" w:rsidRDefault="004E6172" w:rsidP="004E6172">
      <w:pPr>
        <w:ind w:firstLine="720"/>
        <w:rPr>
          <w:rFonts w:ascii="Comic Sans MS" w:hAnsi="Comic Sans MS"/>
          <w:snapToGrid w:val="0"/>
        </w:rPr>
      </w:pPr>
      <w:r w:rsidRPr="00443765">
        <w:rPr>
          <w:rFonts w:ascii="Comic Sans MS" w:hAnsi="Comic Sans MS"/>
          <w:snapToGrid w:val="0"/>
        </w:rPr>
        <w:t>Arrangørklubb: </w:t>
      </w:r>
      <w:r w:rsidRPr="00443765">
        <w:rPr>
          <w:rFonts w:ascii="Comic Sans MS" w:hAnsi="Comic Sans MS"/>
          <w:snapToGrid w:val="0"/>
        </w:rPr>
        <w:tab/>
      </w:r>
      <w:r w:rsidRPr="00443765">
        <w:rPr>
          <w:rFonts w:ascii="Comic Sans MS" w:hAnsi="Comic Sans MS"/>
          <w:snapToGrid w:val="0"/>
        </w:rPr>
        <w:tab/>
        <w:t xml:space="preserve">RFK                                      </w:t>
      </w:r>
    </w:p>
    <w:p w14:paraId="45D9DECC" w14:textId="77777777" w:rsidR="004E6172" w:rsidRPr="00443765" w:rsidRDefault="004E6172" w:rsidP="004E6172">
      <w:pPr>
        <w:ind w:firstLine="720"/>
        <w:rPr>
          <w:rFonts w:ascii="Comic Sans MS" w:hAnsi="Comic Sans MS"/>
          <w:snapToGrid w:val="0"/>
        </w:rPr>
      </w:pPr>
      <w:r w:rsidRPr="00443765">
        <w:rPr>
          <w:rFonts w:ascii="Comic Sans MS" w:hAnsi="Comic Sans MS"/>
          <w:snapToGrid w:val="0"/>
        </w:rPr>
        <w:t>Antall deltagende hunder: </w:t>
      </w:r>
      <w:r w:rsidRPr="00443765">
        <w:rPr>
          <w:rFonts w:ascii="Comic Sans MS" w:hAnsi="Comic Sans MS"/>
          <w:snapToGrid w:val="0"/>
        </w:rPr>
        <w:tab/>
        <w:t>76</w:t>
      </w:r>
    </w:p>
    <w:p w14:paraId="52450715" w14:textId="77777777" w:rsidR="004E6172" w:rsidRPr="00537B55" w:rsidRDefault="004E6172" w:rsidP="004E6172">
      <w:pPr>
        <w:rPr>
          <w:rFonts w:ascii="Comic Sans MS" w:hAnsi="Comic Sans MS"/>
          <w:b/>
          <w:snapToGrid w:val="0"/>
          <w:color w:val="00B050"/>
        </w:rPr>
      </w:pPr>
    </w:p>
    <w:p w14:paraId="3D2D9BB4" w14:textId="77777777" w:rsidR="004E6172" w:rsidRPr="00C125C4" w:rsidRDefault="004E6172" w:rsidP="004E6172">
      <w:pPr>
        <w:ind w:firstLine="708"/>
        <w:rPr>
          <w:rFonts w:ascii="Comic Sans MS" w:hAnsi="Comic Sans MS"/>
          <w:b/>
          <w:bCs/>
          <w:snapToGrid w:val="0"/>
        </w:rPr>
      </w:pPr>
      <w:r w:rsidRPr="00C125C4">
        <w:rPr>
          <w:rFonts w:ascii="Comic Sans MS" w:hAnsi="Comic Sans MS"/>
          <w:b/>
          <w:bCs/>
          <w:snapToGrid w:val="0"/>
        </w:rPr>
        <w:t>Søk/Vann og Apport felles trening</w:t>
      </w:r>
    </w:p>
    <w:p w14:paraId="19BB1186" w14:textId="77777777" w:rsidR="004E6172" w:rsidRPr="00C125C4" w:rsidRDefault="004E6172" w:rsidP="004E6172">
      <w:pPr>
        <w:ind w:firstLine="708"/>
        <w:rPr>
          <w:rFonts w:ascii="Comic Sans MS" w:hAnsi="Comic Sans MS"/>
          <w:bCs/>
          <w:snapToGrid w:val="0"/>
        </w:rPr>
      </w:pPr>
      <w:r w:rsidRPr="00C125C4">
        <w:rPr>
          <w:rFonts w:ascii="Comic Sans MS" w:hAnsi="Comic Sans MS"/>
          <w:bCs/>
          <w:snapToGrid w:val="0"/>
        </w:rPr>
        <w:t>Arrangert:</w:t>
      </w:r>
      <w:r w:rsidRPr="00C125C4">
        <w:rPr>
          <w:rFonts w:ascii="Comic Sans MS" w:hAnsi="Comic Sans MS"/>
          <w:bCs/>
          <w:snapToGrid w:val="0"/>
        </w:rPr>
        <w:tab/>
      </w:r>
      <w:r w:rsidRPr="00C125C4">
        <w:rPr>
          <w:rFonts w:ascii="Comic Sans MS" w:hAnsi="Comic Sans MS"/>
          <w:bCs/>
          <w:snapToGrid w:val="0"/>
        </w:rPr>
        <w:tab/>
      </w:r>
      <w:r w:rsidRPr="00C125C4">
        <w:rPr>
          <w:rFonts w:ascii="Comic Sans MS" w:hAnsi="Comic Sans MS"/>
          <w:bCs/>
          <w:snapToGrid w:val="0"/>
        </w:rPr>
        <w:tab/>
        <w:t>30.mai-27.juni 202</w:t>
      </w:r>
      <w:r>
        <w:rPr>
          <w:rFonts w:ascii="Comic Sans MS" w:hAnsi="Comic Sans MS"/>
          <w:bCs/>
          <w:snapToGrid w:val="0"/>
        </w:rPr>
        <w:t>3</w:t>
      </w:r>
    </w:p>
    <w:p w14:paraId="389BFFF2" w14:textId="77777777" w:rsidR="004E6172" w:rsidRPr="00C125C4" w:rsidRDefault="004E6172" w:rsidP="004E6172">
      <w:pPr>
        <w:ind w:left="3538" w:hanging="2830"/>
        <w:rPr>
          <w:rFonts w:ascii="Comic Sans MS" w:hAnsi="Comic Sans MS"/>
          <w:bCs/>
          <w:snapToGrid w:val="0"/>
        </w:rPr>
      </w:pPr>
      <w:r w:rsidRPr="00C125C4">
        <w:rPr>
          <w:rFonts w:ascii="Comic Sans MS" w:hAnsi="Comic Sans MS"/>
          <w:bCs/>
          <w:snapToGrid w:val="0"/>
        </w:rPr>
        <w:t xml:space="preserve">Kursleder: </w:t>
      </w:r>
      <w:r w:rsidRPr="00C125C4">
        <w:rPr>
          <w:rFonts w:ascii="Comic Sans MS" w:hAnsi="Comic Sans MS"/>
          <w:bCs/>
          <w:snapToGrid w:val="0"/>
        </w:rPr>
        <w:tab/>
      </w:r>
      <w:r w:rsidRPr="00C125C4">
        <w:rPr>
          <w:rFonts w:ascii="Comic Sans MS" w:hAnsi="Comic Sans MS"/>
          <w:bCs/>
          <w:snapToGrid w:val="0"/>
        </w:rPr>
        <w:tab/>
        <w:t xml:space="preserve">Ellinor Nesse, Thomas Nyberg, Cecilie Hammer, </w:t>
      </w:r>
      <w:proofErr w:type="gramStart"/>
      <w:r w:rsidRPr="00C125C4">
        <w:rPr>
          <w:rFonts w:ascii="Comic Sans MS" w:hAnsi="Comic Sans MS"/>
          <w:bCs/>
          <w:snapToGrid w:val="0"/>
        </w:rPr>
        <w:t>Lene  Osberg</w:t>
      </w:r>
      <w:proofErr w:type="gramEnd"/>
      <w:r w:rsidRPr="00C125C4">
        <w:rPr>
          <w:rFonts w:ascii="Comic Sans MS" w:hAnsi="Comic Sans MS"/>
          <w:bCs/>
          <w:snapToGrid w:val="0"/>
        </w:rPr>
        <w:t>, Karen Maria Thaule-Pedersen og Bjørg Vaage</w:t>
      </w:r>
    </w:p>
    <w:p w14:paraId="53B6BE94" w14:textId="77777777" w:rsidR="004E6172" w:rsidRPr="00C125C4" w:rsidRDefault="004E6172" w:rsidP="004E6172">
      <w:pPr>
        <w:ind w:firstLine="708"/>
        <w:rPr>
          <w:rFonts w:ascii="Comic Sans MS" w:hAnsi="Comic Sans MS"/>
          <w:bCs/>
          <w:snapToGrid w:val="0"/>
        </w:rPr>
      </w:pPr>
      <w:r w:rsidRPr="00C125C4">
        <w:rPr>
          <w:rFonts w:ascii="Comic Sans MS" w:hAnsi="Comic Sans MS"/>
          <w:bCs/>
          <w:snapToGrid w:val="0"/>
        </w:rPr>
        <w:t>Sted:</w:t>
      </w:r>
      <w:r w:rsidRPr="00C125C4">
        <w:rPr>
          <w:rFonts w:ascii="Comic Sans MS" w:hAnsi="Comic Sans MS"/>
          <w:bCs/>
          <w:snapToGrid w:val="0"/>
        </w:rPr>
        <w:tab/>
      </w:r>
      <w:r w:rsidRPr="00C125C4">
        <w:rPr>
          <w:rFonts w:ascii="Comic Sans MS" w:hAnsi="Comic Sans MS"/>
          <w:bCs/>
          <w:snapToGrid w:val="0"/>
        </w:rPr>
        <w:tab/>
      </w:r>
      <w:r w:rsidRPr="00C125C4">
        <w:rPr>
          <w:rFonts w:ascii="Comic Sans MS" w:hAnsi="Comic Sans MS"/>
          <w:bCs/>
          <w:snapToGrid w:val="0"/>
        </w:rPr>
        <w:tab/>
      </w:r>
      <w:r w:rsidRPr="00C125C4">
        <w:rPr>
          <w:rFonts w:ascii="Comic Sans MS" w:hAnsi="Comic Sans MS"/>
          <w:bCs/>
          <w:snapToGrid w:val="0"/>
        </w:rPr>
        <w:tab/>
        <w:t>Furunes</w:t>
      </w:r>
    </w:p>
    <w:p w14:paraId="24BA218A" w14:textId="77777777" w:rsidR="004E6172" w:rsidRPr="00C125C4" w:rsidRDefault="004E6172" w:rsidP="004E6172">
      <w:pPr>
        <w:ind w:firstLine="708"/>
        <w:rPr>
          <w:rFonts w:ascii="Comic Sans MS" w:hAnsi="Comic Sans MS"/>
          <w:bCs/>
          <w:snapToGrid w:val="0"/>
        </w:rPr>
      </w:pPr>
      <w:r w:rsidRPr="00C125C4">
        <w:rPr>
          <w:rFonts w:ascii="Comic Sans MS" w:hAnsi="Comic Sans MS"/>
          <w:bCs/>
          <w:snapToGrid w:val="0"/>
        </w:rPr>
        <w:t>Arrangørklubb</w:t>
      </w:r>
      <w:r w:rsidRPr="00C125C4">
        <w:rPr>
          <w:rFonts w:ascii="Comic Sans MS" w:hAnsi="Comic Sans MS"/>
          <w:bCs/>
          <w:snapToGrid w:val="0"/>
        </w:rPr>
        <w:tab/>
      </w:r>
      <w:r w:rsidRPr="00C125C4">
        <w:rPr>
          <w:rFonts w:ascii="Comic Sans MS" w:hAnsi="Comic Sans MS"/>
          <w:bCs/>
          <w:snapToGrid w:val="0"/>
        </w:rPr>
        <w:tab/>
      </w:r>
      <w:r w:rsidRPr="00C125C4">
        <w:rPr>
          <w:rFonts w:ascii="Comic Sans MS" w:hAnsi="Comic Sans MS"/>
          <w:bCs/>
          <w:snapToGrid w:val="0"/>
        </w:rPr>
        <w:tab/>
        <w:t>RFK</w:t>
      </w:r>
    </w:p>
    <w:p w14:paraId="13A56295" w14:textId="77777777" w:rsidR="004E6172" w:rsidRPr="00C125C4" w:rsidRDefault="004E6172" w:rsidP="004E6172">
      <w:pPr>
        <w:ind w:firstLine="708"/>
        <w:rPr>
          <w:rFonts w:ascii="Comic Sans MS" w:hAnsi="Comic Sans MS"/>
          <w:bCs/>
          <w:snapToGrid w:val="0"/>
        </w:rPr>
      </w:pPr>
      <w:r w:rsidRPr="00C125C4">
        <w:rPr>
          <w:rFonts w:ascii="Comic Sans MS" w:hAnsi="Comic Sans MS"/>
          <w:bCs/>
          <w:snapToGrid w:val="0"/>
        </w:rPr>
        <w:t>Antall deltagende hunder:</w:t>
      </w:r>
      <w:r w:rsidRPr="00C125C4">
        <w:rPr>
          <w:rFonts w:ascii="Comic Sans MS" w:hAnsi="Comic Sans MS"/>
          <w:bCs/>
          <w:snapToGrid w:val="0"/>
        </w:rPr>
        <w:tab/>
        <w:t>10-15 per kveld</w:t>
      </w:r>
    </w:p>
    <w:p w14:paraId="4AC3B17D" w14:textId="77777777" w:rsidR="004E6172" w:rsidRDefault="004E6172" w:rsidP="004E6172">
      <w:pPr>
        <w:ind w:firstLine="708"/>
        <w:rPr>
          <w:rFonts w:ascii="Comic Sans MS" w:hAnsi="Comic Sans MS"/>
          <w:b/>
          <w:bCs/>
          <w:snapToGrid w:val="0"/>
        </w:rPr>
      </w:pPr>
    </w:p>
    <w:p w14:paraId="507CED90" w14:textId="77777777" w:rsidR="004E6172" w:rsidRPr="00C125C4" w:rsidRDefault="004E6172" w:rsidP="004E6172">
      <w:pPr>
        <w:ind w:firstLine="708"/>
        <w:rPr>
          <w:rFonts w:ascii="Comic Sans MS" w:hAnsi="Comic Sans MS"/>
          <w:snapToGrid w:val="0"/>
        </w:rPr>
      </w:pPr>
      <w:r w:rsidRPr="00C125C4">
        <w:rPr>
          <w:rFonts w:ascii="Comic Sans MS" w:hAnsi="Comic Sans MS"/>
          <w:b/>
          <w:bCs/>
          <w:snapToGrid w:val="0"/>
        </w:rPr>
        <w:t>Høstsamling</w:t>
      </w:r>
    </w:p>
    <w:p w14:paraId="63B28F64" w14:textId="77777777" w:rsidR="004E6172" w:rsidRPr="00C125C4" w:rsidRDefault="004E6172" w:rsidP="004E6172">
      <w:pPr>
        <w:ind w:firstLine="720"/>
        <w:rPr>
          <w:rFonts w:ascii="Comic Sans MS" w:hAnsi="Comic Sans MS"/>
          <w:snapToGrid w:val="0"/>
        </w:rPr>
      </w:pPr>
      <w:r w:rsidRPr="00C125C4">
        <w:rPr>
          <w:rFonts w:ascii="Comic Sans MS" w:hAnsi="Comic Sans MS"/>
          <w:snapToGrid w:val="0"/>
        </w:rPr>
        <w:t>Arrangert:</w:t>
      </w:r>
      <w:r w:rsidRPr="00C125C4">
        <w:rPr>
          <w:rFonts w:ascii="Comic Sans MS" w:hAnsi="Comic Sans MS"/>
          <w:snapToGrid w:val="0"/>
        </w:rPr>
        <w:tab/>
      </w:r>
      <w:r w:rsidRPr="00C125C4">
        <w:rPr>
          <w:rFonts w:ascii="Comic Sans MS" w:hAnsi="Comic Sans MS"/>
          <w:snapToGrid w:val="0"/>
        </w:rPr>
        <w:tab/>
      </w:r>
      <w:r w:rsidRPr="00C125C4">
        <w:rPr>
          <w:rFonts w:ascii="Comic Sans MS" w:hAnsi="Comic Sans MS"/>
          <w:snapToGrid w:val="0"/>
        </w:rPr>
        <w:tab/>
        <w:t>26. august 2023</w:t>
      </w:r>
    </w:p>
    <w:p w14:paraId="5433E69D" w14:textId="77777777" w:rsidR="004E6172" w:rsidRPr="00C125C4" w:rsidRDefault="004E6172" w:rsidP="004E6172">
      <w:pPr>
        <w:ind w:left="2832" w:hanging="2112"/>
        <w:rPr>
          <w:rFonts w:ascii="Comic Sans MS" w:hAnsi="Comic Sans MS"/>
          <w:snapToGrid w:val="0"/>
        </w:rPr>
      </w:pPr>
      <w:r w:rsidRPr="00C125C4">
        <w:rPr>
          <w:rFonts w:ascii="Comic Sans MS" w:hAnsi="Comic Sans MS"/>
          <w:snapToGrid w:val="0"/>
        </w:rPr>
        <w:t>Kursledere:</w:t>
      </w:r>
      <w:r w:rsidRPr="00C125C4">
        <w:rPr>
          <w:rFonts w:ascii="Comic Sans MS" w:hAnsi="Comic Sans MS"/>
          <w:snapToGrid w:val="0"/>
        </w:rPr>
        <w:tab/>
      </w:r>
      <w:r w:rsidRPr="00C125C4">
        <w:rPr>
          <w:rFonts w:ascii="Comic Sans MS" w:hAnsi="Comic Sans MS"/>
          <w:snapToGrid w:val="0"/>
        </w:rPr>
        <w:tab/>
        <w:t xml:space="preserve">Karen Maria Thaule-Pedersen, Thomas </w:t>
      </w:r>
      <w:proofErr w:type="spellStart"/>
      <w:r w:rsidRPr="00C125C4">
        <w:rPr>
          <w:rFonts w:ascii="Comic Sans MS" w:hAnsi="Comic Sans MS"/>
          <w:snapToGrid w:val="0"/>
        </w:rPr>
        <w:t>Hebo</w:t>
      </w:r>
      <w:proofErr w:type="spellEnd"/>
      <w:r w:rsidRPr="00C125C4">
        <w:rPr>
          <w:rFonts w:ascii="Comic Sans MS" w:hAnsi="Comic Sans MS"/>
          <w:snapToGrid w:val="0"/>
        </w:rPr>
        <w:t xml:space="preserve"> og</w:t>
      </w:r>
      <w:r w:rsidRPr="00C125C4">
        <w:rPr>
          <w:rFonts w:ascii="Comic Sans MS" w:hAnsi="Comic Sans MS"/>
          <w:snapToGrid w:val="0"/>
        </w:rPr>
        <w:br/>
        <w:t xml:space="preserve"> </w:t>
      </w:r>
      <w:r w:rsidRPr="00C125C4">
        <w:rPr>
          <w:rFonts w:ascii="Comic Sans MS" w:hAnsi="Comic Sans MS"/>
          <w:snapToGrid w:val="0"/>
        </w:rPr>
        <w:tab/>
        <w:t>Stig André Sunde</w:t>
      </w:r>
    </w:p>
    <w:p w14:paraId="6622F577" w14:textId="77777777" w:rsidR="004E6172" w:rsidRPr="00C125C4" w:rsidRDefault="004E6172" w:rsidP="004E6172">
      <w:pPr>
        <w:ind w:firstLine="720"/>
        <w:rPr>
          <w:rFonts w:ascii="Comic Sans MS" w:hAnsi="Comic Sans MS"/>
          <w:snapToGrid w:val="0"/>
        </w:rPr>
      </w:pPr>
      <w:r w:rsidRPr="00C125C4">
        <w:rPr>
          <w:rFonts w:ascii="Comic Sans MS" w:hAnsi="Comic Sans MS"/>
          <w:snapToGrid w:val="0"/>
        </w:rPr>
        <w:t>Sted:</w:t>
      </w:r>
      <w:r w:rsidRPr="00C125C4">
        <w:rPr>
          <w:rFonts w:ascii="Comic Sans MS" w:hAnsi="Comic Sans MS"/>
          <w:snapToGrid w:val="0"/>
        </w:rPr>
        <w:tab/>
      </w:r>
      <w:r w:rsidRPr="00C125C4">
        <w:rPr>
          <w:rFonts w:ascii="Comic Sans MS" w:hAnsi="Comic Sans MS"/>
          <w:snapToGrid w:val="0"/>
        </w:rPr>
        <w:tab/>
      </w:r>
      <w:r w:rsidRPr="00C125C4">
        <w:rPr>
          <w:rFonts w:ascii="Comic Sans MS" w:hAnsi="Comic Sans MS"/>
          <w:snapToGrid w:val="0"/>
        </w:rPr>
        <w:tab/>
      </w:r>
      <w:r w:rsidRPr="00C125C4">
        <w:rPr>
          <w:rFonts w:ascii="Comic Sans MS" w:hAnsi="Comic Sans MS"/>
          <w:snapToGrid w:val="0"/>
        </w:rPr>
        <w:tab/>
        <w:t xml:space="preserve">Sirdal, terreng </w:t>
      </w:r>
      <w:proofErr w:type="spellStart"/>
      <w:r w:rsidRPr="00C125C4">
        <w:rPr>
          <w:rFonts w:ascii="Comic Sans MS" w:hAnsi="Comic Sans MS"/>
          <w:snapToGrid w:val="0"/>
        </w:rPr>
        <w:t>Hyttehei</w:t>
      </w:r>
      <w:proofErr w:type="spellEnd"/>
      <w:r w:rsidRPr="00C125C4">
        <w:rPr>
          <w:rFonts w:ascii="Comic Sans MS" w:hAnsi="Comic Sans MS"/>
          <w:snapToGrid w:val="0"/>
        </w:rPr>
        <w:t xml:space="preserve"> </w:t>
      </w:r>
    </w:p>
    <w:p w14:paraId="662FCDAA" w14:textId="77777777" w:rsidR="004E6172" w:rsidRPr="00C125C4" w:rsidRDefault="004E6172" w:rsidP="004E6172">
      <w:pPr>
        <w:ind w:firstLine="720"/>
        <w:rPr>
          <w:rFonts w:ascii="Comic Sans MS" w:hAnsi="Comic Sans MS"/>
          <w:snapToGrid w:val="0"/>
        </w:rPr>
      </w:pPr>
      <w:r w:rsidRPr="00C125C4">
        <w:rPr>
          <w:rFonts w:ascii="Comic Sans MS" w:hAnsi="Comic Sans MS"/>
          <w:snapToGrid w:val="0"/>
        </w:rPr>
        <w:t>Arrangørklubb:</w:t>
      </w:r>
      <w:r w:rsidRPr="00C125C4">
        <w:rPr>
          <w:rFonts w:ascii="Comic Sans MS" w:hAnsi="Comic Sans MS"/>
          <w:snapToGrid w:val="0"/>
        </w:rPr>
        <w:tab/>
      </w:r>
      <w:r w:rsidRPr="00C125C4">
        <w:rPr>
          <w:rFonts w:ascii="Comic Sans MS" w:hAnsi="Comic Sans MS"/>
          <w:snapToGrid w:val="0"/>
        </w:rPr>
        <w:tab/>
        <w:t>RFK</w:t>
      </w:r>
    </w:p>
    <w:p w14:paraId="52F1E120" w14:textId="77777777" w:rsidR="004E6172" w:rsidRPr="00687C5C" w:rsidRDefault="004E6172" w:rsidP="004E6172">
      <w:pPr>
        <w:ind w:left="708"/>
        <w:rPr>
          <w:rFonts w:ascii="Comic Sans MS" w:hAnsi="Comic Sans MS"/>
          <w:snapToGrid w:val="0"/>
          <w:color w:val="00B050"/>
        </w:rPr>
      </w:pPr>
      <w:r w:rsidRPr="00C125C4">
        <w:rPr>
          <w:rFonts w:ascii="Comic Sans MS" w:hAnsi="Comic Sans MS"/>
          <w:snapToGrid w:val="0"/>
        </w:rPr>
        <w:t>Antall deltagende hunder:</w:t>
      </w:r>
      <w:r w:rsidRPr="00C125C4">
        <w:rPr>
          <w:rFonts w:ascii="Comic Sans MS" w:hAnsi="Comic Sans MS"/>
          <w:snapToGrid w:val="0"/>
        </w:rPr>
        <w:tab/>
        <w:t>24-28</w:t>
      </w:r>
      <w:r w:rsidRPr="00687C5C">
        <w:rPr>
          <w:rFonts w:ascii="Comic Sans MS" w:hAnsi="Comic Sans MS"/>
          <w:snapToGrid w:val="0"/>
          <w:color w:val="00B050"/>
        </w:rPr>
        <w:br/>
      </w:r>
      <w:r w:rsidRPr="00C125C4">
        <w:rPr>
          <w:rFonts w:ascii="Comic Sans MS" w:hAnsi="Comic Sans MS"/>
          <w:b/>
          <w:bCs/>
          <w:snapToGrid w:val="0"/>
        </w:rPr>
        <w:br/>
        <w:t>Føring av hund i fjellet</w:t>
      </w:r>
      <w:r>
        <w:rPr>
          <w:rFonts w:ascii="Comic Sans MS" w:hAnsi="Comic Sans MS"/>
          <w:b/>
          <w:bCs/>
          <w:snapToGrid w:val="0"/>
        </w:rPr>
        <w:t xml:space="preserve"> (kurs)</w:t>
      </w:r>
    </w:p>
    <w:p w14:paraId="245677D2" w14:textId="77777777" w:rsidR="004E6172" w:rsidRPr="00C125C4" w:rsidRDefault="004E6172" w:rsidP="004E6172">
      <w:pPr>
        <w:ind w:firstLine="708"/>
        <w:rPr>
          <w:rFonts w:ascii="Comic Sans MS" w:hAnsi="Comic Sans MS"/>
          <w:bCs/>
          <w:snapToGrid w:val="0"/>
        </w:rPr>
      </w:pPr>
      <w:r w:rsidRPr="00C125C4">
        <w:rPr>
          <w:rFonts w:ascii="Comic Sans MS" w:hAnsi="Comic Sans MS"/>
          <w:bCs/>
          <w:snapToGrid w:val="0"/>
        </w:rPr>
        <w:t xml:space="preserve">Arrangert: </w:t>
      </w:r>
      <w:r w:rsidRPr="00C125C4">
        <w:rPr>
          <w:rFonts w:ascii="Comic Sans MS" w:hAnsi="Comic Sans MS"/>
          <w:bCs/>
          <w:snapToGrid w:val="0"/>
        </w:rPr>
        <w:tab/>
      </w:r>
      <w:r w:rsidRPr="00C125C4">
        <w:rPr>
          <w:rFonts w:ascii="Comic Sans MS" w:hAnsi="Comic Sans MS"/>
          <w:bCs/>
          <w:snapToGrid w:val="0"/>
        </w:rPr>
        <w:tab/>
      </w:r>
      <w:r w:rsidRPr="00C125C4">
        <w:rPr>
          <w:rFonts w:ascii="Comic Sans MS" w:hAnsi="Comic Sans MS"/>
          <w:bCs/>
          <w:snapToGrid w:val="0"/>
        </w:rPr>
        <w:tab/>
        <w:t>24.</w:t>
      </w:r>
      <w:r>
        <w:rPr>
          <w:rFonts w:ascii="Comic Sans MS" w:hAnsi="Comic Sans MS"/>
          <w:bCs/>
          <w:snapToGrid w:val="0"/>
        </w:rPr>
        <w:t xml:space="preserve"> </w:t>
      </w:r>
      <w:r w:rsidRPr="00C125C4">
        <w:rPr>
          <w:rFonts w:ascii="Comic Sans MS" w:hAnsi="Comic Sans MS"/>
          <w:bCs/>
          <w:snapToGrid w:val="0"/>
        </w:rPr>
        <w:t>September</w:t>
      </w:r>
      <w:r>
        <w:rPr>
          <w:rFonts w:ascii="Comic Sans MS" w:hAnsi="Comic Sans MS"/>
          <w:bCs/>
          <w:snapToGrid w:val="0"/>
        </w:rPr>
        <w:t xml:space="preserve"> 2023 </w:t>
      </w:r>
    </w:p>
    <w:p w14:paraId="243F7C0C" w14:textId="77777777" w:rsidR="004E6172" w:rsidRPr="00C125C4" w:rsidRDefault="004E6172" w:rsidP="004E6172">
      <w:pPr>
        <w:ind w:left="3538" w:hanging="2830"/>
        <w:rPr>
          <w:rFonts w:ascii="Comic Sans MS" w:hAnsi="Comic Sans MS"/>
          <w:bCs/>
          <w:snapToGrid w:val="0"/>
        </w:rPr>
      </w:pPr>
      <w:r w:rsidRPr="00C125C4">
        <w:rPr>
          <w:rFonts w:ascii="Comic Sans MS" w:hAnsi="Comic Sans MS"/>
          <w:bCs/>
          <w:snapToGrid w:val="0"/>
        </w:rPr>
        <w:t xml:space="preserve">Kursleder: </w:t>
      </w:r>
      <w:r w:rsidRPr="00C125C4">
        <w:rPr>
          <w:rFonts w:ascii="Comic Sans MS" w:hAnsi="Comic Sans MS"/>
          <w:bCs/>
          <w:snapToGrid w:val="0"/>
        </w:rPr>
        <w:tab/>
        <w:t>Lene Osberg</w:t>
      </w:r>
      <w:r>
        <w:rPr>
          <w:rFonts w:ascii="Comic Sans MS" w:hAnsi="Comic Sans MS"/>
          <w:bCs/>
          <w:snapToGrid w:val="0"/>
        </w:rPr>
        <w:t xml:space="preserve"> og </w:t>
      </w:r>
      <w:r w:rsidRPr="00C125C4">
        <w:rPr>
          <w:rFonts w:ascii="Comic Sans MS" w:hAnsi="Comic Sans MS"/>
          <w:bCs/>
          <w:snapToGrid w:val="0"/>
        </w:rPr>
        <w:t>Ellinor Nesse</w:t>
      </w:r>
    </w:p>
    <w:p w14:paraId="32869A26" w14:textId="77777777" w:rsidR="004E6172" w:rsidRPr="00C125C4" w:rsidRDefault="004E6172" w:rsidP="004E6172">
      <w:pPr>
        <w:ind w:firstLine="708"/>
        <w:rPr>
          <w:rFonts w:ascii="Comic Sans MS" w:hAnsi="Comic Sans MS"/>
          <w:bCs/>
          <w:snapToGrid w:val="0"/>
        </w:rPr>
      </w:pPr>
      <w:r w:rsidRPr="00C125C4">
        <w:rPr>
          <w:rFonts w:ascii="Comic Sans MS" w:hAnsi="Comic Sans MS"/>
          <w:bCs/>
          <w:snapToGrid w:val="0"/>
        </w:rPr>
        <w:t>Sted:</w:t>
      </w:r>
      <w:r w:rsidRPr="00C125C4">
        <w:rPr>
          <w:rFonts w:ascii="Comic Sans MS" w:hAnsi="Comic Sans MS"/>
          <w:bCs/>
          <w:snapToGrid w:val="0"/>
        </w:rPr>
        <w:tab/>
      </w:r>
      <w:r w:rsidRPr="00C125C4">
        <w:rPr>
          <w:rFonts w:ascii="Comic Sans MS" w:hAnsi="Comic Sans MS"/>
          <w:bCs/>
          <w:snapToGrid w:val="0"/>
        </w:rPr>
        <w:tab/>
      </w:r>
      <w:r w:rsidRPr="00C125C4">
        <w:rPr>
          <w:rFonts w:ascii="Comic Sans MS" w:hAnsi="Comic Sans MS"/>
          <w:bCs/>
          <w:snapToGrid w:val="0"/>
        </w:rPr>
        <w:tab/>
      </w:r>
      <w:r w:rsidRPr="00C125C4">
        <w:rPr>
          <w:rFonts w:ascii="Comic Sans MS" w:hAnsi="Comic Sans MS"/>
          <w:bCs/>
          <w:snapToGrid w:val="0"/>
        </w:rPr>
        <w:tab/>
      </w:r>
      <w:r>
        <w:rPr>
          <w:rFonts w:ascii="Comic Sans MS" w:hAnsi="Comic Sans MS"/>
          <w:bCs/>
          <w:snapToGrid w:val="0"/>
        </w:rPr>
        <w:t xml:space="preserve">Sirdal, </w:t>
      </w:r>
      <w:proofErr w:type="spellStart"/>
      <w:r>
        <w:rPr>
          <w:rFonts w:ascii="Comic Sans MS" w:hAnsi="Comic Sans MS"/>
          <w:bCs/>
          <w:snapToGrid w:val="0"/>
        </w:rPr>
        <w:t>Elsvasshei</w:t>
      </w:r>
      <w:proofErr w:type="spellEnd"/>
    </w:p>
    <w:p w14:paraId="70D469B6" w14:textId="77777777" w:rsidR="004E6172" w:rsidRPr="00C125C4" w:rsidRDefault="004E6172" w:rsidP="004E6172">
      <w:pPr>
        <w:ind w:firstLine="708"/>
        <w:rPr>
          <w:rFonts w:ascii="Comic Sans MS" w:hAnsi="Comic Sans MS"/>
          <w:bCs/>
          <w:snapToGrid w:val="0"/>
        </w:rPr>
      </w:pPr>
      <w:r w:rsidRPr="00C125C4">
        <w:rPr>
          <w:rFonts w:ascii="Comic Sans MS" w:hAnsi="Comic Sans MS"/>
          <w:bCs/>
          <w:snapToGrid w:val="0"/>
        </w:rPr>
        <w:t>Arrangørklubb</w:t>
      </w:r>
      <w:r w:rsidRPr="00C125C4">
        <w:rPr>
          <w:rFonts w:ascii="Comic Sans MS" w:hAnsi="Comic Sans MS"/>
          <w:bCs/>
          <w:snapToGrid w:val="0"/>
        </w:rPr>
        <w:tab/>
      </w:r>
      <w:r w:rsidRPr="00C125C4">
        <w:rPr>
          <w:rFonts w:ascii="Comic Sans MS" w:hAnsi="Comic Sans MS"/>
          <w:bCs/>
          <w:snapToGrid w:val="0"/>
        </w:rPr>
        <w:tab/>
      </w:r>
      <w:r w:rsidRPr="00C125C4">
        <w:rPr>
          <w:rFonts w:ascii="Comic Sans MS" w:hAnsi="Comic Sans MS"/>
          <w:bCs/>
          <w:snapToGrid w:val="0"/>
        </w:rPr>
        <w:tab/>
        <w:t>RFK</w:t>
      </w:r>
    </w:p>
    <w:p w14:paraId="542A6EB0" w14:textId="14F8F6AD" w:rsidR="004B6705" w:rsidRPr="000A4E39" w:rsidRDefault="004E6172" w:rsidP="00B46849">
      <w:pPr>
        <w:rPr>
          <w:rFonts w:ascii="Comic Sans MS" w:hAnsi="Comic Sans MS"/>
          <w:b/>
          <w:snapToGrid w:val="0"/>
          <w:color w:val="00B050"/>
        </w:rPr>
      </w:pPr>
      <w:r>
        <w:rPr>
          <w:rFonts w:ascii="Comic Sans MS" w:hAnsi="Comic Sans MS"/>
          <w:bCs/>
          <w:snapToGrid w:val="0"/>
        </w:rPr>
        <w:t xml:space="preserve">            </w:t>
      </w:r>
      <w:r w:rsidRPr="00C125C4">
        <w:rPr>
          <w:rFonts w:ascii="Comic Sans MS" w:hAnsi="Comic Sans MS"/>
          <w:bCs/>
          <w:snapToGrid w:val="0"/>
        </w:rPr>
        <w:t>Antall deltagende hunder:</w:t>
      </w:r>
      <w:r w:rsidRPr="00C125C4">
        <w:rPr>
          <w:rFonts w:ascii="Comic Sans MS" w:hAnsi="Comic Sans MS"/>
          <w:bCs/>
          <w:snapToGrid w:val="0"/>
        </w:rPr>
        <w:tab/>
      </w:r>
      <w:r>
        <w:rPr>
          <w:rFonts w:ascii="Comic Sans MS" w:hAnsi="Comic Sans MS"/>
          <w:bCs/>
          <w:snapToGrid w:val="0"/>
        </w:rPr>
        <w:t xml:space="preserve">10 </w:t>
      </w:r>
      <w:r w:rsidR="00BD7838">
        <w:rPr>
          <w:rFonts w:ascii="Comic Sans MS" w:hAnsi="Comic Sans MS"/>
          <w:b/>
          <w:snapToGrid w:val="0"/>
          <w:color w:val="00B050"/>
        </w:rPr>
        <w:br w:type="page"/>
      </w:r>
    </w:p>
    <w:p w14:paraId="645F6921" w14:textId="3FFDA7A8" w:rsidR="004B7A27" w:rsidRPr="0048564F" w:rsidRDefault="004B7A27" w:rsidP="001B5CBD">
      <w:pPr>
        <w:numPr>
          <w:ilvl w:val="0"/>
          <w:numId w:val="6"/>
        </w:numPr>
        <w:tabs>
          <w:tab w:val="clear" w:pos="720"/>
          <w:tab w:val="num" w:pos="0"/>
        </w:tabs>
        <w:autoSpaceDE w:val="0"/>
        <w:autoSpaceDN w:val="0"/>
        <w:adjustRightInd w:val="0"/>
        <w:spacing w:line="240" w:lineRule="atLeast"/>
        <w:ind w:left="0" w:firstLine="0"/>
        <w:rPr>
          <w:rFonts w:ascii="Comic Sans MS" w:hAnsi="Comic Sans MS"/>
          <w:b/>
          <w:snapToGrid w:val="0"/>
          <w:sz w:val="24"/>
          <w:szCs w:val="24"/>
          <w:lang w:eastAsia="nb-NO"/>
        </w:rPr>
      </w:pPr>
      <w:r w:rsidRPr="00C75454">
        <w:rPr>
          <w:rFonts w:ascii="Comic Sans MS" w:hAnsi="Comic Sans MS"/>
          <w:b/>
          <w:snapToGrid w:val="0"/>
          <w:sz w:val="24"/>
          <w:szCs w:val="24"/>
          <w:lang w:eastAsia="nb-NO"/>
        </w:rPr>
        <w:lastRenderedPageBreak/>
        <w:t>MEDLEMSMØTER</w:t>
      </w:r>
      <w:r w:rsidR="000A7307" w:rsidRPr="00C75454">
        <w:rPr>
          <w:rFonts w:ascii="Comic Sans MS" w:hAnsi="Comic Sans MS"/>
          <w:b/>
          <w:snapToGrid w:val="0"/>
          <w:sz w:val="24"/>
          <w:szCs w:val="24"/>
          <w:lang w:eastAsia="nb-NO"/>
        </w:rPr>
        <w:t xml:space="preserve"> OG SOSIALE ARRANGEMENTER</w:t>
      </w:r>
    </w:p>
    <w:p w14:paraId="18B6DBAB" w14:textId="77777777" w:rsidR="000D31AE" w:rsidRPr="00E32289" w:rsidRDefault="000D31AE" w:rsidP="000D31AE">
      <w:pPr>
        <w:autoSpaceDE w:val="0"/>
        <w:autoSpaceDN w:val="0"/>
        <w:adjustRightInd w:val="0"/>
        <w:spacing w:line="240" w:lineRule="atLeast"/>
        <w:rPr>
          <w:rFonts w:ascii="Comic Sans MS" w:hAnsi="Comic Sans MS"/>
          <w:b/>
          <w:snapToGrid w:val="0"/>
          <w:color w:val="00B050"/>
          <w:lang w:eastAsia="nb-NO"/>
        </w:rPr>
      </w:pPr>
    </w:p>
    <w:p w14:paraId="40BEA6E2" w14:textId="77777777" w:rsidR="00C75454" w:rsidRDefault="00C75454" w:rsidP="00C75454">
      <w:pPr>
        <w:ind w:firstLine="708"/>
        <w:rPr>
          <w:rFonts w:ascii="Comic Sans MS" w:hAnsi="Comic Sans MS"/>
          <w:b/>
          <w:snapToGrid w:val="0"/>
          <w:lang w:eastAsia="nb-NO"/>
        </w:rPr>
      </w:pPr>
      <w:r w:rsidRPr="00132E72">
        <w:rPr>
          <w:rFonts w:ascii="Comic Sans MS" w:hAnsi="Comic Sans MS"/>
          <w:b/>
          <w:snapToGrid w:val="0"/>
        </w:rPr>
        <w:t xml:space="preserve">Tema: </w:t>
      </w:r>
      <w:r w:rsidRPr="00132E72">
        <w:rPr>
          <w:rFonts w:ascii="Comic Sans MS" w:hAnsi="Comic Sans MS"/>
          <w:b/>
          <w:snapToGrid w:val="0"/>
          <w:lang w:eastAsia="nb-NO"/>
        </w:rPr>
        <w:t xml:space="preserve">Sommerfest for komitemedlemmer og dommere i RFK </w:t>
      </w:r>
    </w:p>
    <w:p w14:paraId="6D15106E" w14:textId="77777777" w:rsidR="00C75454" w:rsidRPr="00132E72" w:rsidRDefault="00C75454" w:rsidP="00C75454">
      <w:pPr>
        <w:ind w:firstLine="708"/>
        <w:rPr>
          <w:rFonts w:ascii="Comic Sans MS" w:hAnsi="Comic Sans MS"/>
          <w:b/>
          <w:snapToGrid w:val="0"/>
        </w:rPr>
      </w:pPr>
      <w:r w:rsidRPr="007207E3">
        <w:rPr>
          <w:rFonts w:ascii="Comic Sans MS" w:hAnsi="Comic Sans MS"/>
          <w:snapToGrid w:val="0"/>
        </w:rPr>
        <w:t xml:space="preserve">Med gulldryss til </w:t>
      </w:r>
      <w:r>
        <w:rPr>
          <w:rFonts w:ascii="Comic Sans MS" w:hAnsi="Comic Sans MS"/>
          <w:snapToGrid w:val="0"/>
        </w:rPr>
        <w:t>Jørn Gunnar Bowitz</w:t>
      </w:r>
      <w:r w:rsidRPr="007207E3">
        <w:rPr>
          <w:rFonts w:ascii="Comic Sans MS" w:hAnsi="Comic Sans MS"/>
          <w:snapToGrid w:val="0"/>
        </w:rPr>
        <w:t xml:space="preserve"> (tildelt Gullmerket)</w:t>
      </w:r>
    </w:p>
    <w:p w14:paraId="5C242E1E" w14:textId="77777777" w:rsidR="00C75454" w:rsidRPr="00132E72" w:rsidRDefault="00C75454" w:rsidP="00C75454">
      <w:pPr>
        <w:ind w:firstLine="720"/>
        <w:rPr>
          <w:rFonts w:ascii="Comic Sans MS" w:hAnsi="Comic Sans MS"/>
          <w:snapToGrid w:val="0"/>
        </w:rPr>
      </w:pPr>
      <w:r w:rsidRPr="00132E72">
        <w:rPr>
          <w:rFonts w:ascii="Comic Sans MS" w:hAnsi="Comic Sans MS"/>
          <w:snapToGrid w:val="0"/>
        </w:rPr>
        <w:t>Arrangert: </w:t>
      </w:r>
      <w:r w:rsidRPr="00132E72">
        <w:rPr>
          <w:rFonts w:ascii="Comic Sans MS" w:hAnsi="Comic Sans MS"/>
          <w:snapToGrid w:val="0"/>
        </w:rPr>
        <w:tab/>
      </w:r>
      <w:r w:rsidRPr="00132E72">
        <w:rPr>
          <w:rFonts w:ascii="Comic Sans MS" w:hAnsi="Comic Sans MS"/>
          <w:snapToGrid w:val="0"/>
        </w:rPr>
        <w:tab/>
      </w:r>
      <w:r w:rsidRPr="00132E72">
        <w:rPr>
          <w:rFonts w:ascii="Comic Sans MS" w:hAnsi="Comic Sans MS"/>
          <w:snapToGrid w:val="0"/>
        </w:rPr>
        <w:tab/>
      </w:r>
      <w:r>
        <w:rPr>
          <w:rFonts w:ascii="Comic Sans MS" w:hAnsi="Comic Sans MS"/>
          <w:snapToGrid w:val="0"/>
        </w:rPr>
        <w:t>09</w:t>
      </w:r>
      <w:r w:rsidRPr="00132E72">
        <w:rPr>
          <w:rFonts w:ascii="Comic Sans MS" w:hAnsi="Comic Sans MS"/>
          <w:snapToGrid w:val="0"/>
        </w:rPr>
        <w:t>.</w:t>
      </w:r>
      <w:r>
        <w:rPr>
          <w:rFonts w:ascii="Comic Sans MS" w:hAnsi="Comic Sans MS"/>
          <w:snapToGrid w:val="0"/>
        </w:rPr>
        <w:t>06.23</w:t>
      </w:r>
    </w:p>
    <w:p w14:paraId="730A0CF0" w14:textId="77777777" w:rsidR="00C75454" w:rsidRPr="00132E72" w:rsidRDefault="00C75454" w:rsidP="00C75454">
      <w:pPr>
        <w:ind w:firstLine="720"/>
        <w:rPr>
          <w:rFonts w:ascii="Comic Sans MS" w:hAnsi="Comic Sans MS"/>
          <w:snapToGrid w:val="0"/>
        </w:rPr>
      </w:pPr>
      <w:r w:rsidRPr="00132E72">
        <w:rPr>
          <w:rFonts w:ascii="Comic Sans MS" w:hAnsi="Comic Sans MS"/>
          <w:snapToGrid w:val="0"/>
        </w:rPr>
        <w:t>Sted:</w:t>
      </w:r>
      <w:r w:rsidRPr="00132E72">
        <w:rPr>
          <w:rFonts w:ascii="Comic Sans MS" w:hAnsi="Comic Sans MS"/>
          <w:snapToGrid w:val="0"/>
        </w:rPr>
        <w:tab/>
      </w:r>
      <w:r w:rsidRPr="00132E72">
        <w:rPr>
          <w:rFonts w:ascii="Comic Sans MS" w:hAnsi="Comic Sans MS"/>
          <w:snapToGrid w:val="0"/>
        </w:rPr>
        <w:tab/>
      </w:r>
      <w:r w:rsidRPr="00132E72">
        <w:rPr>
          <w:rFonts w:ascii="Comic Sans MS" w:hAnsi="Comic Sans MS"/>
          <w:snapToGrid w:val="0"/>
        </w:rPr>
        <w:tab/>
      </w:r>
      <w:r w:rsidRPr="00132E72">
        <w:rPr>
          <w:rFonts w:ascii="Comic Sans MS" w:hAnsi="Comic Sans MS"/>
          <w:snapToGrid w:val="0"/>
        </w:rPr>
        <w:tab/>
      </w:r>
      <w:proofErr w:type="spellStart"/>
      <w:r w:rsidRPr="00132E72">
        <w:rPr>
          <w:rFonts w:ascii="Comic Sans MS" w:hAnsi="Comic Sans MS"/>
          <w:snapToGrid w:val="0"/>
        </w:rPr>
        <w:t>Fureneset</w:t>
      </w:r>
      <w:proofErr w:type="spellEnd"/>
      <w:r w:rsidRPr="00132E72">
        <w:rPr>
          <w:rFonts w:ascii="Comic Sans MS" w:hAnsi="Comic Sans MS"/>
          <w:snapToGrid w:val="0"/>
        </w:rPr>
        <w:t xml:space="preserve">                                </w:t>
      </w:r>
    </w:p>
    <w:p w14:paraId="639F3D6F" w14:textId="77777777" w:rsidR="00C75454" w:rsidRPr="00132E72" w:rsidRDefault="00C75454" w:rsidP="00C75454">
      <w:pPr>
        <w:ind w:firstLine="720"/>
        <w:rPr>
          <w:rFonts w:ascii="Comic Sans MS" w:hAnsi="Comic Sans MS"/>
          <w:snapToGrid w:val="0"/>
        </w:rPr>
      </w:pPr>
      <w:r w:rsidRPr="00132E72">
        <w:rPr>
          <w:rFonts w:ascii="Comic Sans MS" w:hAnsi="Comic Sans MS"/>
          <w:snapToGrid w:val="0"/>
        </w:rPr>
        <w:t>Arrangørklubb: </w:t>
      </w:r>
      <w:r w:rsidRPr="00132E72">
        <w:rPr>
          <w:rFonts w:ascii="Comic Sans MS" w:hAnsi="Comic Sans MS"/>
          <w:snapToGrid w:val="0"/>
        </w:rPr>
        <w:tab/>
      </w:r>
      <w:r w:rsidRPr="00132E72">
        <w:rPr>
          <w:rFonts w:ascii="Comic Sans MS" w:hAnsi="Comic Sans MS"/>
          <w:snapToGrid w:val="0"/>
        </w:rPr>
        <w:tab/>
        <w:t xml:space="preserve">RFK                                      </w:t>
      </w:r>
    </w:p>
    <w:p w14:paraId="6F04BB0A" w14:textId="77777777" w:rsidR="00C75454" w:rsidRPr="00BB14C9" w:rsidRDefault="00C75454" w:rsidP="00C75454">
      <w:pPr>
        <w:ind w:firstLine="720"/>
        <w:rPr>
          <w:rFonts w:ascii="Comic Sans MS" w:hAnsi="Comic Sans MS"/>
          <w:snapToGrid w:val="0"/>
        </w:rPr>
      </w:pPr>
      <w:r w:rsidRPr="00132E72">
        <w:rPr>
          <w:rFonts w:ascii="Comic Sans MS" w:hAnsi="Comic Sans MS"/>
          <w:snapToGrid w:val="0"/>
        </w:rPr>
        <w:t>Antall deltagende personer: </w:t>
      </w:r>
      <w:r w:rsidRPr="00132E72">
        <w:rPr>
          <w:rFonts w:ascii="Comic Sans MS" w:hAnsi="Comic Sans MS"/>
          <w:snapToGrid w:val="0"/>
        </w:rPr>
        <w:tab/>
      </w:r>
      <w:r>
        <w:rPr>
          <w:rFonts w:ascii="Comic Sans MS" w:hAnsi="Comic Sans MS"/>
          <w:snapToGrid w:val="0"/>
        </w:rPr>
        <w:t>33</w:t>
      </w:r>
    </w:p>
    <w:p w14:paraId="2388682B" w14:textId="77777777" w:rsidR="00C75454" w:rsidRDefault="00C75454" w:rsidP="00C75454">
      <w:pPr>
        <w:rPr>
          <w:rFonts w:ascii="Comic Sans MS" w:hAnsi="Comic Sans MS"/>
          <w:b/>
          <w:snapToGrid w:val="0"/>
        </w:rPr>
      </w:pPr>
    </w:p>
    <w:p w14:paraId="43110513" w14:textId="77777777" w:rsidR="00C75454" w:rsidRPr="00D06A42" w:rsidRDefault="00C75454" w:rsidP="00C75454">
      <w:pPr>
        <w:ind w:firstLine="708"/>
        <w:rPr>
          <w:rFonts w:ascii="Comic Sans MS" w:hAnsi="Comic Sans MS"/>
          <w:b/>
          <w:snapToGrid w:val="0"/>
        </w:rPr>
      </w:pPr>
      <w:r w:rsidRPr="00D06A42">
        <w:rPr>
          <w:rFonts w:ascii="Comic Sans MS" w:hAnsi="Comic Sans MS"/>
          <w:b/>
          <w:snapToGrid w:val="0"/>
        </w:rPr>
        <w:t xml:space="preserve">Tema: </w:t>
      </w:r>
      <w:r w:rsidRPr="00D06A42">
        <w:rPr>
          <w:rFonts w:ascii="Comic Sans MS" w:hAnsi="Comic Sans MS"/>
          <w:b/>
          <w:snapToGrid w:val="0"/>
          <w:lang w:eastAsia="nb-NO"/>
        </w:rPr>
        <w:t xml:space="preserve">Medlemsmøte for nye medlemmer </w:t>
      </w:r>
    </w:p>
    <w:p w14:paraId="7EFC805E" w14:textId="77777777" w:rsidR="00C75454" w:rsidRPr="00D06A42" w:rsidRDefault="00C75454" w:rsidP="00C75454">
      <w:pPr>
        <w:ind w:firstLine="720"/>
        <w:rPr>
          <w:rFonts w:ascii="Comic Sans MS" w:hAnsi="Comic Sans MS"/>
          <w:snapToGrid w:val="0"/>
        </w:rPr>
      </w:pPr>
      <w:r w:rsidRPr="00D06A42">
        <w:rPr>
          <w:rFonts w:ascii="Comic Sans MS" w:hAnsi="Comic Sans MS"/>
          <w:snapToGrid w:val="0"/>
        </w:rPr>
        <w:t>Arrangert: </w:t>
      </w:r>
      <w:r w:rsidRPr="00D06A42">
        <w:rPr>
          <w:rFonts w:ascii="Comic Sans MS" w:hAnsi="Comic Sans MS"/>
          <w:snapToGrid w:val="0"/>
        </w:rPr>
        <w:tab/>
      </w:r>
      <w:r w:rsidRPr="00D06A42">
        <w:rPr>
          <w:rFonts w:ascii="Comic Sans MS" w:hAnsi="Comic Sans MS"/>
          <w:snapToGrid w:val="0"/>
        </w:rPr>
        <w:tab/>
      </w:r>
      <w:r w:rsidRPr="00D06A42">
        <w:rPr>
          <w:rFonts w:ascii="Comic Sans MS" w:hAnsi="Comic Sans MS"/>
          <w:snapToGrid w:val="0"/>
        </w:rPr>
        <w:tab/>
        <w:t xml:space="preserve"> </w:t>
      </w:r>
      <w:r>
        <w:rPr>
          <w:rFonts w:ascii="Comic Sans MS" w:hAnsi="Comic Sans MS"/>
          <w:snapToGrid w:val="0"/>
        </w:rPr>
        <w:t>14.11</w:t>
      </w:r>
      <w:r w:rsidRPr="00D06A42">
        <w:rPr>
          <w:rFonts w:ascii="Comic Sans MS" w:hAnsi="Comic Sans MS"/>
          <w:snapToGrid w:val="0"/>
        </w:rPr>
        <w:t>.2</w:t>
      </w:r>
      <w:r>
        <w:rPr>
          <w:rFonts w:ascii="Comic Sans MS" w:hAnsi="Comic Sans MS"/>
          <w:snapToGrid w:val="0"/>
        </w:rPr>
        <w:t>3</w:t>
      </w:r>
    </w:p>
    <w:p w14:paraId="37D58784" w14:textId="77777777" w:rsidR="00C75454" w:rsidRPr="00D06A42" w:rsidRDefault="00C75454" w:rsidP="00C75454">
      <w:pPr>
        <w:ind w:firstLine="720"/>
        <w:rPr>
          <w:rFonts w:ascii="Comic Sans MS" w:hAnsi="Comic Sans MS"/>
          <w:snapToGrid w:val="0"/>
        </w:rPr>
      </w:pPr>
      <w:r w:rsidRPr="00D06A42">
        <w:rPr>
          <w:rFonts w:ascii="Comic Sans MS" w:hAnsi="Comic Sans MS"/>
          <w:snapToGrid w:val="0"/>
        </w:rPr>
        <w:t>Sted:</w:t>
      </w:r>
      <w:r w:rsidRPr="00D06A42">
        <w:rPr>
          <w:rFonts w:ascii="Comic Sans MS" w:hAnsi="Comic Sans MS"/>
          <w:snapToGrid w:val="0"/>
        </w:rPr>
        <w:tab/>
      </w:r>
      <w:r w:rsidRPr="00D06A42">
        <w:rPr>
          <w:rFonts w:ascii="Comic Sans MS" w:hAnsi="Comic Sans MS"/>
          <w:snapToGrid w:val="0"/>
        </w:rPr>
        <w:tab/>
      </w:r>
      <w:r w:rsidRPr="00D06A42">
        <w:rPr>
          <w:rFonts w:ascii="Comic Sans MS" w:hAnsi="Comic Sans MS"/>
          <w:snapToGrid w:val="0"/>
        </w:rPr>
        <w:tab/>
      </w:r>
      <w:r w:rsidRPr="00D06A42">
        <w:rPr>
          <w:rFonts w:ascii="Comic Sans MS" w:hAnsi="Comic Sans MS"/>
          <w:snapToGrid w:val="0"/>
        </w:rPr>
        <w:tab/>
        <w:t xml:space="preserve">Mariero                             </w:t>
      </w:r>
    </w:p>
    <w:p w14:paraId="15BCA60D" w14:textId="77777777" w:rsidR="00C75454" w:rsidRPr="00D06A42" w:rsidRDefault="00C75454" w:rsidP="00C75454">
      <w:pPr>
        <w:ind w:left="2832" w:hanging="2112"/>
        <w:rPr>
          <w:rFonts w:ascii="Comic Sans MS" w:hAnsi="Comic Sans MS"/>
          <w:snapToGrid w:val="0"/>
          <w:lang w:eastAsia="nb-NO"/>
        </w:rPr>
      </w:pPr>
      <w:r w:rsidRPr="00D06A42">
        <w:rPr>
          <w:rFonts w:ascii="Comic Sans MS" w:hAnsi="Comic Sans MS"/>
          <w:snapToGrid w:val="0"/>
        </w:rPr>
        <w:t>Forelesere: </w:t>
      </w:r>
      <w:r w:rsidRPr="00D06A42">
        <w:rPr>
          <w:rFonts w:ascii="Comic Sans MS" w:hAnsi="Comic Sans MS"/>
          <w:snapToGrid w:val="0"/>
        </w:rPr>
        <w:tab/>
      </w:r>
      <w:r w:rsidRPr="00D06A42">
        <w:rPr>
          <w:rFonts w:ascii="Comic Sans MS" w:hAnsi="Comic Sans MS"/>
          <w:snapToGrid w:val="0"/>
        </w:rPr>
        <w:tab/>
        <w:t xml:space="preserve">Turid </w:t>
      </w:r>
      <w:proofErr w:type="spellStart"/>
      <w:r w:rsidRPr="00D06A42">
        <w:rPr>
          <w:rFonts w:ascii="Comic Sans MS" w:hAnsi="Comic Sans MS"/>
          <w:snapToGrid w:val="0"/>
        </w:rPr>
        <w:t>Helgø</w:t>
      </w:r>
      <w:proofErr w:type="spellEnd"/>
    </w:p>
    <w:p w14:paraId="013B0510" w14:textId="77777777" w:rsidR="00C75454" w:rsidRPr="00D06A42" w:rsidRDefault="00C75454" w:rsidP="00C75454">
      <w:pPr>
        <w:ind w:firstLine="720"/>
        <w:rPr>
          <w:rFonts w:ascii="Comic Sans MS" w:hAnsi="Comic Sans MS"/>
          <w:snapToGrid w:val="0"/>
        </w:rPr>
      </w:pPr>
      <w:r w:rsidRPr="00D06A42">
        <w:rPr>
          <w:rFonts w:ascii="Comic Sans MS" w:hAnsi="Comic Sans MS"/>
          <w:snapToGrid w:val="0"/>
        </w:rPr>
        <w:t>Arrangørklubb: </w:t>
      </w:r>
      <w:r w:rsidRPr="00D06A42">
        <w:rPr>
          <w:rFonts w:ascii="Comic Sans MS" w:hAnsi="Comic Sans MS"/>
          <w:snapToGrid w:val="0"/>
        </w:rPr>
        <w:tab/>
      </w:r>
      <w:r w:rsidRPr="00D06A42">
        <w:rPr>
          <w:rFonts w:ascii="Comic Sans MS" w:hAnsi="Comic Sans MS"/>
          <w:snapToGrid w:val="0"/>
        </w:rPr>
        <w:tab/>
        <w:t xml:space="preserve">RFK                                      </w:t>
      </w:r>
    </w:p>
    <w:p w14:paraId="503DDD1A" w14:textId="77777777" w:rsidR="00C75454" w:rsidRPr="00D06A42" w:rsidRDefault="00C75454" w:rsidP="00C75454">
      <w:pPr>
        <w:ind w:firstLine="720"/>
        <w:rPr>
          <w:rFonts w:ascii="Comic Sans MS" w:hAnsi="Comic Sans MS"/>
          <w:snapToGrid w:val="0"/>
        </w:rPr>
      </w:pPr>
      <w:r w:rsidRPr="00D06A42">
        <w:rPr>
          <w:rFonts w:ascii="Comic Sans MS" w:hAnsi="Comic Sans MS"/>
          <w:snapToGrid w:val="0"/>
        </w:rPr>
        <w:t>Antall deltagende personer: </w:t>
      </w:r>
      <w:r w:rsidRPr="00D06A42">
        <w:rPr>
          <w:rFonts w:ascii="Comic Sans MS" w:hAnsi="Comic Sans MS"/>
          <w:snapToGrid w:val="0"/>
        </w:rPr>
        <w:tab/>
        <w:t>1</w:t>
      </w:r>
      <w:r>
        <w:rPr>
          <w:rFonts w:ascii="Comic Sans MS" w:hAnsi="Comic Sans MS"/>
          <w:snapToGrid w:val="0"/>
        </w:rPr>
        <w:t>7</w:t>
      </w:r>
      <w:r w:rsidRPr="00D06A42">
        <w:rPr>
          <w:rFonts w:ascii="Comic Sans MS" w:hAnsi="Comic Sans MS"/>
          <w:snapToGrid w:val="0"/>
        </w:rPr>
        <w:t xml:space="preserve"> </w:t>
      </w:r>
    </w:p>
    <w:p w14:paraId="2F1D050A" w14:textId="77777777" w:rsidR="00CE132F" w:rsidRPr="00E33380" w:rsidRDefault="00CE132F" w:rsidP="00CA36B5">
      <w:pPr>
        <w:ind w:left="708"/>
        <w:rPr>
          <w:rFonts w:ascii="Comic Sans MS" w:hAnsi="Comic Sans MS"/>
          <w:b/>
          <w:snapToGrid w:val="0"/>
          <w:color w:val="00B050"/>
        </w:rPr>
      </w:pPr>
    </w:p>
    <w:p w14:paraId="645F693D" w14:textId="77777777" w:rsidR="00322DD6" w:rsidRPr="00A57DD5" w:rsidRDefault="00322DD6" w:rsidP="004B7A27">
      <w:pPr>
        <w:autoSpaceDE w:val="0"/>
        <w:autoSpaceDN w:val="0"/>
        <w:adjustRightInd w:val="0"/>
        <w:spacing w:line="240" w:lineRule="atLeast"/>
        <w:rPr>
          <w:rFonts w:ascii="Comic Sans MS" w:hAnsi="Comic Sans MS"/>
          <w:b/>
          <w:snapToGrid w:val="0"/>
          <w:color w:val="00B050"/>
          <w:lang w:eastAsia="nb-NO"/>
        </w:rPr>
      </w:pPr>
    </w:p>
    <w:p w14:paraId="645F693E" w14:textId="534967BD" w:rsidR="001B5CBD" w:rsidRPr="0048564F" w:rsidRDefault="001B5CBD" w:rsidP="001B5CBD">
      <w:pPr>
        <w:numPr>
          <w:ilvl w:val="0"/>
          <w:numId w:val="6"/>
        </w:numPr>
        <w:tabs>
          <w:tab w:val="clear" w:pos="720"/>
          <w:tab w:val="num" w:pos="0"/>
        </w:tabs>
        <w:autoSpaceDE w:val="0"/>
        <w:autoSpaceDN w:val="0"/>
        <w:adjustRightInd w:val="0"/>
        <w:spacing w:line="240" w:lineRule="atLeast"/>
        <w:ind w:left="0" w:firstLine="0"/>
        <w:rPr>
          <w:rFonts w:ascii="Comic Sans MS" w:hAnsi="Comic Sans MS"/>
          <w:b/>
          <w:snapToGrid w:val="0"/>
          <w:sz w:val="22"/>
          <w:szCs w:val="22"/>
          <w:lang w:eastAsia="nb-NO"/>
        </w:rPr>
      </w:pPr>
      <w:r w:rsidRPr="00E54D68">
        <w:rPr>
          <w:rFonts w:ascii="Comic Sans MS" w:hAnsi="Comic Sans MS"/>
          <w:b/>
          <w:snapToGrid w:val="0"/>
          <w:sz w:val="22"/>
          <w:szCs w:val="22"/>
          <w:lang w:eastAsia="nb-NO"/>
        </w:rPr>
        <w:t>KOMITÉ ARBEID</w:t>
      </w:r>
    </w:p>
    <w:p w14:paraId="645F693F" w14:textId="77777777" w:rsidR="00465FB0" w:rsidRPr="00E32289" w:rsidRDefault="00465FB0" w:rsidP="008C27A5">
      <w:pPr>
        <w:rPr>
          <w:rFonts w:ascii="Comic Sans MS" w:hAnsi="Comic Sans MS"/>
          <w:snapToGrid w:val="0"/>
          <w:color w:val="00B050"/>
        </w:rPr>
      </w:pPr>
    </w:p>
    <w:p w14:paraId="2980B3BD" w14:textId="64DD2720" w:rsidR="00CE132F" w:rsidRPr="00CC1A2F" w:rsidRDefault="004A1038" w:rsidP="00CE132F">
      <w:pPr>
        <w:ind w:firstLine="709"/>
        <w:rPr>
          <w:rFonts w:ascii="Comic Sans MS" w:hAnsi="Comic Sans MS"/>
          <w:b/>
          <w:bCs/>
          <w:snapToGrid w:val="0"/>
        </w:rPr>
      </w:pPr>
      <w:r w:rsidRPr="00CC1A2F">
        <w:rPr>
          <w:rFonts w:ascii="Comic Sans MS" w:hAnsi="Comic Sans MS"/>
          <w:b/>
          <w:bCs/>
          <w:snapToGrid w:val="0"/>
        </w:rPr>
        <w:t>Terrengkomité Lavland</w:t>
      </w:r>
      <w:r w:rsidR="00E6189A" w:rsidRPr="00CC1A2F">
        <w:rPr>
          <w:rFonts w:ascii="Comic Sans MS" w:hAnsi="Comic Sans MS"/>
          <w:b/>
          <w:bCs/>
          <w:snapToGrid w:val="0"/>
        </w:rPr>
        <w:t>/Forusprøvekomite</w:t>
      </w:r>
    </w:p>
    <w:p w14:paraId="33331030" w14:textId="6CC93734" w:rsidR="00A26480" w:rsidRPr="00CC1A2F" w:rsidRDefault="00CC1A2F" w:rsidP="00A26480">
      <w:pPr>
        <w:ind w:left="705"/>
        <w:rPr>
          <w:rFonts w:ascii="Comic Sans MS" w:hAnsi="Comic Sans MS"/>
          <w:b/>
          <w:bCs/>
          <w:snapToGrid w:val="0"/>
        </w:rPr>
      </w:pPr>
      <w:r>
        <w:rPr>
          <w:rFonts w:ascii="Comic Sans MS" w:hAnsi="Comic Sans MS"/>
          <w:b/>
          <w:bCs/>
          <w:snapToGrid w:val="0"/>
        </w:rPr>
        <w:t>Deltagere: Per Sandanger</w:t>
      </w:r>
      <w:r w:rsidR="00A26480" w:rsidRPr="00CC1A2F">
        <w:rPr>
          <w:rFonts w:ascii="Comic Sans MS" w:hAnsi="Comic Sans MS"/>
          <w:b/>
          <w:bCs/>
          <w:snapToGrid w:val="0"/>
        </w:rPr>
        <w:t xml:space="preserve">, </w:t>
      </w:r>
      <w:r w:rsidR="00A26480" w:rsidRPr="00CC1A2F">
        <w:rPr>
          <w:rFonts w:ascii="Comic Sans MS" w:hAnsi="Comic Sans MS"/>
          <w:bCs/>
          <w:snapToGrid w:val="0"/>
        </w:rPr>
        <w:t xml:space="preserve">Tore </w:t>
      </w:r>
      <w:proofErr w:type="spellStart"/>
      <w:r w:rsidR="00A26480" w:rsidRPr="00CC1A2F">
        <w:rPr>
          <w:rFonts w:ascii="Comic Sans MS" w:hAnsi="Comic Sans MS"/>
          <w:bCs/>
          <w:snapToGrid w:val="0"/>
        </w:rPr>
        <w:t>Eritzland</w:t>
      </w:r>
      <w:proofErr w:type="spellEnd"/>
      <w:r w:rsidR="00A26480" w:rsidRPr="00CC1A2F">
        <w:rPr>
          <w:rFonts w:ascii="Comic Sans MS" w:hAnsi="Comic Sans MS"/>
          <w:bCs/>
          <w:snapToGrid w:val="0"/>
        </w:rPr>
        <w:t>, Monica Hadland, Cecilie Auslan</w:t>
      </w:r>
      <w:r>
        <w:rPr>
          <w:rFonts w:ascii="Comic Sans MS" w:hAnsi="Comic Sans MS"/>
          <w:bCs/>
          <w:snapToGrid w:val="0"/>
        </w:rPr>
        <w:t xml:space="preserve">d, Jone Nærland, </w:t>
      </w:r>
      <w:r w:rsidRPr="00CC1A2F">
        <w:rPr>
          <w:rFonts w:ascii="Comic Sans MS" w:hAnsi="Comic Sans MS"/>
          <w:bCs/>
          <w:snapToGrid w:val="0"/>
        </w:rPr>
        <w:t>Eira Grindhaug</w:t>
      </w:r>
      <w:r>
        <w:rPr>
          <w:rFonts w:ascii="Comic Sans MS" w:hAnsi="Comic Sans MS"/>
          <w:bCs/>
          <w:snapToGrid w:val="0"/>
        </w:rPr>
        <w:t xml:space="preserve">, </w:t>
      </w:r>
      <w:r w:rsidRPr="00CC1A2F">
        <w:rPr>
          <w:rFonts w:ascii="Comic Sans MS" w:hAnsi="Comic Sans MS"/>
          <w:bCs/>
          <w:snapToGrid w:val="0"/>
        </w:rPr>
        <w:t>Per Eivind Øen</w:t>
      </w:r>
      <w:r w:rsidR="00A26480" w:rsidRPr="00CC1A2F">
        <w:rPr>
          <w:rFonts w:ascii="Comic Sans MS" w:hAnsi="Comic Sans MS"/>
          <w:bCs/>
          <w:snapToGrid w:val="0"/>
        </w:rPr>
        <w:t>, Svein Enes</w:t>
      </w:r>
    </w:p>
    <w:p w14:paraId="4900D3DC" w14:textId="77777777" w:rsidR="00A26480" w:rsidRPr="0052257F" w:rsidRDefault="00A26480" w:rsidP="00A26480">
      <w:pPr>
        <w:rPr>
          <w:rFonts w:ascii="Comic Sans MS" w:hAnsi="Comic Sans MS"/>
          <w:b/>
          <w:bCs/>
          <w:snapToGrid w:val="0"/>
          <w:color w:val="00B050"/>
        </w:rPr>
      </w:pPr>
    </w:p>
    <w:p w14:paraId="3FCC7145" w14:textId="77777777" w:rsidR="00A26480" w:rsidRPr="00CC1A2F" w:rsidRDefault="00A26480" w:rsidP="00661CAB">
      <w:pPr>
        <w:ind w:firstLine="705"/>
        <w:rPr>
          <w:rFonts w:ascii="Comic Sans MS" w:hAnsi="Comic Sans MS"/>
          <w:b/>
          <w:bCs/>
          <w:snapToGrid w:val="0"/>
        </w:rPr>
      </w:pPr>
      <w:r w:rsidRPr="00CC1A2F">
        <w:rPr>
          <w:rFonts w:ascii="Comic Sans MS" w:hAnsi="Comic Sans MS"/>
          <w:b/>
          <w:bCs/>
          <w:snapToGrid w:val="0"/>
        </w:rPr>
        <w:t>Oppgaver / Aktiviteter:</w:t>
      </w:r>
    </w:p>
    <w:p w14:paraId="21222F72" w14:textId="1772A0DB" w:rsidR="00A26480" w:rsidRPr="00CC1A2F" w:rsidRDefault="00CC1A2F" w:rsidP="00661CAB">
      <w:pPr>
        <w:ind w:left="705"/>
        <w:rPr>
          <w:rFonts w:ascii="Comic Sans MS" w:hAnsi="Comic Sans MS"/>
          <w:bCs/>
          <w:snapToGrid w:val="0"/>
        </w:rPr>
      </w:pPr>
      <w:r>
        <w:rPr>
          <w:rFonts w:ascii="Comic Sans MS" w:hAnsi="Comic Sans MS"/>
          <w:bCs/>
          <w:snapToGrid w:val="0"/>
        </w:rPr>
        <w:t>V</w:t>
      </w:r>
      <w:r w:rsidRPr="00CC1A2F">
        <w:rPr>
          <w:rFonts w:ascii="Comic Sans MS" w:hAnsi="Comic Sans MS"/>
          <w:bCs/>
          <w:snapToGrid w:val="0"/>
        </w:rPr>
        <w:t>i er på utkikk etter terreng, i hovedsak er hensikten å supplere eksisterende terreng som krymper pga. utbygging. Tore som står som terreng ansvarlig har "følere" ute. Det</w:t>
      </w:r>
      <w:r>
        <w:rPr>
          <w:rFonts w:ascii="Comic Sans MS" w:hAnsi="Comic Sans MS"/>
          <w:bCs/>
          <w:snapToGrid w:val="0"/>
        </w:rPr>
        <w:t xml:space="preserve"> disponible areal på </w:t>
      </w:r>
      <w:proofErr w:type="spellStart"/>
      <w:r>
        <w:rPr>
          <w:rFonts w:ascii="Comic Sans MS" w:hAnsi="Comic Sans MS"/>
          <w:bCs/>
          <w:snapToGrid w:val="0"/>
        </w:rPr>
        <w:t>Myklabust</w:t>
      </w:r>
      <w:proofErr w:type="spellEnd"/>
      <w:r>
        <w:rPr>
          <w:rFonts w:ascii="Comic Sans MS" w:hAnsi="Comic Sans MS"/>
          <w:bCs/>
          <w:snapToGrid w:val="0"/>
        </w:rPr>
        <w:t>/</w:t>
      </w:r>
      <w:r w:rsidR="00D16EDF">
        <w:rPr>
          <w:rFonts w:ascii="Comic Sans MS" w:hAnsi="Comic Sans MS"/>
          <w:bCs/>
          <w:snapToGrid w:val="0"/>
        </w:rPr>
        <w:t>Hafrsfjord ble i år benyttet til</w:t>
      </w:r>
      <w:r w:rsidR="009A7784">
        <w:rPr>
          <w:rFonts w:ascii="Comic Sans MS" w:hAnsi="Comic Sans MS"/>
          <w:bCs/>
          <w:snapToGrid w:val="0"/>
        </w:rPr>
        <w:t xml:space="preserve"> 2 partier. Der</w:t>
      </w:r>
      <w:r w:rsidRPr="00CC1A2F">
        <w:rPr>
          <w:rFonts w:ascii="Comic Sans MS" w:hAnsi="Comic Sans MS"/>
          <w:bCs/>
          <w:snapToGrid w:val="0"/>
        </w:rPr>
        <w:t xml:space="preserve"> var rikelig med plass foreløpig, men utbygging truer.</w:t>
      </w:r>
    </w:p>
    <w:p w14:paraId="3782F7EA" w14:textId="77777777" w:rsidR="00A26480" w:rsidRPr="0052257F" w:rsidRDefault="00A26480" w:rsidP="00A26480">
      <w:pPr>
        <w:rPr>
          <w:rFonts w:ascii="Comic Sans MS" w:hAnsi="Comic Sans MS"/>
          <w:bCs/>
          <w:snapToGrid w:val="0"/>
          <w:color w:val="00B050"/>
        </w:rPr>
      </w:pPr>
    </w:p>
    <w:p w14:paraId="0AD3C496" w14:textId="77777777" w:rsidR="00684915" w:rsidRDefault="00DF21DC" w:rsidP="00DF21DC">
      <w:pPr>
        <w:ind w:left="705"/>
        <w:rPr>
          <w:rFonts w:ascii="Comic Sans MS" w:hAnsi="Comic Sans MS"/>
          <w:bCs/>
          <w:snapToGrid w:val="0"/>
        </w:rPr>
      </w:pPr>
      <w:r w:rsidRPr="00DF21DC">
        <w:rPr>
          <w:rFonts w:ascii="Comic Sans MS" w:hAnsi="Comic Sans MS"/>
          <w:bCs/>
          <w:snapToGrid w:val="0"/>
        </w:rPr>
        <w:t>Det ble i år benyttet 5 partier, i 4 av terrengene ble det funnet fasaner. De terrengene ble benyttet søndag. Tjelta ble kun brukt lørdag, var området med minst fugl og ingen fasaner funnet.</w:t>
      </w:r>
    </w:p>
    <w:p w14:paraId="3398BC47" w14:textId="79297496" w:rsidR="00DF21DC" w:rsidRDefault="00DF21DC" w:rsidP="00DF21DC">
      <w:pPr>
        <w:ind w:left="705"/>
        <w:rPr>
          <w:rFonts w:ascii="Comic Sans MS" w:hAnsi="Comic Sans MS"/>
          <w:bCs/>
          <w:snapToGrid w:val="0"/>
        </w:rPr>
      </w:pPr>
      <w:r w:rsidRPr="00DF21DC">
        <w:rPr>
          <w:rFonts w:ascii="Comic Sans MS" w:hAnsi="Comic Sans MS"/>
          <w:bCs/>
          <w:snapToGrid w:val="0"/>
        </w:rPr>
        <w:t xml:space="preserve"> </w:t>
      </w:r>
    </w:p>
    <w:p w14:paraId="37BE770D" w14:textId="057BB88D" w:rsidR="00DF21DC" w:rsidRDefault="00DF21DC" w:rsidP="00DF21DC">
      <w:pPr>
        <w:ind w:left="705"/>
        <w:rPr>
          <w:rFonts w:ascii="Comic Sans MS" w:hAnsi="Comic Sans MS"/>
          <w:bCs/>
          <w:snapToGrid w:val="0"/>
        </w:rPr>
      </w:pPr>
      <w:r w:rsidRPr="00DF21DC">
        <w:rPr>
          <w:rFonts w:ascii="Comic Sans MS" w:hAnsi="Comic Sans MS"/>
          <w:bCs/>
          <w:snapToGrid w:val="0"/>
        </w:rPr>
        <w:t>Situasjonen for året med tørrvær og frost i forkant av prøven gjorde terrengene godt tilgjengelige. Det heldige var også stort tilsig av rugde umiddelbart innen prøvestart.</w:t>
      </w:r>
    </w:p>
    <w:p w14:paraId="608E3EAA" w14:textId="226EAC46" w:rsidR="00684915" w:rsidRPr="00DF21DC" w:rsidRDefault="00684915" w:rsidP="00684915">
      <w:pPr>
        <w:ind w:left="705"/>
        <w:rPr>
          <w:rFonts w:ascii="Comic Sans MS" w:hAnsi="Comic Sans MS"/>
          <w:bCs/>
          <w:snapToGrid w:val="0"/>
        </w:rPr>
      </w:pPr>
      <w:r>
        <w:rPr>
          <w:rFonts w:ascii="Comic Sans MS" w:hAnsi="Comic Sans MS"/>
          <w:bCs/>
          <w:snapToGrid w:val="0"/>
        </w:rPr>
        <w:t>D</w:t>
      </w:r>
      <w:r w:rsidRPr="00684915">
        <w:rPr>
          <w:rFonts w:ascii="Comic Sans MS" w:hAnsi="Comic Sans MS"/>
          <w:bCs/>
          <w:snapToGrid w:val="0"/>
        </w:rPr>
        <w:t xml:space="preserve">et var registrert 211 sjanser på fugl i løpet av helgen, </w:t>
      </w:r>
      <w:r>
        <w:rPr>
          <w:rFonts w:ascii="Comic Sans MS" w:hAnsi="Comic Sans MS"/>
          <w:bCs/>
          <w:snapToGrid w:val="0"/>
        </w:rPr>
        <w:t xml:space="preserve">men </w:t>
      </w:r>
      <w:r w:rsidRPr="00684915">
        <w:rPr>
          <w:rFonts w:ascii="Comic Sans MS" w:hAnsi="Comic Sans MS"/>
          <w:bCs/>
          <w:snapToGrid w:val="0"/>
        </w:rPr>
        <w:t>samtlige dommere og kjentmenn fortalte at det antallet kunne opp mot 3/4 dobles, hva observert fugl i terrenget gjaldt.</w:t>
      </w:r>
    </w:p>
    <w:p w14:paraId="2C2C6C91" w14:textId="77777777" w:rsidR="00DF21DC" w:rsidRDefault="00DF21DC" w:rsidP="00DF21DC">
      <w:pPr>
        <w:ind w:left="705"/>
        <w:rPr>
          <w:rFonts w:ascii="Comic Sans MS" w:hAnsi="Comic Sans MS"/>
          <w:bCs/>
          <w:snapToGrid w:val="0"/>
        </w:rPr>
      </w:pPr>
    </w:p>
    <w:p w14:paraId="20EA02B2" w14:textId="3F4DB52B" w:rsidR="00DF21DC" w:rsidRPr="00DF21DC" w:rsidRDefault="00DF21DC" w:rsidP="00DF21DC">
      <w:pPr>
        <w:ind w:left="705"/>
        <w:rPr>
          <w:rFonts w:ascii="Comic Sans MS" w:hAnsi="Comic Sans MS"/>
          <w:bCs/>
          <w:snapToGrid w:val="0"/>
        </w:rPr>
      </w:pPr>
      <w:r w:rsidRPr="00DF21DC">
        <w:rPr>
          <w:rFonts w:ascii="Comic Sans MS" w:hAnsi="Comic Sans MS"/>
          <w:bCs/>
          <w:snapToGrid w:val="0"/>
        </w:rPr>
        <w:t>Vi hadde 3 møter i forkant av Forusprøven. 1 møte med oppsum</w:t>
      </w:r>
      <w:r>
        <w:rPr>
          <w:rFonts w:ascii="Comic Sans MS" w:hAnsi="Comic Sans MS"/>
          <w:bCs/>
          <w:snapToGrid w:val="0"/>
        </w:rPr>
        <w:t>m</w:t>
      </w:r>
      <w:r w:rsidRPr="00DF21DC">
        <w:rPr>
          <w:rFonts w:ascii="Comic Sans MS" w:hAnsi="Comic Sans MS"/>
          <w:bCs/>
          <w:snapToGrid w:val="0"/>
        </w:rPr>
        <w:t xml:space="preserve">ering etter prøvehelga. </w:t>
      </w:r>
    </w:p>
    <w:p w14:paraId="69B8EA0A" w14:textId="27355DEA" w:rsidR="00DF21DC" w:rsidRPr="00DF21DC" w:rsidRDefault="00DF21DC" w:rsidP="00F568B3">
      <w:pPr>
        <w:ind w:left="705"/>
        <w:rPr>
          <w:rFonts w:ascii="Comic Sans MS" w:hAnsi="Comic Sans MS"/>
          <w:bCs/>
          <w:snapToGrid w:val="0"/>
        </w:rPr>
      </w:pPr>
      <w:r w:rsidRPr="00DF21DC">
        <w:rPr>
          <w:rFonts w:ascii="Comic Sans MS" w:hAnsi="Comic Sans MS"/>
          <w:bCs/>
          <w:snapToGrid w:val="0"/>
        </w:rPr>
        <w:t>Vi vurderer til neste år nytt sted for hovedkvarter, område på Randabergfjellet er bra, men det er veldig store lokaler. Tilrettelegging forut for prøven tar tid, det samme etter prøven.</w:t>
      </w:r>
    </w:p>
    <w:p w14:paraId="366D9B22" w14:textId="5F614CC9" w:rsidR="00A26480" w:rsidRPr="00DF21DC" w:rsidRDefault="00DF21DC" w:rsidP="00DF21DC">
      <w:pPr>
        <w:ind w:firstLine="705"/>
        <w:rPr>
          <w:rFonts w:ascii="Comic Sans MS" w:hAnsi="Comic Sans MS"/>
          <w:bCs/>
          <w:snapToGrid w:val="0"/>
        </w:rPr>
      </w:pPr>
      <w:r w:rsidRPr="00DF21DC">
        <w:rPr>
          <w:rFonts w:ascii="Comic Sans MS" w:hAnsi="Comic Sans MS"/>
          <w:bCs/>
          <w:snapToGrid w:val="0"/>
        </w:rPr>
        <w:t xml:space="preserve">Størrelsen på </w:t>
      </w:r>
      <w:r>
        <w:rPr>
          <w:rFonts w:ascii="Comic Sans MS" w:hAnsi="Comic Sans MS"/>
          <w:bCs/>
          <w:snapToGrid w:val="0"/>
        </w:rPr>
        <w:t xml:space="preserve">prøven </w:t>
      </w:r>
      <w:r w:rsidRPr="00DF21DC">
        <w:rPr>
          <w:rFonts w:ascii="Comic Sans MS" w:hAnsi="Comic Sans MS"/>
          <w:bCs/>
          <w:snapToGrid w:val="0"/>
        </w:rPr>
        <w:t>bør av h</w:t>
      </w:r>
      <w:r>
        <w:rPr>
          <w:rFonts w:ascii="Comic Sans MS" w:hAnsi="Comic Sans MS"/>
          <w:bCs/>
          <w:snapToGrid w:val="0"/>
        </w:rPr>
        <w:t xml:space="preserve">ensyn til terreng holdes på </w:t>
      </w:r>
      <w:r w:rsidRPr="00DF21DC">
        <w:rPr>
          <w:rFonts w:ascii="Comic Sans MS" w:hAnsi="Comic Sans MS"/>
          <w:bCs/>
          <w:snapToGrid w:val="0"/>
        </w:rPr>
        <w:t>nå</w:t>
      </w:r>
      <w:r>
        <w:rPr>
          <w:rFonts w:ascii="Comic Sans MS" w:hAnsi="Comic Sans MS"/>
          <w:bCs/>
          <w:snapToGrid w:val="0"/>
        </w:rPr>
        <w:t>værende</w:t>
      </w:r>
      <w:r w:rsidRPr="00DF21DC">
        <w:rPr>
          <w:rFonts w:ascii="Comic Sans MS" w:hAnsi="Comic Sans MS"/>
          <w:bCs/>
          <w:snapToGrid w:val="0"/>
        </w:rPr>
        <w:t xml:space="preserve"> </w:t>
      </w:r>
      <w:r>
        <w:rPr>
          <w:rFonts w:ascii="Comic Sans MS" w:hAnsi="Comic Sans MS"/>
          <w:bCs/>
          <w:snapToGrid w:val="0"/>
        </w:rPr>
        <w:t>nivå</w:t>
      </w:r>
      <w:r w:rsidRPr="00DF21DC">
        <w:rPr>
          <w:rFonts w:ascii="Comic Sans MS" w:hAnsi="Comic Sans MS"/>
          <w:bCs/>
          <w:snapToGrid w:val="0"/>
        </w:rPr>
        <w:t>.</w:t>
      </w:r>
    </w:p>
    <w:p w14:paraId="706681E6" w14:textId="27B639CD" w:rsidR="00BF68F1" w:rsidRPr="0052257F" w:rsidRDefault="00BF68F1" w:rsidP="00A26480">
      <w:pPr>
        <w:rPr>
          <w:rFonts w:asciiTheme="minorHAnsi" w:hAnsiTheme="minorHAnsi" w:cstheme="minorHAnsi"/>
          <w:bCs/>
          <w:snapToGrid w:val="0"/>
          <w:color w:val="00B050"/>
        </w:rPr>
      </w:pPr>
    </w:p>
    <w:p w14:paraId="1ABDC821" w14:textId="77777777" w:rsidR="00742A02" w:rsidRPr="0052257F" w:rsidRDefault="00742A02" w:rsidP="00742A02">
      <w:pPr>
        <w:rPr>
          <w:rFonts w:ascii="Comic Sans MS" w:hAnsi="Comic Sans MS"/>
          <w:b/>
          <w:bCs/>
          <w:snapToGrid w:val="0"/>
          <w:color w:val="00B050"/>
        </w:rPr>
      </w:pPr>
    </w:p>
    <w:p w14:paraId="645F6947" w14:textId="7F70857B" w:rsidR="003E57A5" w:rsidRPr="00787A52" w:rsidRDefault="003E57A5" w:rsidP="00742A02">
      <w:pPr>
        <w:ind w:firstLine="708"/>
        <w:rPr>
          <w:rFonts w:ascii="Comic Sans MS" w:hAnsi="Comic Sans MS"/>
          <w:b/>
          <w:bCs/>
          <w:snapToGrid w:val="0"/>
        </w:rPr>
      </w:pPr>
      <w:r w:rsidRPr="00787A52">
        <w:rPr>
          <w:rFonts w:ascii="Comic Sans MS" w:hAnsi="Comic Sans MS"/>
          <w:b/>
          <w:bCs/>
          <w:snapToGrid w:val="0"/>
        </w:rPr>
        <w:t>Terrengkomité Høyfjell</w:t>
      </w:r>
    </w:p>
    <w:p w14:paraId="0EC8F96B" w14:textId="228B621B" w:rsidR="00F37A39" w:rsidRPr="00787A52" w:rsidRDefault="00F37A39" w:rsidP="00F37A39">
      <w:pPr>
        <w:keepNext/>
        <w:snapToGrid w:val="0"/>
        <w:ind w:left="3540" w:hanging="2820"/>
        <w:rPr>
          <w:rFonts w:ascii="Comic Sans MS" w:hAnsi="Comic Sans MS" w:cs="Arial"/>
        </w:rPr>
      </w:pPr>
      <w:r w:rsidRPr="00787A52">
        <w:rPr>
          <w:rFonts w:ascii="Comic Sans MS" w:hAnsi="Comic Sans MS" w:cs="Arial"/>
        </w:rPr>
        <w:t xml:space="preserve">Medlemmer: </w:t>
      </w:r>
      <w:r w:rsidRPr="00787A52">
        <w:rPr>
          <w:rFonts w:ascii="Comic Sans MS" w:hAnsi="Comic Sans MS" w:cs="Arial"/>
          <w:b/>
          <w:bCs/>
        </w:rPr>
        <w:t>Ole Aamodt</w:t>
      </w:r>
      <w:r w:rsidRPr="00787A52">
        <w:rPr>
          <w:rFonts w:ascii="Comic Sans MS" w:hAnsi="Comic Sans MS" w:cs="Arial"/>
        </w:rPr>
        <w:t>, Tor Olaf Espeland, Toralf Ekrheim og Simen Fugelli</w:t>
      </w:r>
    </w:p>
    <w:p w14:paraId="4F152C40" w14:textId="77777777" w:rsidR="00F37A39" w:rsidRPr="0052257F" w:rsidRDefault="00F37A39" w:rsidP="00F37A39">
      <w:pPr>
        <w:rPr>
          <w:rFonts w:ascii="Comic Sans MS" w:hAnsi="Comic Sans MS" w:cs="Arial"/>
          <w:snapToGrid w:val="0"/>
          <w:color w:val="00B050"/>
        </w:rPr>
      </w:pPr>
      <w:r w:rsidRPr="0052257F">
        <w:rPr>
          <w:rFonts w:ascii="Comic Sans MS" w:hAnsi="Comic Sans MS" w:cs="Arial"/>
          <w:snapToGrid w:val="0"/>
          <w:color w:val="00B050"/>
        </w:rPr>
        <w:t xml:space="preserve">                        </w:t>
      </w:r>
      <w:r w:rsidRPr="0052257F">
        <w:rPr>
          <w:rFonts w:ascii="Comic Sans MS" w:hAnsi="Comic Sans MS" w:cs="Arial"/>
          <w:color w:val="00B050"/>
        </w:rPr>
        <w:t>                   </w:t>
      </w:r>
    </w:p>
    <w:p w14:paraId="7A4F7DCB" w14:textId="1951285E" w:rsidR="00F37A39" w:rsidRPr="00787A52" w:rsidRDefault="00AE72DF" w:rsidP="00F37A39">
      <w:pPr>
        <w:ind w:left="3540" w:hanging="2820"/>
        <w:rPr>
          <w:rFonts w:ascii="Comic Sans MS" w:hAnsi="Comic Sans MS" w:cs="Arial"/>
          <w:snapToGrid w:val="0"/>
          <w:lang w:eastAsia="nb-NO"/>
        </w:rPr>
      </w:pPr>
      <w:r>
        <w:rPr>
          <w:rFonts w:ascii="Comic Sans MS" w:hAnsi="Comic Sans MS" w:cs="Arial"/>
          <w:snapToGrid w:val="0"/>
        </w:rPr>
        <w:t>Rapport</w:t>
      </w:r>
      <w:r w:rsidR="00F37A39" w:rsidRPr="00787A52">
        <w:rPr>
          <w:rFonts w:ascii="Comic Sans MS" w:hAnsi="Comic Sans MS" w:cs="Arial"/>
          <w:snapToGrid w:val="0"/>
        </w:rPr>
        <w:t>:</w:t>
      </w:r>
      <w:r>
        <w:rPr>
          <w:rFonts w:ascii="Comic Sans MS" w:hAnsi="Comic Sans MS" w:cs="Arial"/>
          <w:snapToGrid w:val="0"/>
        </w:rPr>
        <w:t xml:space="preserve"> 0</w:t>
      </w:r>
      <w:bookmarkStart w:id="0" w:name="_GoBack"/>
      <w:bookmarkEnd w:id="0"/>
    </w:p>
    <w:p w14:paraId="09A7FCD8" w14:textId="77777777" w:rsidR="00661CAB" w:rsidRPr="0052257F" w:rsidRDefault="00661CAB" w:rsidP="003E4B9B">
      <w:pPr>
        <w:pStyle w:val="Overskrift5"/>
        <w:ind w:firstLine="708"/>
        <w:rPr>
          <w:rFonts w:ascii="Comic Sans MS" w:hAnsi="Comic Sans MS"/>
          <w:b/>
          <w:bCs/>
          <w:color w:val="00B050"/>
          <w:sz w:val="20"/>
        </w:rPr>
      </w:pPr>
    </w:p>
    <w:p w14:paraId="5B6DE020" w14:textId="77777777" w:rsidR="003E4B9B" w:rsidRPr="006C632B" w:rsidRDefault="003E4B9B" w:rsidP="003E4B9B">
      <w:pPr>
        <w:pStyle w:val="Overskrift5"/>
        <w:ind w:firstLine="708"/>
        <w:rPr>
          <w:rFonts w:ascii="Comic Sans MS" w:hAnsi="Comic Sans MS"/>
          <w:b/>
          <w:bCs/>
          <w:color w:val="auto"/>
          <w:sz w:val="20"/>
        </w:rPr>
      </w:pPr>
      <w:r w:rsidRPr="006C632B">
        <w:rPr>
          <w:rFonts w:ascii="Comic Sans MS" w:hAnsi="Comic Sans MS"/>
          <w:b/>
          <w:bCs/>
          <w:color w:val="auto"/>
          <w:sz w:val="20"/>
        </w:rPr>
        <w:t>Lokalt Dommerutvalg</w:t>
      </w:r>
    </w:p>
    <w:p w14:paraId="213C1294" w14:textId="18A3F316" w:rsidR="003E4B9B" w:rsidRPr="006C632B" w:rsidRDefault="003E4B9B" w:rsidP="003E4B9B">
      <w:pPr>
        <w:pStyle w:val="Overskrift5"/>
        <w:ind w:left="3540" w:hanging="2820"/>
        <w:jc w:val="both"/>
        <w:rPr>
          <w:rFonts w:ascii="Comic Sans MS" w:hAnsi="Comic Sans MS"/>
          <w:b/>
          <w:color w:val="auto"/>
          <w:sz w:val="20"/>
        </w:rPr>
      </w:pPr>
      <w:r w:rsidRPr="006C632B">
        <w:rPr>
          <w:rFonts w:ascii="Comic Sans MS" w:hAnsi="Comic Sans MS"/>
          <w:color w:val="auto"/>
          <w:sz w:val="20"/>
        </w:rPr>
        <w:t xml:space="preserve">Medlemmer: </w:t>
      </w:r>
      <w:r w:rsidR="00A32F8D" w:rsidRPr="006C632B">
        <w:rPr>
          <w:rFonts w:ascii="Comic Sans MS" w:hAnsi="Comic Sans MS"/>
          <w:b/>
          <w:bCs/>
          <w:color w:val="auto"/>
          <w:sz w:val="20"/>
        </w:rPr>
        <w:t>Kjetil Kristiansen</w:t>
      </w:r>
      <w:r w:rsidR="00A32F8D" w:rsidRPr="006C632B">
        <w:rPr>
          <w:rFonts w:ascii="Comic Sans MS" w:hAnsi="Comic Sans MS"/>
          <w:bCs/>
          <w:color w:val="auto"/>
          <w:sz w:val="20"/>
        </w:rPr>
        <w:t>,</w:t>
      </w:r>
      <w:r w:rsidR="00A32F8D" w:rsidRPr="006C632B">
        <w:rPr>
          <w:rFonts w:ascii="Comic Sans MS" w:hAnsi="Comic Sans MS"/>
          <w:color w:val="auto"/>
          <w:sz w:val="20"/>
        </w:rPr>
        <w:t xml:space="preserve"> </w:t>
      </w:r>
      <w:r w:rsidRPr="006C632B">
        <w:rPr>
          <w:rFonts w:ascii="Comic Sans MS" w:hAnsi="Comic Sans MS"/>
          <w:color w:val="auto"/>
          <w:sz w:val="20"/>
        </w:rPr>
        <w:t>Ola Nedrejord</w:t>
      </w:r>
      <w:r w:rsidRPr="006C632B">
        <w:rPr>
          <w:rFonts w:ascii="Comic Sans MS" w:hAnsi="Comic Sans MS"/>
          <w:bCs/>
          <w:color w:val="auto"/>
          <w:sz w:val="20"/>
        </w:rPr>
        <w:t xml:space="preserve">, </w:t>
      </w:r>
      <w:r w:rsidR="00A32F8D" w:rsidRPr="006C632B">
        <w:rPr>
          <w:rFonts w:ascii="Comic Sans MS" w:hAnsi="Comic Sans MS"/>
          <w:bCs/>
          <w:color w:val="auto"/>
          <w:sz w:val="20"/>
        </w:rPr>
        <w:t>Jørn Gunnar Bowitz</w:t>
      </w:r>
    </w:p>
    <w:p w14:paraId="06E9152D" w14:textId="4FF29F32" w:rsidR="003E4B9B" w:rsidRPr="006C632B" w:rsidRDefault="003E4B9B" w:rsidP="006C767C">
      <w:pPr>
        <w:pStyle w:val="Overskrift5"/>
        <w:jc w:val="both"/>
        <w:rPr>
          <w:rFonts w:ascii="Comic Sans MS" w:hAnsi="Comic Sans MS"/>
          <w:color w:val="auto"/>
          <w:sz w:val="20"/>
          <w:lang w:val="nn-NO"/>
        </w:rPr>
      </w:pPr>
      <w:r w:rsidRPr="006C632B">
        <w:rPr>
          <w:rFonts w:ascii="Comic Sans MS" w:hAnsi="Comic Sans MS"/>
          <w:color w:val="auto"/>
          <w:sz w:val="20"/>
          <w:lang w:val="nn-NO"/>
        </w:rPr>
        <w:t xml:space="preserve">                                                                                                                       </w:t>
      </w:r>
    </w:p>
    <w:p w14:paraId="36DE2269" w14:textId="77777777" w:rsidR="003E4B9B" w:rsidRPr="006C632B" w:rsidRDefault="003E4B9B" w:rsidP="003E4B9B">
      <w:pPr>
        <w:pStyle w:val="Ingenmellomrom"/>
        <w:ind w:firstLine="708"/>
        <w:rPr>
          <w:rFonts w:ascii="Comic Sans MS" w:hAnsi="Comic Sans MS"/>
          <w:b/>
          <w:bCs/>
          <w:sz w:val="20"/>
          <w:szCs w:val="20"/>
        </w:rPr>
      </w:pPr>
      <w:r w:rsidRPr="006C632B">
        <w:rPr>
          <w:rFonts w:ascii="Comic Sans MS" w:hAnsi="Comic Sans MS"/>
          <w:b/>
          <w:bCs/>
          <w:snapToGrid w:val="0"/>
          <w:sz w:val="20"/>
          <w:szCs w:val="20"/>
        </w:rPr>
        <w:t xml:space="preserve">Møter: </w:t>
      </w:r>
      <w:r w:rsidRPr="006C632B">
        <w:rPr>
          <w:rFonts w:ascii="Comic Sans MS" w:hAnsi="Comic Sans MS"/>
          <w:b/>
          <w:bCs/>
          <w:sz w:val="20"/>
          <w:szCs w:val="20"/>
        </w:rPr>
        <w:t xml:space="preserve">                          </w:t>
      </w:r>
    </w:p>
    <w:p w14:paraId="52731105" w14:textId="1C41E856" w:rsidR="00865155" w:rsidRPr="006C632B" w:rsidRDefault="00865155" w:rsidP="00865155">
      <w:pPr>
        <w:ind w:left="705"/>
        <w:rPr>
          <w:rFonts w:ascii="Comic Sans MS" w:hAnsi="Comic Sans MS"/>
        </w:rPr>
      </w:pPr>
      <w:r w:rsidRPr="006C632B">
        <w:rPr>
          <w:rFonts w:ascii="Comic Sans MS" w:hAnsi="Comic Sans MS"/>
        </w:rPr>
        <w:t>I januar var RFK representert ved Alexander Kristiansen på den sentrale dommerkonferansen på Gardermoen.</w:t>
      </w:r>
    </w:p>
    <w:p w14:paraId="277AF2CD" w14:textId="77777777" w:rsidR="00865155" w:rsidRPr="006C632B" w:rsidRDefault="00865155" w:rsidP="00865155">
      <w:pPr>
        <w:ind w:firstLine="705"/>
        <w:rPr>
          <w:rFonts w:ascii="Comic Sans MS" w:hAnsi="Comic Sans MS"/>
        </w:rPr>
      </w:pPr>
    </w:p>
    <w:p w14:paraId="73B92B54" w14:textId="2C3DACF5" w:rsidR="003E4B9B" w:rsidRPr="006C632B" w:rsidRDefault="003E4B9B" w:rsidP="003E4B9B">
      <w:pPr>
        <w:ind w:firstLine="708"/>
        <w:rPr>
          <w:rFonts w:ascii="Comic Sans MS" w:hAnsi="Comic Sans MS"/>
          <w:b/>
          <w:bCs/>
        </w:rPr>
      </w:pPr>
      <w:r w:rsidRPr="006C632B">
        <w:rPr>
          <w:rFonts w:ascii="Comic Sans MS" w:hAnsi="Comic Sans MS"/>
          <w:b/>
          <w:bCs/>
        </w:rPr>
        <w:t>Oppga</w:t>
      </w:r>
      <w:r w:rsidR="009B6A4A">
        <w:rPr>
          <w:rFonts w:ascii="Comic Sans MS" w:hAnsi="Comic Sans MS"/>
          <w:b/>
          <w:bCs/>
        </w:rPr>
        <w:t>ver/</w:t>
      </w:r>
      <w:r w:rsidRPr="006C632B">
        <w:rPr>
          <w:rFonts w:ascii="Comic Sans MS" w:hAnsi="Comic Sans MS"/>
          <w:b/>
          <w:bCs/>
        </w:rPr>
        <w:t>Aktiviteter:</w:t>
      </w:r>
    </w:p>
    <w:p w14:paraId="21C02B28" w14:textId="295C5CA4" w:rsidR="003E4B9B" w:rsidRPr="006C632B" w:rsidRDefault="00865155" w:rsidP="00100571">
      <w:pPr>
        <w:ind w:left="705"/>
        <w:rPr>
          <w:rFonts w:ascii="Comic Sans MS" w:hAnsi="Comic Sans MS"/>
        </w:rPr>
      </w:pPr>
      <w:r w:rsidRPr="006C632B">
        <w:rPr>
          <w:rFonts w:ascii="Comic Sans MS" w:hAnsi="Comic Sans MS"/>
        </w:rPr>
        <w:t xml:space="preserve">I løpet av vinteren hadde vi gjentatte elevkvelder der vi gikk igjennom teori med dommerelever. Tom Soma bestod teoriprøven </w:t>
      </w:r>
      <w:r w:rsidR="00100571">
        <w:rPr>
          <w:rFonts w:ascii="Comic Sans MS" w:hAnsi="Comic Sans MS"/>
        </w:rPr>
        <w:t xml:space="preserve">med glans og dermed hadde vi to </w:t>
      </w:r>
      <w:r w:rsidRPr="006C632B">
        <w:rPr>
          <w:rFonts w:ascii="Comic Sans MS" w:hAnsi="Comic Sans MS"/>
        </w:rPr>
        <w:t>kandidater</w:t>
      </w:r>
      <w:r w:rsidR="00100571">
        <w:rPr>
          <w:rFonts w:ascii="Comic Sans MS" w:hAnsi="Comic Sans MS"/>
        </w:rPr>
        <w:t xml:space="preserve"> s</w:t>
      </w:r>
      <w:r w:rsidRPr="006C632B">
        <w:rPr>
          <w:rFonts w:ascii="Comic Sans MS" w:hAnsi="Comic Sans MS"/>
        </w:rPr>
        <w:t>om stilte på Kongsvoll høsten 2023. Steffen Sør</w:t>
      </w:r>
      <w:r w:rsidR="00100571">
        <w:rPr>
          <w:rFonts w:ascii="Comic Sans MS" w:hAnsi="Comic Sans MS"/>
        </w:rPr>
        <w:t>eng bestod teoriprøven i 22.</w:t>
      </w:r>
    </w:p>
    <w:p w14:paraId="31594F2C" w14:textId="77777777" w:rsidR="00865155" w:rsidRPr="006C632B" w:rsidRDefault="00865155" w:rsidP="00865155">
      <w:pPr>
        <w:ind w:left="3540" w:hanging="2820"/>
        <w:rPr>
          <w:rFonts w:ascii="Comic Sans MS" w:hAnsi="Comic Sans MS"/>
        </w:rPr>
      </w:pPr>
    </w:p>
    <w:p w14:paraId="7F1664D1" w14:textId="7BADF960" w:rsidR="00865155" w:rsidRPr="006C632B" w:rsidRDefault="00865155" w:rsidP="00865155">
      <w:pPr>
        <w:ind w:left="3540" w:hanging="2820"/>
        <w:rPr>
          <w:rFonts w:ascii="Comic Sans MS" w:hAnsi="Comic Sans MS"/>
        </w:rPr>
      </w:pPr>
      <w:r w:rsidRPr="006C632B">
        <w:rPr>
          <w:rFonts w:ascii="Comic Sans MS" w:hAnsi="Comic Sans MS"/>
        </w:rPr>
        <w:t>Tidlig høst hadde vi trening</w:t>
      </w:r>
      <w:r w:rsidR="00727645" w:rsidRPr="006C632B">
        <w:rPr>
          <w:rFonts w:ascii="Comic Sans MS" w:hAnsi="Comic Sans MS"/>
        </w:rPr>
        <w:t>s</w:t>
      </w:r>
      <w:r w:rsidRPr="006C632B">
        <w:rPr>
          <w:rFonts w:ascii="Comic Sans MS" w:hAnsi="Comic Sans MS"/>
        </w:rPr>
        <w:t>samling/telling i Sirdal. Dette gjorde vi i samarbeid med</w:t>
      </w:r>
    </w:p>
    <w:p w14:paraId="60890CFD" w14:textId="2CCAB7FC" w:rsidR="00865155" w:rsidRPr="006C632B" w:rsidRDefault="00865155" w:rsidP="00865155">
      <w:pPr>
        <w:ind w:left="3540" w:hanging="2820"/>
        <w:rPr>
          <w:rFonts w:ascii="Comic Sans MS" w:hAnsi="Comic Sans MS"/>
        </w:rPr>
      </w:pPr>
      <w:r w:rsidRPr="006C632B">
        <w:rPr>
          <w:rFonts w:ascii="Comic Sans MS" w:hAnsi="Comic Sans MS"/>
        </w:rPr>
        <w:t xml:space="preserve">kandidatene fra Agder. Dette er en veldig verdifull seanse som gjør at elevene får   </w:t>
      </w:r>
    </w:p>
    <w:p w14:paraId="4A3F0B33" w14:textId="04C43748" w:rsidR="00865155" w:rsidRPr="006C632B" w:rsidRDefault="00865155" w:rsidP="00865155">
      <w:pPr>
        <w:ind w:left="3540" w:hanging="2820"/>
        <w:rPr>
          <w:rFonts w:ascii="Comic Sans MS" w:hAnsi="Comic Sans MS"/>
        </w:rPr>
      </w:pPr>
      <w:r w:rsidRPr="006C632B">
        <w:rPr>
          <w:rFonts w:ascii="Comic Sans MS" w:hAnsi="Comic Sans MS"/>
        </w:rPr>
        <w:t>kalibrert seg helgen før Kongsvoll.</w:t>
      </w:r>
    </w:p>
    <w:p w14:paraId="78010BB8" w14:textId="046A9874" w:rsidR="006C632B" w:rsidRPr="006C632B" w:rsidRDefault="006C632B" w:rsidP="00865155">
      <w:pPr>
        <w:ind w:left="3540" w:hanging="2820"/>
        <w:rPr>
          <w:rFonts w:ascii="Comic Sans MS" w:hAnsi="Comic Sans MS"/>
        </w:rPr>
      </w:pPr>
      <w:r w:rsidRPr="006C632B">
        <w:rPr>
          <w:rFonts w:ascii="Comic Sans MS" w:hAnsi="Comic Sans MS"/>
        </w:rPr>
        <w:t>Våre to kandidater bestod begge, Steffen Søreng Kongsvoll 2 og Tom Soma Kongsvoll 1.</w:t>
      </w:r>
    </w:p>
    <w:p w14:paraId="07DACF7F" w14:textId="77777777" w:rsidR="00687EAF" w:rsidRDefault="006C632B" w:rsidP="006C632B">
      <w:pPr>
        <w:ind w:left="3540" w:hanging="2820"/>
        <w:rPr>
          <w:rFonts w:ascii="Comic Sans MS" w:hAnsi="Comic Sans MS"/>
        </w:rPr>
      </w:pPr>
      <w:r w:rsidRPr="006C632B">
        <w:rPr>
          <w:rFonts w:ascii="Comic Sans MS" w:hAnsi="Comic Sans MS"/>
        </w:rPr>
        <w:t>Dermed har vi nok en ny do</w:t>
      </w:r>
      <w:r w:rsidR="00687EAF">
        <w:rPr>
          <w:rFonts w:ascii="Comic Sans MS" w:hAnsi="Comic Sans MS"/>
        </w:rPr>
        <w:t>mmer i RFK. Tom fortsetter utdannelsen</w:t>
      </w:r>
      <w:r w:rsidRPr="006C632B">
        <w:rPr>
          <w:rFonts w:ascii="Comic Sans MS" w:hAnsi="Comic Sans MS"/>
        </w:rPr>
        <w:t xml:space="preserve"> og skal opp til </w:t>
      </w:r>
    </w:p>
    <w:p w14:paraId="381844F6" w14:textId="54AD7072" w:rsidR="006C632B" w:rsidRPr="006C632B" w:rsidRDefault="006C632B" w:rsidP="00687EAF">
      <w:pPr>
        <w:ind w:left="3540" w:hanging="2820"/>
        <w:rPr>
          <w:rFonts w:ascii="Comic Sans MS" w:hAnsi="Comic Sans MS"/>
        </w:rPr>
      </w:pPr>
      <w:r w:rsidRPr="006C632B">
        <w:rPr>
          <w:rFonts w:ascii="Comic Sans MS" w:hAnsi="Comic Sans MS"/>
        </w:rPr>
        <w:t>eksamen i 2024.</w:t>
      </w:r>
    </w:p>
    <w:p w14:paraId="1BB1A9F8" w14:textId="58AB1403" w:rsidR="006C632B" w:rsidRPr="006C632B" w:rsidRDefault="00284459" w:rsidP="00284459">
      <w:pPr>
        <w:ind w:left="3540" w:hanging="2820"/>
        <w:rPr>
          <w:rFonts w:ascii="Comic Sans MS" w:hAnsi="Comic Sans MS"/>
        </w:rPr>
      </w:pPr>
      <w:r w:rsidRPr="00284459">
        <w:rPr>
          <w:rFonts w:ascii="Comic Sans MS" w:hAnsi="Comic Sans MS"/>
        </w:rPr>
        <w:t>Det er startet et utdanningsløp for</w:t>
      </w:r>
      <w:r>
        <w:rPr>
          <w:rFonts w:ascii="Comic Sans MS" w:hAnsi="Comic Sans MS"/>
        </w:rPr>
        <w:t xml:space="preserve"> 1 ny kandidat</w:t>
      </w:r>
      <w:r w:rsidRPr="00284459">
        <w:rPr>
          <w:rFonts w:ascii="Comic Sans MS" w:hAnsi="Comic Sans MS"/>
        </w:rPr>
        <w:t xml:space="preserve"> nå.</w:t>
      </w:r>
    </w:p>
    <w:p w14:paraId="05FF61D8" w14:textId="77777777" w:rsidR="00865155" w:rsidRPr="0052257F" w:rsidRDefault="00865155" w:rsidP="00865155">
      <w:pPr>
        <w:ind w:left="3540" w:hanging="2820"/>
        <w:rPr>
          <w:rFonts w:ascii="Comic Sans MS" w:hAnsi="Comic Sans MS"/>
          <w:color w:val="00B050"/>
        </w:rPr>
      </w:pPr>
    </w:p>
    <w:p w14:paraId="645F695F" w14:textId="32C167DB" w:rsidR="00696530" w:rsidRPr="00021A39" w:rsidRDefault="00865155" w:rsidP="00964DD7">
      <w:pPr>
        <w:autoSpaceDE w:val="0"/>
        <w:autoSpaceDN w:val="0"/>
        <w:adjustRightInd w:val="0"/>
        <w:spacing w:line="240" w:lineRule="atLeast"/>
        <w:rPr>
          <w:rFonts w:ascii="Comic Sans MS" w:hAnsi="Comic Sans MS"/>
          <w:b/>
          <w:snapToGrid w:val="0"/>
          <w:lang w:eastAsia="nb-NO"/>
        </w:rPr>
      </w:pPr>
      <w:r>
        <w:rPr>
          <w:rFonts w:ascii="Comic Sans MS" w:hAnsi="Comic Sans MS"/>
          <w:b/>
          <w:snapToGrid w:val="0"/>
          <w:lang w:eastAsia="nb-NO"/>
        </w:rPr>
        <w:tab/>
      </w:r>
    </w:p>
    <w:p w14:paraId="645F6960" w14:textId="02833026" w:rsidR="00386446" w:rsidRPr="00C74378" w:rsidRDefault="00386446" w:rsidP="00386446">
      <w:pPr>
        <w:numPr>
          <w:ilvl w:val="0"/>
          <w:numId w:val="6"/>
        </w:numPr>
        <w:tabs>
          <w:tab w:val="clear" w:pos="720"/>
          <w:tab w:val="num" w:pos="0"/>
        </w:tabs>
        <w:autoSpaceDE w:val="0"/>
        <w:autoSpaceDN w:val="0"/>
        <w:adjustRightInd w:val="0"/>
        <w:spacing w:line="240" w:lineRule="atLeast"/>
        <w:ind w:left="0" w:firstLine="0"/>
        <w:rPr>
          <w:rFonts w:ascii="Comic Sans MS" w:hAnsi="Comic Sans MS"/>
          <w:b/>
          <w:snapToGrid w:val="0"/>
          <w:sz w:val="24"/>
          <w:szCs w:val="24"/>
          <w:lang w:eastAsia="nb-NO"/>
        </w:rPr>
      </w:pPr>
      <w:r w:rsidRPr="00C74378">
        <w:rPr>
          <w:rFonts w:ascii="Comic Sans MS" w:hAnsi="Comic Sans MS"/>
          <w:b/>
          <w:snapToGrid w:val="0"/>
          <w:sz w:val="24"/>
          <w:szCs w:val="24"/>
          <w:lang w:eastAsia="nb-NO"/>
        </w:rPr>
        <w:t>NORGESMESTERSKAP/ UTSTILLING/ CHAMPIONAT</w:t>
      </w:r>
    </w:p>
    <w:p w14:paraId="645F6961" w14:textId="77777777" w:rsidR="00386446" w:rsidRPr="002164B8" w:rsidRDefault="00386446" w:rsidP="00B64660">
      <w:pPr>
        <w:widowControl w:val="0"/>
        <w:rPr>
          <w:rFonts w:ascii="Comic Sans MS" w:hAnsi="Comic Sans MS"/>
          <w:bCs/>
        </w:rPr>
      </w:pPr>
    </w:p>
    <w:p w14:paraId="520067A7" w14:textId="191C0E4F" w:rsidR="00FB41B4" w:rsidRPr="00C74378" w:rsidRDefault="00FB41B4" w:rsidP="00FB41B4">
      <w:pPr>
        <w:ind w:firstLine="708"/>
        <w:rPr>
          <w:rFonts w:ascii="Comic Sans MS" w:hAnsi="Comic Sans MS"/>
          <w:b/>
        </w:rPr>
      </w:pPr>
      <w:r w:rsidRPr="00C74378">
        <w:rPr>
          <w:rFonts w:ascii="Comic Sans MS" w:hAnsi="Comic Sans MS"/>
          <w:b/>
        </w:rPr>
        <w:t>NM:</w:t>
      </w:r>
      <w:r w:rsidR="002164B8" w:rsidRPr="00C74378">
        <w:rPr>
          <w:rFonts w:ascii="Comic Sans MS" w:hAnsi="Comic Sans MS"/>
          <w:b/>
        </w:rPr>
        <w:t xml:space="preserve"> 0</w:t>
      </w:r>
    </w:p>
    <w:p w14:paraId="749559E4" w14:textId="549FFF90" w:rsidR="00FB41B4" w:rsidRPr="00C74378" w:rsidRDefault="00597787" w:rsidP="002164B8">
      <w:pPr>
        <w:rPr>
          <w:rFonts w:ascii="Comic Sans MS" w:hAnsi="Comic Sans MS"/>
        </w:rPr>
      </w:pPr>
      <w:r w:rsidRPr="00C74378">
        <w:rPr>
          <w:rFonts w:ascii="Comic Sans MS" w:hAnsi="Comic Sans MS"/>
          <w:lang w:eastAsia="nb-NO"/>
        </w:rPr>
        <w:t xml:space="preserve"> </w:t>
      </w:r>
    </w:p>
    <w:p w14:paraId="495DF7F3" w14:textId="71650CEE" w:rsidR="002164B8" w:rsidRPr="00C74378" w:rsidRDefault="00C74378" w:rsidP="002164B8">
      <w:pPr>
        <w:ind w:firstLine="708"/>
        <w:rPr>
          <w:rFonts w:ascii="Comic Sans MS" w:hAnsi="Comic Sans MS"/>
          <w:b/>
        </w:rPr>
      </w:pPr>
      <w:r w:rsidRPr="00C74378">
        <w:rPr>
          <w:rFonts w:ascii="Comic Sans MS" w:hAnsi="Comic Sans MS"/>
          <w:b/>
        </w:rPr>
        <w:t>Innmeldte Championater 2023</w:t>
      </w:r>
      <w:r w:rsidR="002164B8" w:rsidRPr="00C74378">
        <w:rPr>
          <w:rFonts w:ascii="Comic Sans MS" w:hAnsi="Comic Sans MS"/>
          <w:b/>
        </w:rPr>
        <w:t>:</w:t>
      </w:r>
    </w:p>
    <w:p w14:paraId="34FE1299" w14:textId="77777777" w:rsidR="002164B8" w:rsidRPr="00C74378" w:rsidRDefault="002164B8" w:rsidP="002164B8">
      <w:pPr>
        <w:ind w:left="709"/>
        <w:rPr>
          <w:rFonts w:ascii="Comic Sans MS" w:hAnsi="Comic Sans MS"/>
          <w:b/>
          <w:bCs/>
        </w:rPr>
      </w:pPr>
    </w:p>
    <w:p w14:paraId="121C51F3" w14:textId="77777777" w:rsidR="002164B8" w:rsidRPr="00C74378" w:rsidRDefault="002164B8" w:rsidP="002164B8">
      <w:pPr>
        <w:ind w:left="709"/>
        <w:rPr>
          <w:rFonts w:ascii="Comic Sans MS" w:hAnsi="Comic Sans MS"/>
          <w:b/>
          <w:bCs/>
        </w:rPr>
      </w:pPr>
      <w:r w:rsidRPr="00C74378">
        <w:rPr>
          <w:rFonts w:ascii="Comic Sans MS" w:hAnsi="Comic Sans MS"/>
          <w:b/>
          <w:bCs/>
        </w:rPr>
        <w:t>Utstilling:</w:t>
      </w:r>
    </w:p>
    <w:p w14:paraId="63808D00" w14:textId="77777777" w:rsidR="002164B8" w:rsidRPr="0052257F" w:rsidRDefault="002164B8" w:rsidP="002164B8">
      <w:pPr>
        <w:ind w:left="720"/>
        <w:rPr>
          <w:rFonts w:ascii="Comic Sans MS" w:hAnsi="Comic Sans MS"/>
          <w:bCs/>
          <w:color w:val="00B050"/>
        </w:rPr>
      </w:pPr>
    </w:p>
    <w:p w14:paraId="55AE1BE8" w14:textId="19EE2074" w:rsidR="002164B8" w:rsidRDefault="00C74378" w:rsidP="002164B8">
      <w:pPr>
        <w:widowControl w:val="0"/>
        <w:ind w:left="720"/>
        <w:rPr>
          <w:rFonts w:ascii="Comic Sans MS" w:hAnsi="Comic Sans MS"/>
          <w:i/>
        </w:rPr>
      </w:pPr>
      <w:r w:rsidRPr="00C74378">
        <w:rPr>
          <w:rFonts w:ascii="Comic Sans MS" w:hAnsi="Comic Sans MS"/>
          <w:i/>
        </w:rPr>
        <w:t xml:space="preserve">IS NUCH Odin </w:t>
      </w:r>
      <w:r w:rsidRPr="00C74378">
        <w:rPr>
          <w:rFonts w:ascii="Comic Sans MS" w:hAnsi="Comic Sans MS"/>
          <w:i/>
        </w:rPr>
        <w:tab/>
        <w:t>NO42397/18</w:t>
      </w:r>
      <w:r w:rsidRPr="00C74378">
        <w:rPr>
          <w:rFonts w:ascii="Comic Sans MS" w:hAnsi="Comic Sans MS"/>
          <w:i/>
        </w:rPr>
        <w:tab/>
      </w:r>
      <w:r w:rsidRPr="00C74378">
        <w:rPr>
          <w:rFonts w:ascii="Comic Sans MS" w:hAnsi="Comic Sans MS"/>
          <w:i/>
        </w:rPr>
        <w:tab/>
      </w:r>
      <w:r w:rsidRPr="00C74378">
        <w:rPr>
          <w:rFonts w:ascii="Comic Sans MS" w:hAnsi="Comic Sans MS"/>
          <w:i/>
        </w:rPr>
        <w:tab/>
        <w:t xml:space="preserve"> </w:t>
      </w:r>
      <w:r w:rsidRPr="00C74378">
        <w:rPr>
          <w:rFonts w:ascii="Comic Sans MS" w:hAnsi="Comic Sans MS"/>
          <w:i/>
        </w:rPr>
        <w:tab/>
        <w:t xml:space="preserve">e/f Villy Hovden  </w:t>
      </w:r>
    </w:p>
    <w:p w14:paraId="2BC373FD" w14:textId="77777777" w:rsidR="007B169C" w:rsidRPr="00C74378" w:rsidRDefault="007B169C" w:rsidP="002164B8">
      <w:pPr>
        <w:widowControl w:val="0"/>
        <w:ind w:left="720"/>
        <w:rPr>
          <w:rFonts w:ascii="Comic Sans MS" w:hAnsi="Comic Sans MS"/>
          <w:i/>
        </w:rPr>
      </w:pPr>
    </w:p>
    <w:p w14:paraId="13716422" w14:textId="77777777" w:rsidR="002164B8" w:rsidRPr="004B7853" w:rsidRDefault="002164B8" w:rsidP="002164B8">
      <w:pPr>
        <w:widowControl w:val="0"/>
        <w:ind w:left="720"/>
        <w:rPr>
          <w:rFonts w:ascii="Comic Sans MS" w:hAnsi="Comic Sans MS" w:cs="Arial"/>
          <w:sz w:val="22"/>
          <w:szCs w:val="22"/>
        </w:rPr>
      </w:pPr>
    </w:p>
    <w:p w14:paraId="001B1F75" w14:textId="07C24519" w:rsidR="002164B8" w:rsidRPr="00010649" w:rsidRDefault="002164B8" w:rsidP="002164B8">
      <w:pPr>
        <w:rPr>
          <w:rFonts w:ascii="Comic Sans MS" w:hAnsi="Comic Sans MS"/>
          <w:b/>
          <w:sz w:val="24"/>
          <w:szCs w:val="24"/>
        </w:rPr>
      </w:pPr>
      <w:r w:rsidRPr="00010649">
        <w:rPr>
          <w:rFonts w:ascii="Comic Sans MS" w:hAnsi="Comic Sans MS"/>
          <w:b/>
          <w:sz w:val="24"/>
          <w:szCs w:val="24"/>
        </w:rPr>
        <w:t xml:space="preserve">11. </w:t>
      </w:r>
      <w:r w:rsidRPr="00010649">
        <w:rPr>
          <w:rFonts w:ascii="Comic Sans MS" w:hAnsi="Comic Sans MS"/>
          <w:b/>
          <w:sz w:val="24"/>
          <w:szCs w:val="24"/>
        </w:rPr>
        <w:tab/>
        <w:t>PREMIERINGER ÅRETS HUND</w:t>
      </w:r>
    </w:p>
    <w:p w14:paraId="2B927A56" w14:textId="77777777" w:rsidR="002164B8" w:rsidRPr="0052257F" w:rsidRDefault="002164B8" w:rsidP="002164B8">
      <w:pPr>
        <w:rPr>
          <w:rFonts w:ascii="Comic Sans MS" w:hAnsi="Comic Sans MS"/>
          <w:snapToGrid w:val="0"/>
          <w:color w:val="00B050"/>
          <w:highlight w:val="yellow"/>
          <w:lang w:eastAsia="nb-NO"/>
        </w:rPr>
      </w:pPr>
      <w:r w:rsidRPr="0052257F">
        <w:rPr>
          <w:rFonts w:ascii="Comic Sans MS" w:hAnsi="Comic Sans MS"/>
          <w:color w:val="00B050"/>
        </w:rPr>
        <w:tab/>
      </w:r>
    </w:p>
    <w:p w14:paraId="0BBCBCAB" w14:textId="77777777" w:rsidR="007B169C" w:rsidRPr="00DF2C5C" w:rsidRDefault="007B169C" w:rsidP="007B169C">
      <w:pPr>
        <w:rPr>
          <w:rFonts w:ascii="Comic Sans MS" w:hAnsi="Comic Sans MS"/>
          <w:b/>
          <w:i/>
        </w:rPr>
      </w:pPr>
      <w:r w:rsidRPr="00DF2C5C">
        <w:rPr>
          <w:rFonts w:ascii="Comic Sans MS" w:hAnsi="Comic Sans MS"/>
          <w:b/>
          <w:i/>
        </w:rPr>
        <w:t>ÅRETS HUND UK</w:t>
      </w:r>
    </w:p>
    <w:p w14:paraId="629EAA9C" w14:textId="6E08235A" w:rsidR="007B169C" w:rsidRDefault="007B2C99" w:rsidP="007B169C">
      <w:pPr>
        <w:rPr>
          <w:rFonts w:ascii="Comic Sans MS" w:hAnsi="Comic Sans MS"/>
          <w:i/>
        </w:rPr>
      </w:pPr>
      <w:r>
        <w:rPr>
          <w:rFonts w:ascii="Comic Sans MS" w:hAnsi="Comic Sans MS"/>
          <w:i/>
        </w:rPr>
        <w:t xml:space="preserve">ES Sjøsprøytens Saga </w:t>
      </w:r>
      <w:r w:rsidR="007B169C" w:rsidRPr="007B169C">
        <w:rPr>
          <w:rFonts w:ascii="Comic Sans MS" w:hAnsi="Comic Sans MS"/>
          <w:i/>
        </w:rPr>
        <w:t>NO66649/21</w:t>
      </w:r>
      <w:r w:rsidR="007B169C" w:rsidRPr="007B169C">
        <w:rPr>
          <w:rFonts w:ascii="Comic Sans MS" w:hAnsi="Comic Sans MS"/>
          <w:i/>
        </w:rPr>
        <w:tab/>
        <w:t xml:space="preserve">e/f Tom O Wold  </w:t>
      </w:r>
      <w:r w:rsidR="007B169C" w:rsidRPr="007B169C">
        <w:rPr>
          <w:rFonts w:ascii="Comic Sans MS" w:hAnsi="Comic Sans MS"/>
          <w:i/>
        </w:rPr>
        <w:tab/>
      </w:r>
      <w:r w:rsidR="007B169C" w:rsidRPr="007B169C">
        <w:rPr>
          <w:rFonts w:ascii="Comic Sans MS" w:hAnsi="Comic Sans MS"/>
          <w:i/>
        </w:rPr>
        <w:tab/>
      </w:r>
      <w:r w:rsidR="007B169C" w:rsidRPr="007B169C">
        <w:rPr>
          <w:rFonts w:ascii="Comic Sans MS" w:hAnsi="Comic Sans MS"/>
          <w:i/>
        </w:rPr>
        <w:tab/>
        <w:t>40 poeng</w:t>
      </w:r>
    </w:p>
    <w:p w14:paraId="1959F973" w14:textId="77777777" w:rsidR="007B169C" w:rsidRDefault="007B169C" w:rsidP="007B169C">
      <w:pPr>
        <w:rPr>
          <w:rFonts w:ascii="Comic Sans MS" w:hAnsi="Comic Sans MS"/>
          <w:i/>
        </w:rPr>
      </w:pPr>
    </w:p>
    <w:p w14:paraId="7C040F3D" w14:textId="77777777" w:rsidR="007B169C" w:rsidRPr="007B169C" w:rsidRDefault="007B169C" w:rsidP="007B169C">
      <w:pPr>
        <w:rPr>
          <w:rFonts w:ascii="Comic Sans MS" w:hAnsi="Comic Sans MS"/>
          <w:i/>
        </w:rPr>
      </w:pPr>
    </w:p>
    <w:p w14:paraId="42C99EEE" w14:textId="77777777" w:rsidR="007B169C" w:rsidRPr="00DF2C5C" w:rsidRDefault="007B169C" w:rsidP="007B169C">
      <w:pPr>
        <w:rPr>
          <w:rFonts w:ascii="Comic Sans MS" w:hAnsi="Comic Sans MS"/>
          <w:b/>
          <w:i/>
        </w:rPr>
      </w:pPr>
      <w:r w:rsidRPr="007B169C">
        <w:rPr>
          <w:rFonts w:ascii="Comic Sans MS" w:hAnsi="Comic Sans MS"/>
          <w:i/>
        </w:rPr>
        <w:t xml:space="preserve"> </w:t>
      </w:r>
      <w:r w:rsidRPr="00DF2C5C">
        <w:rPr>
          <w:rFonts w:ascii="Comic Sans MS" w:hAnsi="Comic Sans MS"/>
          <w:b/>
          <w:i/>
        </w:rPr>
        <w:t>ÅRETS HUND AK</w:t>
      </w:r>
      <w:r w:rsidRPr="00DF2C5C">
        <w:rPr>
          <w:rFonts w:ascii="Comic Sans MS" w:hAnsi="Comic Sans MS"/>
          <w:b/>
          <w:i/>
        </w:rPr>
        <w:tab/>
      </w:r>
    </w:p>
    <w:p w14:paraId="4BE2EF65" w14:textId="4A9D8B99" w:rsidR="007B169C" w:rsidRPr="007B169C" w:rsidRDefault="007B169C" w:rsidP="007B169C">
      <w:pPr>
        <w:rPr>
          <w:rFonts w:ascii="Comic Sans MS" w:hAnsi="Comic Sans MS"/>
          <w:i/>
        </w:rPr>
      </w:pPr>
      <w:r w:rsidRPr="007B169C">
        <w:rPr>
          <w:rFonts w:ascii="Comic Sans MS" w:hAnsi="Comic Sans MS"/>
          <w:i/>
        </w:rPr>
        <w:t xml:space="preserve">KV </w:t>
      </w:r>
      <w:proofErr w:type="spellStart"/>
      <w:r w:rsidRPr="007B169C">
        <w:rPr>
          <w:rFonts w:ascii="Comic Sans MS" w:hAnsi="Comic Sans MS"/>
          <w:i/>
        </w:rPr>
        <w:t>Bergjordet's</w:t>
      </w:r>
      <w:proofErr w:type="spellEnd"/>
      <w:r w:rsidRPr="007B169C">
        <w:rPr>
          <w:rFonts w:ascii="Comic Sans MS" w:hAnsi="Comic Sans MS"/>
          <w:i/>
        </w:rPr>
        <w:t xml:space="preserve"> MHH Mia NO48247/20 e/f Are J Pedersen &amp; Karen Thaule Pedersen</w:t>
      </w:r>
      <w:r w:rsidRPr="007B169C">
        <w:rPr>
          <w:rFonts w:ascii="Comic Sans MS" w:hAnsi="Comic Sans MS"/>
          <w:i/>
        </w:rPr>
        <w:tab/>
      </w:r>
      <w:r w:rsidRPr="007B169C">
        <w:rPr>
          <w:rFonts w:ascii="Comic Sans MS" w:hAnsi="Comic Sans MS"/>
          <w:i/>
        </w:rPr>
        <w:tab/>
      </w:r>
      <w:r w:rsidRPr="007B169C">
        <w:rPr>
          <w:rFonts w:ascii="Comic Sans MS" w:hAnsi="Comic Sans MS"/>
          <w:i/>
        </w:rPr>
        <w:tab/>
      </w:r>
      <w:r w:rsidRPr="007B169C">
        <w:rPr>
          <w:rFonts w:ascii="Comic Sans MS" w:hAnsi="Comic Sans MS"/>
          <w:i/>
        </w:rPr>
        <w:tab/>
      </w:r>
      <w:r w:rsidRPr="007B169C">
        <w:rPr>
          <w:rFonts w:ascii="Comic Sans MS" w:hAnsi="Comic Sans MS"/>
          <w:i/>
        </w:rPr>
        <w:tab/>
      </w:r>
      <w:r w:rsidRPr="007B169C">
        <w:rPr>
          <w:rFonts w:ascii="Comic Sans MS" w:hAnsi="Comic Sans MS"/>
          <w:i/>
        </w:rPr>
        <w:tab/>
      </w:r>
      <w:r w:rsidRPr="007B169C">
        <w:rPr>
          <w:rFonts w:ascii="Comic Sans MS" w:hAnsi="Comic Sans MS"/>
          <w:i/>
        </w:rPr>
        <w:tab/>
      </w:r>
      <w:r w:rsidRPr="007B169C">
        <w:rPr>
          <w:rFonts w:ascii="Comic Sans MS" w:hAnsi="Comic Sans MS"/>
          <w:i/>
        </w:rPr>
        <w:tab/>
      </w:r>
      <w:r w:rsidRPr="007B169C">
        <w:rPr>
          <w:rFonts w:ascii="Comic Sans MS" w:hAnsi="Comic Sans MS"/>
          <w:i/>
        </w:rPr>
        <w:tab/>
      </w:r>
      <w:r w:rsidRPr="007B169C">
        <w:rPr>
          <w:rFonts w:ascii="Comic Sans MS" w:hAnsi="Comic Sans MS"/>
          <w:i/>
        </w:rPr>
        <w:tab/>
      </w:r>
      <w:r w:rsidR="00542DB9">
        <w:rPr>
          <w:rFonts w:ascii="Comic Sans MS" w:hAnsi="Comic Sans MS"/>
          <w:i/>
        </w:rPr>
        <w:tab/>
      </w:r>
      <w:r w:rsidRPr="007B169C">
        <w:rPr>
          <w:rFonts w:ascii="Comic Sans MS" w:hAnsi="Comic Sans MS"/>
          <w:i/>
        </w:rPr>
        <w:t>28 poeng</w:t>
      </w:r>
    </w:p>
    <w:p w14:paraId="5C06D4D9" w14:textId="77777777" w:rsidR="007B169C" w:rsidRPr="007B169C" w:rsidRDefault="007B169C" w:rsidP="007B169C">
      <w:pPr>
        <w:rPr>
          <w:rFonts w:ascii="Comic Sans MS" w:hAnsi="Comic Sans MS"/>
          <w:i/>
        </w:rPr>
      </w:pPr>
      <w:r w:rsidRPr="007B169C">
        <w:rPr>
          <w:rFonts w:ascii="Comic Sans MS" w:hAnsi="Comic Sans MS"/>
          <w:i/>
        </w:rPr>
        <w:tab/>
      </w:r>
    </w:p>
    <w:p w14:paraId="0D207CE6" w14:textId="77777777" w:rsidR="007B169C" w:rsidRPr="00DF2C5C" w:rsidRDefault="007B169C" w:rsidP="007B169C">
      <w:pPr>
        <w:rPr>
          <w:rFonts w:ascii="Comic Sans MS" w:hAnsi="Comic Sans MS"/>
          <w:b/>
          <w:i/>
        </w:rPr>
      </w:pPr>
      <w:r w:rsidRPr="00DF2C5C">
        <w:rPr>
          <w:rFonts w:ascii="Comic Sans MS" w:hAnsi="Comic Sans MS"/>
          <w:b/>
          <w:i/>
        </w:rPr>
        <w:t>ÅRETS HUND VK</w:t>
      </w:r>
    </w:p>
    <w:p w14:paraId="326444E5" w14:textId="77777777" w:rsidR="007B169C" w:rsidRPr="007B169C" w:rsidRDefault="007B169C" w:rsidP="007B169C">
      <w:pPr>
        <w:rPr>
          <w:rFonts w:ascii="Comic Sans MS" w:hAnsi="Comic Sans MS"/>
          <w:i/>
        </w:rPr>
      </w:pPr>
      <w:r w:rsidRPr="007B169C">
        <w:rPr>
          <w:rFonts w:ascii="Comic Sans MS" w:hAnsi="Comic Sans MS"/>
          <w:i/>
        </w:rPr>
        <w:t xml:space="preserve">KV Suldølens </w:t>
      </w:r>
      <w:proofErr w:type="spellStart"/>
      <w:r w:rsidRPr="007B169C">
        <w:rPr>
          <w:rFonts w:ascii="Comic Sans MS" w:hAnsi="Comic Sans MS"/>
          <w:i/>
        </w:rPr>
        <w:t>aes</w:t>
      </w:r>
      <w:proofErr w:type="spellEnd"/>
      <w:r w:rsidRPr="007B169C">
        <w:rPr>
          <w:rFonts w:ascii="Comic Sans MS" w:hAnsi="Comic Sans MS"/>
          <w:i/>
        </w:rPr>
        <w:t xml:space="preserve"> Jeger NO42203/16  </w:t>
      </w:r>
      <w:r w:rsidRPr="007B169C">
        <w:rPr>
          <w:rFonts w:ascii="Comic Sans MS" w:hAnsi="Comic Sans MS"/>
          <w:i/>
        </w:rPr>
        <w:tab/>
        <w:t>e/f Sveinung Steine</w:t>
      </w:r>
      <w:r w:rsidRPr="007B169C">
        <w:rPr>
          <w:rFonts w:ascii="Comic Sans MS" w:hAnsi="Comic Sans MS"/>
          <w:i/>
        </w:rPr>
        <w:tab/>
      </w:r>
      <w:r w:rsidRPr="007B169C">
        <w:rPr>
          <w:rFonts w:ascii="Comic Sans MS" w:hAnsi="Comic Sans MS"/>
          <w:i/>
        </w:rPr>
        <w:tab/>
        <w:t>21 poeng</w:t>
      </w:r>
    </w:p>
    <w:p w14:paraId="4BB3C7A7" w14:textId="77777777" w:rsidR="007B169C" w:rsidRPr="007B169C" w:rsidRDefault="007B169C" w:rsidP="007B169C">
      <w:pPr>
        <w:rPr>
          <w:rFonts w:ascii="Comic Sans MS" w:hAnsi="Comic Sans MS"/>
          <w:i/>
        </w:rPr>
      </w:pPr>
    </w:p>
    <w:p w14:paraId="4AFF2FED" w14:textId="77777777" w:rsidR="007B169C" w:rsidRPr="00DF2C5C" w:rsidRDefault="007B169C" w:rsidP="007B169C">
      <w:pPr>
        <w:rPr>
          <w:rFonts w:ascii="Comic Sans MS" w:hAnsi="Comic Sans MS"/>
          <w:b/>
          <w:i/>
        </w:rPr>
      </w:pPr>
      <w:r w:rsidRPr="00DF2C5C">
        <w:rPr>
          <w:rFonts w:ascii="Comic Sans MS" w:hAnsi="Comic Sans MS"/>
          <w:b/>
          <w:i/>
        </w:rPr>
        <w:t>ÅRETS HUND ALLROUND</w:t>
      </w:r>
    </w:p>
    <w:p w14:paraId="3ADE8445" w14:textId="77777777" w:rsidR="007B169C" w:rsidRPr="007B169C" w:rsidRDefault="007B169C" w:rsidP="007B169C">
      <w:pPr>
        <w:rPr>
          <w:rFonts w:ascii="Comic Sans MS" w:hAnsi="Comic Sans MS"/>
          <w:i/>
        </w:rPr>
      </w:pPr>
      <w:r w:rsidRPr="007B169C">
        <w:rPr>
          <w:rFonts w:ascii="Comic Sans MS" w:hAnsi="Comic Sans MS"/>
          <w:i/>
        </w:rPr>
        <w:t xml:space="preserve">KV Suldølens </w:t>
      </w:r>
      <w:proofErr w:type="spellStart"/>
      <w:r w:rsidRPr="007B169C">
        <w:rPr>
          <w:rFonts w:ascii="Comic Sans MS" w:hAnsi="Comic Sans MS"/>
          <w:i/>
        </w:rPr>
        <w:t>aes</w:t>
      </w:r>
      <w:proofErr w:type="spellEnd"/>
      <w:r w:rsidRPr="007B169C">
        <w:rPr>
          <w:rFonts w:ascii="Comic Sans MS" w:hAnsi="Comic Sans MS"/>
          <w:i/>
        </w:rPr>
        <w:t xml:space="preserve"> Jeger NO42203/16  </w:t>
      </w:r>
      <w:r w:rsidRPr="007B169C">
        <w:rPr>
          <w:rFonts w:ascii="Comic Sans MS" w:hAnsi="Comic Sans MS"/>
          <w:i/>
        </w:rPr>
        <w:tab/>
        <w:t>e/f Sveinung Steine</w:t>
      </w:r>
      <w:r w:rsidRPr="007B169C">
        <w:rPr>
          <w:rFonts w:ascii="Comic Sans MS" w:hAnsi="Comic Sans MS"/>
          <w:i/>
        </w:rPr>
        <w:tab/>
      </w:r>
      <w:r w:rsidRPr="007B169C">
        <w:rPr>
          <w:rFonts w:ascii="Comic Sans MS" w:hAnsi="Comic Sans MS"/>
          <w:i/>
        </w:rPr>
        <w:tab/>
        <w:t>40 poeng</w:t>
      </w:r>
    </w:p>
    <w:p w14:paraId="0585177F" w14:textId="77777777" w:rsidR="007B169C" w:rsidRPr="007B169C" w:rsidRDefault="007B169C" w:rsidP="007B169C">
      <w:pPr>
        <w:rPr>
          <w:rFonts w:ascii="Comic Sans MS" w:hAnsi="Comic Sans MS"/>
          <w:i/>
        </w:rPr>
      </w:pPr>
    </w:p>
    <w:p w14:paraId="5DE3211A" w14:textId="77777777" w:rsidR="007B169C" w:rsidRPr="00DF2C5C" w:rsidRDefault="007B169C" w:rsidP="007B169C">
      <w:pPr>
        <w:rPr>
          <w:rFonts w:ascii="Comic Sans MS" w:hAnsi="Comic Sans MS"/>
          <w:b/>
          <w:i/>
        </w:rPr>
      </w:pPr>
      <w:r w:rsidRPr="00DF2C5C">
        <w:rPr>
          <w:rFonts w:ascii="Comic Sans MS" w:hAnsi="Comic Sans MS"/>
          <w:b/>
          <w:i/>
        </w:rPr>
        <w:lastRenderedPageBreak/>
        <w:t>ÅRETS HUND UTSTILLING</w:t>
      </w:r>
      <w:r w:rsidRPr="00DF2C5C">
        <w:rPr>
          <w:rFonts w:ascii="Comic Sans MS" w:hAnsi="Comic Sans MS"/>
          <w:b/>
          <w:i/>
        </w:rPr>
        <w:tab/>
      </w:r>
    </w:p>
    <w:p w14:paraId="6D79C499" w14:textId="6D866628" w:rsidR="007B169C" w:rsidRPr="007B169C" w:rsidRDefault="006F0973" w:rsidP="007B169C">
      <w:pPr>
        <w:rPr>
          <w:rFonts w:ascii="Comic Sans MS" w:hAnsi="Comic Sans MS"/>
          <w:i/>
        </w:rPr>
      </w:pPr>
      <w:r>
        <w:rPr>
          <w:rFonts w:ascii="Comic Sans MS" w:hAnsi="Comic Sans MS"/>
          <w:i/>
        </w:rPr>
        <w:t xml:space="preserve">Ungarsk </w:t>
      </w:r>
      <w:proofErr w:type="spellStart"/>
      <w:r>
        <w:rPr>
          <w:rFonts w:ascii="Comic Sans MS" w:hAnsi="Comic Sans MS"/>
          <w:i/>
        </w:rPr>
        <w:t>Vizsla</w:t>
      </w:r>
      <w:proofErr w:type="spellEnd"/>
      <w:r>
        <w:rPr>
          <w:rFonts w:ascii="Comic Sans MS" w:hAnsi="Comic Sans MS"/>
          <w:i/>
        </w:rPr>
        <w:t xml:space="preserve"> Strihåret </w:t>
      </w:r>
      <w:r w:rsidR="007B169C" w:rsidRPr="007B169C">
        <w:rPr>
          <w:rFonts w:ascii="Comic Sans MS" w:hAnsi="Comic Sans MS"/>
          <w:i/>
        </w:rPr>
        <w:t xml:space="preserve">Blondie Von der </w:t>
      </w:r>
      <w:proofErr w:type="spellStart"/>
      <w:r w:rsidR="007B169C" w:rsidRPr="007B169C">
        <w:rPr>
          <w:rFonts w:ascii="Comic Sans MS" w:hAnsi="Comic Sans MS"/>
          <w:i/>
        </w:rPr>
        <w:t>Westernheide</w:t>
      </w:r>
      <w:proofErr w:type="spellEnd"/>
      <w:r w:rsidR="007B169C" w:rsidRPr="007B169C">
        <w:rPr>
          <w:rFonts w:ascii="Comic Sans MS" w:hAnsi="Comic Sans MS"/>
          <w:i/>
        </w:rPr>
        <w:t xml:space="preserve"> NO67208/21</w:t>
      </w:r>
      <w:r w:rsidR="007B169C" w:rsidRPr="007B169C">
        <w:rPr>
          <w:rFonts w:ascii="Comic Sans MS" w:hAnsi="Comic Sans MS"/>
          <w:i/>
        </w:rPr>
        <w:tab/>
      </w:r>
      <w:r w:rsidR="007B169C" w:rsidRPr="007B169C">
        <w:rPr>
          <w:rFonts w:ascii="Comic Sans MS" w:hAnsi="Comic Sans MS"/>
          <w:i/>
        </w:rPr>
        <w:tab/>
      </w:r>
    </w:p>
    <w:p w14:paraId="73781FD5" w14:textId="77777777" w:rsidR="007B169C" w:rsidRPr="007B169C" w:rsidRDefault="007B169C" w:rsidP="007B169C">
      <w:pPr>
        <w:rPr>
          <w:rFonts w:ascii="Comic Sans MS" w:hAnsi="Comic Sans MS"/>
          <w:i/>
        </w:rPr>
      </w:pPr>
      <w:r w:rsidRPr="007B169C">
        <w:rPr>
          <w:rFonts w:ascii="Comic Sans MS" w:hAnsi="Comic Sans MS"/>
          <w:i/>
        </w:rPr>
        <w:t xml:space="preserve">e/f Bjørg Vaage </w:t>
      </w:r>
      <w:r w:rsidRPr="007B169C">
        <w:rPr>
          <w:rFonts w:ascii="Comic Sans MS" w:hAnsi="Comic Sans MS"/>
          <w:i/>
        </w:rPr>
        <w:tab/>
      </w:r>
      <w:r w:rsidRPr="007B169C">
        <w:rPr>
          <w:rFonts w:ascii="Comic Sans MS" w:hAnsi="Comic Sans MS"/>
          <w:i/>
        </w:rPr>
        <w:tab/>
      </w:r>
      <w:r w:rsidRPr="007B169C">
        <w:rPr>
          <w:rFonts w:ascii="Comic Sans MS" w:hAnsi="Comic Sans MS"/>
          <w:i/>
        </w:rPr>
        <w:tab/>
      </w:r>
      <w:r w:rsidRPr="007B169C">
        <w:rPr>
          <w:rFonts w:ascii="Comic Sans MS" w:hAnsi="Comic Sans MS"/>
          <w:i/>
        </w:rPr>
        <w:tab/>
      </w:r>
      <w:r w:rsidRPr="007B169C">
        <w:rPr>
          <w:rFonts w:ascii="Comic Sans MS" w:hAnsi="Comic Sans MS"/>
          <w:i/>
        </w:rPr>
        <w:tab/>
      </w:r>
      <w:r w:rsidRPr="007B169C">
        <w:rPr>
          <w:rFonts w:ascii="Comic Sans MS" w:hAnsi="Comic Sans MS"/>
          <w:i/>
        </w:rPr>
        <w:tab/>
      </w:r>
      <w:r w:rsidRPr="007B169C">
        <w:rPr>
          <w:rFonts w:ascii="Comic Sans MS" w:hAnsi="Comic Sans MS"/>
          <w:i/>
        </w:rPr>
        <w:tab/>
      </w:r>
      <w:r w:rsidRPr="007B169C">
        <w:rPr>
          <w:rFonts w:ascii="Comic Sans MS" w:hAnsi="Comic Sans MS"/>
          <w:i/>
        </w:rPr>
        <w:tab/>
        <w:t xml:space="preserve">46 poeng </w:t>
      </w:r>
    </w:p>
    <w:p w14:paraId="626A3121" w14:textId="77777777" w:rsidR="007B169C" w:rsidRPr="007B169C" w:rsidRDefault="007B169C" w:rsidP="007B169C">
      <w:pPr>
        <w:rPr>
          <w:rFonts w:ascii="Comic Sans MS" w:hAnsi="Comic Sans MS"/>
          <w:i/>
        </w:rPr>
      </w:pPr>
    </w:p>
    <w:p w14:paraId="1EEB977B" w14:textId="77777777" w:rsidR="007B169C" w:rsidRPr="00DF2C5C" w:rsidRDefault="007B169C" w:rsidP="007B169C">
      <w:pPr>
        <w:rPr>
          <w:rFonts w:ascii="Comic Sans MS" w:hAnsi="Comic Sans MS"/>
          <w:b/>
          <w:i/>
        </w:rPr>
      </w:pPr>
      <w:r w:rsidRPr="00DF2C5C">
        <w:rPr>
          <w:rFonts w:ascii="Comic Sans MS" w:hAnsi="Comic Sans MS"/>
          <w:b/>
          <w:i/>
        </w:rPr>
        <w:t xml:space="preserve">ÅRETS HUND SKOG </w:t>
      </w:r>
    </w:p>
    <w:p w14:paraId="4F1F1104" w14:textId="77777777" w:rsidR="007B169C" w:rsidRPr="007B169C" w:rsidRDefault="007B169C" w:rsidP="007B169C">
      <w:pPr>
        <w:rPr>
          <w:rFonts w:ascii="Comic Sans MS" w:hAnsi="Comic Sans MS"/>
          <w:i/>
        </w:rPr>
      </w:pPr>
      <w:r w:rsidRPr="007B169C">
        <w:rPr>
          <w:rFonts w:ascii="Comic Sans MS" w:hAnsi="Comic Sans MS"/>
          <w:i/>
        </w:rPr>
        <w:t xml:space="preserve">KV </w:t>
      </w:r>
      <w:proofErr w:type="spellStart"/>
      <w:r w:rsidRPr="007B169C">
        <w:rPr>
          <w:rFonts w:ascii="Comic Sans MS" w:hAnsi="Comic Sans MS"/>
          <w:i/>
        </w:rPr>
        <w:t>Bergjordet's</w:t>
      </w:r>
      <w:proofErr w:type="spellEnd"/>
      <w:r w:rsidRPr="007B169C">
        <w:rPr>
          <w:rFonts w:ascii="Comic Sans MS" w:hAnsi="Comic Sans MS"/>
          <w:i/>
        </w:rPr>
        <w:t xml:space="preserve"> MHH Mia NO48247/20 e/f Are J Pedersen &amp; Karen Thaule Pedersen</w:t>
      </w:r>
      <w:r w:rsidRPr="007B169C">
        <w:rPr>
          <w:rFonts w:ascii="Comic Sans MS" w:hAnsi="Comic Sans MS"/>
          <w:i/>
        </w:rPr>
        <w:tab/>
      </w:r>
      <w:r w:rsidRPr="007B169C">
        <w:rPr>
          <w:rFonts w:ascii="Comic Sans MS" w:hAnsi="Comic Sans MS"/>
          <w:i/>
        </w:rPr>
        <w:tab/>
      </w:r>
      <w:r w:rsidRPr="007B169C">
        <w:rPr>
          <w:rFonts w:ascii="Comic Sans MS" w:hAnsi="Comic Sans MS"/>
          <w:i/>
        </w:rPr>
        <w:tab/>
      </w:r>
      <w:r w:rsidRPr="007B169C">
        <w:rPr>
          <w:rFonts w:ascii="Comic Sans MS" w:hAnsi="Comic Sans MS"/>
          <w:i/>
        </w:rPr>
        <w:tab/>
      </w:r>
      <w:r w:rsidRPr="007B169C">
        <w:rPr>
          <w:rFonts w:ascii="Comic Sans MS" w:hAnsi="Comic Sans MS"/>
          <w:i/>
        </w:rPr>
        <w:tab/>
      </w:r>
      <w:r w:rsidRPr="007B169C">
        <w:rPr>
          <w:rFonts w:ascii="Comic Sans MS" w:hAnsi="Comic Sans MS"/>
          <w:i/>
        </w:rPr>
        <w:tab/>
      </w:r>
      <w:r w:rsidRPr="007B169C">
        <w:rPr>
          <w:rFonts w:ascii="Comic Sans MS" w:hAnsi="Comic Sans MS"/>
          <w:i/>
        </w:rPr>
        <w:tab/>
      </w:r>
      <w:r w:rsidRPr="007B169C">
        <w:rPr>
          <w:rFonts w:ascii="Comic Sans MS" w:hAnsi="Comic Sans MS"/>
          <w:i/>
        </w:rPr>
        <w:tab/>
      </w:r>
      <w:r w:rsidRPr="007B169C">
        <w:rPr>
          <w:rFonts w:ascii="Comic Sans MS" w:hAnsi="Comic Sans MS"/>
          <w:i/>
        </w:rPr>
        <w:tab/>
      </w:r>
      <w:r w:rsidRPr="007B169C">
        <w:rPr>
          <w:rFonts w:ascii="Comic Sans MS" w:hAnsi="Comic Sans MS"/>
          <w:i/>
        </w:rPr>
        <w:tab/>
      </w:r>
      <w:r w:rsidRPr="007B169C">
        <w:rPr>
          <w:rFonts w:ascii="Comic Sans MS" w:hAnsi="Comic Sans MS"/>
          <w:i/>
        </w:rPr>
        <w:tab/>
        <w:t>32 poeng</w:t>
      </w:r>
    </w:p>
    <w:p w14:paraId="75DC9D4B" w14:textId="77777777" w:rsidR="007B169C" w:rsidRPr="00DF2C5C" w:rsidRDefault="007B169C" w:rsidP="007B169C">
      <w:pPr>
        <w:rPr>
          <w:rFonts w:ascii="Comic Sans MS" w:hAnsi="Comic Sans MS"/>
          <w:b/>
          <w:i/>
        </w:rPr>
      </w:pPr>
      <w:r w:rsidRPr="00DF2C5C">
        <w:rPr>
          <w:rFonts w:ascii="Comic Sans MS" w:hAnsi="Comic Sans MS"/>
          <w:b/>
          <w:i/>
        </w:rPr>
        <w:t>ROGALANDSTROFEET</w:t>
      </w:r>
    </w:p>
    <w:p w14:paraId="01048522" w14:textId="2B8B3418" w:rsidR="002F6D93" w:rsidRDefault="007B169C" w:rsidP="007B169C">
      <w:pPr>
        <w:rPr>
          <w:rFonts w:ascii="Comic Sans MS" w:hAnsi="Comic Sans MS"/>
          <w:i/>
        </w:rPr>
      </w:pPr>
      <w:r w:rsidRPr="007B169C">
        <w:rPr>
          <w:rFonts w:ascii="Comic Sans MS" w:hAnsi="Comic Sans MS"/>
          <w:i/>
        </w:rPr>
        <w:t xml:space="preserve">KV </w:t>
      </w:r>
      <w:proofErr w:type="spellStart"/>
      <w:r w:rsidRPr="007B169C">
        <w:rPr>
          <w:rFonts w:ascii="Comic Sans MS" w:hAnsi="Comic Sans MS"/>
          <w:i/>
        </w:rPr>
        <w:t>Bergjordet's</w:t>
      </w:r>
      <w:proofErr w:type="spellEnd"/>
      <w:r w:rsidRPr="007B169C">
        <w:rPr>
          <w:rFonts w:ascii="Comic Sans MS" w:hAnsi="Comic Sans MS"/>
          <w:i/>
        </w:rPr>
        <w:t xml:space="preserve"> MHH Mia NO48247/20 e/f Are J Pedersen &amp; Karen Thaule Pedersen</w:t>
      </w:r>
    </w:p>
    <w:p w14:paraId="02383209" w14:textId="2EEA330C" w:rsidR="00E66004" w:rsidRDefault="00E66004" w:rsidP="007B169C">
      <w:pPr>
        <w:rPr>
          <w:rFonts w:ascii="Comic Sans MS" w:hAnsi="Comic Sans MS"/>
          <w:i/>
        </w:rPr>
      </w:pPr>
      <w:r>
        <w:rPr>
          <w:rFonts w:ascii="Comic Sans MS" w:hAnsi="Comic Sans MS"/>
          <w:i/>
        </w:rPr>
        <w:tab/>
      </w:r>
      <w:r>
        <w:rPr>
          <w:rFonts w:ascii="Comic Sans MS" w:hAnsi="Comic Sans MS"/>
          <w:i/>
        </w:rPr>
        <w:tab/>
      </w:r>
      <w:r>
        <w:rPr>
          <w:rFonts w:ascii="Comic Sans MS" w:hAnsi="Comic Sans MS"/>
          <w:i/>
        </w:rPr>
        <w:tab/>
      </w:r>
      <w:r>
        <w:rPr>
          <w:rFonts w:ascii="Comic Sans MS" w:hAnsi="Comic Sans MS"/>
          <w:i/>
        </w:rPr>
        <w:tab/>
      </w:r>
      <w:r>
        <w:rPr>
          <w:rFonts w:ascii="Comic Sans MS" w:hAnsi="Comic Sans MS"/>
          <w:i/>
        </w:rPr>
        <w:tab/>
      </w:r>
      <w:r>
        <w:rPr>
          <w:rFonts w:ascii="Comic Sans MS" w:hAnsi="Comic Sans MS"/>
          <w:i/>
        </w:rPr>
        <w:tab/>
      </w:r>
      <w:r>
        <w:rPr>
          <w:rFonts w:ascii="Comic Sans MS" w:hAnsi="Comic Sans MS"/>
          <w:i/>
        </w:rPr>
        <w:tab/>
      </w:r>
      <w:r>
        <w:rPr>
          <w:rFonts w:ascii="Comic Sans MS" w:hAnsi="Comic Sans MS"/>
          <w:i/>
        </w:rPr>
        <w:tab/>
      </w:r>
      <w:r>
        <w:rPr>
          <w:rFonts w:ascii="Comic Sans MS" w:hAnsi="Comic Sans MS"/>
          <w:i/>
        </w:rPr>
        <w:tab/>
      </w:r>
      <w:r>
        <w:rPr>
          <w:rFonts w:ascii="Comic Sans MS" w:hAnsi="Comic Sans MS"/>
          <w:i/>
        </w:rPr>
        <w:tab/>
      </w:r>
      <w:r w:rsidRPr="00E66004">
        <w:rPr>
          <w:rFonts w:ascii="Comic Sans MS" w:hAnsi="Comic Sans MS"/>
          <w:i/>
        </w:rPr>
        <w:t>70 poeng</w:t>
      </w:r>
    </w:p>
    <w:p w14:paraId="0CDDFEE2" w14:textId="77777777" w:rsidR="000B2DC8" w:rsidRPr="00A67C17" w:rsidRDefault="000B2DC8" w:rsidP="007B169C">
      <w:pPr>
        <w:rPr>
          <w:rFonts w:ascii="Comic Sans MS" w:hAnsi="Comic Sans MS"/>
          <w:i/>
        </w:rPr>
      </w:pPr>
    </w:p>
    <w:p w14:paraId="645F6989" w14:textId="77777777" w:rsidR="00905F02" w:rsidRPr="00FF6E1B" w:rsidRDefault="00905F02" w:rsidP="003A5262">
      <w:pPr>
        <w:widowControl w:val="0"/>
        <w:rPr>
          <w:rFonts w:ascii="Comic Sans MS" w:hAnsi="Comic Sans MS"/>
          <w:b/>
          <w:bCs/>
          <w:snapToGrid w:val="0"/>
          <w:color w:val="00B050"/>
          <w:sz w:val="18"/>
          <w:szCs w:val="18"/>
          <w:lang w:eastAsia="nb-NO"/>
        </w:rPr>
      </w:pPr>
    </w:p>
    <w:p w14:paraId="645F6992" w14:textId="087FFD42" w:rsidR="00BD3ED9" w:rsidRPr="008B0FFF" w:rsidRDefault="00B32703" w:rsidP="00BD3ED9">
      <w:pPr>
        <w:rPr>
          <w:rFonts w:ascii="Comic Sans MS" w:hAnsi="Comic Sans MS"/>
          <w:b/>
        </w:rPr>
      </w:pPr>
      <w:r w:rsidRPr="00FC11F8">
        <w:rPr>
          <w:rFonts w:ascii="Comic Sans MS" w:hAnsi="Comic Sans MS"/>
          <w:b/>
          <w:sz w:val="24"/>
          <w:szCs w:val="24"/>
        </w:rPr>
        <w:t xml:space="preserve">12. </w:t>
      </w:r>
      <w:r w:rsidRPr="00FC11F8">
        <w:rPr>
          <w:rFonts w:ascii="Comic Sans MS" w:hAnsi="Comic Sans MS"/>
          <w:b/>
          <w:sz w:val="24"/>
          <w:szCs w:val="24"/>
        </w:rPr>
        <w:tab/>
      </w:r>
      <w:r w:rsidR="00BD3ED9" w:rsidRPr="00FC11F8">
        <w:rPr>
          <w:rFonts w:ascii="Comic Sans MS" w:hAnsi="Comic Sans MS"/>
          <w:b/>
          <w:sz w:val="24"/>
          <w:szCs w:val="24"/>
        </w:rPr>
        <w:t xml:space="preserve">RAPPORT FRA ÅRETS PRØVER OG UTSTILLING </w:t>
      </w:r>
      <w:r w:rsidR="004E1C07" w:rsidRPr="00FC11F8">
        <w:rPr>
          <w:rFonts w:ascii="Comic Sans MS" w:hAnsi="Comic Sans MS"/>
          <w:b/>
          <w:sz w:val="24"/>
          <w:szCs w:val="24"/>
        </w:rPr>
        <w:t>2022</w:t>
      </w:r>
    </w:p>
    <w:p w14:paraId="645F6993" w14:textId="77777777" w:rsidR="00BD3ED9" w:rsidRPr="00374DB5" w:rsidRDefault="00BD3ED9" w:rsidP="00BD3ED9">
      <w:pPr>
        <w:widowControl w:val="0"/>
        <w:rPr>
          <w:rFonts w:ascii="Comic Sans MS" w:hAnsi="Comic Sans MS"/>
          <w:b/>
          <w:color w:val="00B050"/>
        </w:rPr>
      </w:pPr>
    </w:p>
    <w:p w14:paraId="645F6994" w14:textId="00EDF811" w:rsidR="008850CB" w:rsidRPr="004E1C07" w:rsidRDefault="00565FFE" w:rsidP="008850CB">
      <w:pPr>
        <w:widowControl w:val="0"/>
        <w:rPr>
          <w:rFonts w:ascii="Comic Sans MS" w:hAnsi="Comic Sans MS"/>
          <w:b/>
          <w:sz w:val="24"/>
          <w:szCs w:val="24"/>
        </w:rPr>
      </w:pPr>
      <w:r w:rsidRPr="004E1C07">
        <w:rPr>
          <w:rFonts w:ascii="Comic Sans MS" w:hAnsi="Comic Sans MS"/>
          <w:b/>
          <w:sz w:val="24"/>
          <w:szCs w:val="24"/>
        </w:rPr>
        <w:t>Rapport Sirdal I 202</w:t>
      </w:r>
      <w:r w:rsidR="00B80DFA">
        <w:rPr>
          <w:rFonts w:ascii="Comic Sans MS" w:hAnsi="Comic Sans MS"/>
          <w:b/>
          <w:sz w:val="24"/>
          <w:szCs w:val="24"/>
        </w:rPr>
        <w:t>3</w:t>
      </w:r>
    </w:p>
    <w:p w14:paraId="7EEE893E" w14:textId="630110C7" w:rsidR="00B238D8" w:rsidRPr="004E1C07" w:rsidRDefault="00B238D8" w:rsidP="008850CB">
      <w:pPr>
        <w:rPr>
          <w:rFonts w:ascii="Comic Sans MS" w:hAnsi="Comic Sans MS" w:cs="Aharoni"/>
        </w:rPr>
      </w:pPr>
    </w:p>
    <w:p w14:paraId="630CF2CF" w14:textId="6B11EB81" w:rsidR="004E1C07" w:rsidRPr="004E1C07" w:rsidRDefault="00AD1FEB" w:rsidP="004E1C07">
      <w:pPr>
        <w:rPr>
          <w:rFonts w:ascii="Comic Sans MS" w:hAnsi="Comic Sans MS" w:cs="Aharoni"/>
        </w:rPr>
      </w:pPr>
      <w:r>
        <w:rPr>
          <w:rFonts w:ascii="Comic Sans MS" w:hAnsi="Comic Sans MS" w:cs="Aharoni"/>
        </w:rPr>
        <w:t>Ho</w:t>
      </w:r>
      <w:r w:rsidR="00F74822">
        <w:rPr>
          <w:rFonts w:ascii="Comic Sans MS" w:hAnsi="Comic Sans MS" w:cs="Aharoni"/>
        </w:rPr>
        <w:t>v</w:t>
      </w:r>
      <w:r>
        <w:rPr>
          <w:rFonts w:ascii="Comic Sans MS" w:hAnsi="Comic Sans MS" w:cs="Aharoni"/>
        </w:rPr>
        <w:t>edkvarteret var dette året lagt til</w:t>
      </w:r>
      <w:r w:rsidR="00B80DFA">
        <w:rPr>
          <w:rFonts w:ascii="Comic Sans MS" w:hAnsi="Comic Sans MS" w:cs="Aharoni"/>
        </w:rPr>
        <w:t xml:space="preserve"> Forsvarshytta på Ådneram</w:t>
      </w:r>
    </w:p>
    <w:p w14:paraId="02CBEA89" w14:textId="2292189C" w:rsidR="004E1C07" w:rsidRPr="004E1C07" w:rsidRDefault="006C45D5" w:rsidP="004E1C07">
      <w:pPr>
        <w:rPr>
          <w:rFonts w:ascii="Comic Sans MS" w:hAnsi="Comic Sans MS" w:cs="Aharoni"/>
        </w:rPr>
      </w:pPr>
      <w:r>
        <w:rPr>
          <w:rFonts w:ascii="Comic Sans MS" w:hAnsi="Comic Sans MS" w:cs="Aharoni"/>
        </w:rPr>
        <w:t>Vi hadde totalt 5</w:t>
      </w:r>
      <w:r w:rsidR="00B80DFA">
        <w:rPr>
          <w:rFonts w:ascii="Comic Sans MS" w:hAnsi="Comic Sans MS" w:cs="Aharoni"/>
        </w:rPr>
        <w:t>6</w:t>
      </w:r>
      <w:r w:rsidR="004E1C07" w:rsidRPr="004E1C07">
        <w:rPr>
          <w:rFonts w:ascii="Comic Sans MS" w:hAnsi="Comic Sans MS" w:cs="Aharoni"/>
        </w:rPr>
        <w:t xml:space="preserve"> startende hund</w:t>
      </w:r>
      <w:r w:rsidR="00B80DFA">
        <w:rPr>
          <w:rFonts w:ascii="Comic Sans MS" w:hAnsi="Comic Sans MS" w:cs="Aharoni"/>
        </w:rPr>
        <w:t>er hvorav følgende fordeling, 15xVK, 25</w:t>
      </w:r>
      <w:r w:rsidR="004E1C07" w:rsidRPr="004E1C07">
        <w:rPr>
          <w:rFonts w:ascii="Comic Sans MS" w:hAnsi="Comic Sans MS" w:cs="Aharoni"/>
        </w:rPr>
        <w:t>xUK og 16xAK.</w:t>
      </w:r>
    </w:p>
    <w:p w14:paraId="38AAACDB" w14:textId="4AE958B6" w:rsidR="004E1C07" w:rsidRPr="004E1C07" w:rsidRDefault="004E1C07" w:rsidP="004E1C07">
      <w:pPr>
        <w:rPr>
          <w:rFonts w:ascii="Comic Sans MS" w:hAnsi="Comic Sans MS" w:cs="Aharoni"/>
        </w:rPr>
      </w:pPr>
      <w:r w:rsidRPr="004E1C07">
        <w:rPr>
          <w:rFonts w:ascii="Comic Sans MS" w:hAnsi="Comic Sans MS" w:cs="Aharoni"/>
        </w:rPr>
        <w:t>Det ble ti</w:t>
      </w:r>
      <w:r w:rsidR="00466A61">
        <w:rPr>
          <w:rFonts w:ascii="Comic Sans MS" w:hAnsi="Comic Sans MS" w:cs="Aharoni"/>
        </w:rPr>
        <w:t>l</w:t>
      </w:r>
      <w:r w:rsidRPr="004E1C07">
        <w:rPr>
          <w:rFonts w:ascii="Comic Sans MS" w:hAnsi="Comic Sans MS" w:cs="Aharoni"/>
        </w:rPr>
        <w:t>delt føl</w:t>
      </w:r>
      <w:r w:rsidR="00B80DFA">
        <w:rPr>
          <w:rFonts w:ascii="Comic Sans MS" w:hAnsi="Comic Sans MS" w:cs="Aharoni"/>
        </w:rPr>
        <w:t>gende premier: 2xUK</w:t>
      </w:r>
    </w:p>
    <w:p w14:paraId="1320FC1A" w14:textId="5EE591EA" w:rsidR="004E1C07" w:rsidRPr="004E1C07" w:rsidRDefault="00284429" w:rsidP="004E1C07">
      <w:pPr>
        <w:rPr>
          <w:rFonts w:ascii="Comic Sans MS" w:hAnsi="Comic Sans MS" w:cs="Aharoni"/>
        </w:rPr>
      </w:pPr>
      <w:r>
        <w:rPr>
          <w:rFonts w:ascii="Comic Sans MS" w:hAnsi="Comic Sans MS" w:cs="Aharoni"/>
        </w:rPr>
        <w:t xml:space="preserve">2 x 2UK </w:t>
      </w:r>
      <w:r w:rsidRPr="00284429">
        <w:rPr>
          <w:rFonts w:ascii="Comic Sans MS" w:hAnsi="Comic Sans MS" w:cs="Aharoni"/>
        </w:rPr>
        <w:t xml:space="preserve">ES </w:t>
      </w:r>
      <w:proofErr w:type="spellStart"/>
      <w:r w:rsidRPr="00284429">
        <w:rPr>
          <w:rFonts w:ascii="Comic Sans MS" w:hAnsi="Comic Sans MS" w:cs="Aharoni"/>
        </w:rPr>
        <w:t>Jentefjellet's</w:t>
      </w:r>
      <w:proofErr w:type="spellEnd"/>
      <w:r w:rsidRPr="00284429">
        <w:rPr>
          <w:rFonts w:ascii="Comic Sans MS" w:hAnsi="Comic Sans MS" w:cs="Aharoni"/>
        </w:rPr>
        <w:t xml:space="preserve"> Miss Sunny II</w:t>
      </w:r>
    </w:p>
    <w:p w14:paraId="3AED9310" w14:textId="1594F3A0" w:rsidR="004E1C07" w:rsidRDefault="002A0840" w:rsidP="004E1C07">
      <w:pPr>
        <w:rPr>
          <w:rFonts w:ascii="Comic Sans MS" w:hAnsi="Comic Sans MS" w:cs="Aharoni"/>
        </w:rPr>
      </w:pPr>
      <w:r w:rsidRPr="002A0840">
        <w:rPr>
          <w:rFonts w:ascii="Comic Sans MS" w:hAnsi="Comic Sans MS" w:cs="Aharoni"/>
        </w:rPr>
        <w:t>Under prøven ble det utført 3apport prøver hvor alle bestod.</w:t>
      </w:r>
    </w:p>
    <w:p w14:paraId="0E530769" w14:textId="77777777" w:rsidR="002A0840" w:rsidRDefault="002A0840" w:rsidP="004E1C07">
      <w:pPr>
        <w:rPr>
          <w:rFonts w:ascii="Comic Sans MS" w:hAnsi="Comic Sans MS" w:cs="Aharoni"/>
        </w:rPr>
      </w:pPr>
    </w:p>
    <w:p w14:paraId="6CC7DB9E" w14:textId="77777777" w:rsidR="002A0840" w:rsidRPr="002A0840" w:rsidRDefault="002A0840" w:rsidP="002A0840">
      <w:pPr>
        <w:rPr>
          <w:rFonts w:ascii="Comic Sans MS" w:hAnsi="Comic Sans MS" w:cs="Aharoni"/>
        </w:rPr>
      </w:pPr>
      <w:r w:rsidRPr="002A0840">
        <w:rPr>
          <w:rFonts w:ascii="Comic Sans MS" w:hAnsi="Comic Sans MS" w:cs="Aharoni"/>
        </w:rPr>
        <w:t>Prøven ble gjennomført i noe vindfullt vær men ellers fint vintervær på lørdag. Søndag startet med noe snøvær fra morgenen som fortsatte i små mengder utover dagen.</w:t>
      </w:r>
    </w:p>
    <w:p w14:paraId="22500929" w14:textId="4A4124C6" w:rsidR="002A0840" w:rsidRPr="004E1C07" w:rsidRDefault="002A0840" w:rsidP="002A0840">
      <w:pPr>
        <w:rPr>
          <w:rFonts w:ascii="Comic Sans MS" w:hAnsi="Comic Sans MS" w:cs="Aharoni"/>
        </w:rPr>
      </w:pPr>
      <w:r w:rsidRPr="002A0840">
        <w:rPr>
          <w:rFonts w:ascii="Comic Sans MS" w:hAnsi="Comic Sans MS" w:cs="Aharoni"/>
        </w:rPr>
        <w:t>Fuglene virket noe urolige under prøven som gjorde at det ble vanskelig for hundene, derav få premier.</w:t>
      </w:r>
    </w:p>
    <w:p w14:paraId="63B8FF78" w14:textId="77777777" w:rsidR="006D20B6" w:rsidRPr="00374DB5" w:rsidRDefault="006D20B6" w:rsidP="008850CB">
      <w:pPr>
        <w:rPr>
          <w:rFonts w:ascii="Comic Sans MS" w:hAnsi="Comic Sans MS" w:cs="Aharoni"/>
          <w:color w:val="00B050"/>
        </w:rPr>
      </w:pPr>
    </w:p>
    <w:p w14:paraId="0CCDBBFB" w14:textId="7D62F855" w:rsidR="00EE229F" w:rsidRPr="00FC11F8" w:rsidRDefault="00D7501F" w:rsidP="00FC11F8">
      <w:pPr>
        <w:pStyle w:val="Overskrift2"/>
        <w:spacing w:after="150" w:line="300" w:lineRule="atLeast"/>
        <w:textAlignment w:val="baseline"/>
        <w:rPr>
          <w:rFonts w:ascii="Comic Sans MS" w:hAnsi="Comic Sans MS"/>
          <w:color w:val="FF0000"/>
          <w:sz w:val="20"/>
          <w:u w:val="single"/>
        </w:rPr>
      </w:pPr>
      <w:r w:rsidRPr="00FC11F8">
        <w:rPr>
          <w:rFonts w:ascii="Comic Sans MS" w:hAnsi="Comic Sans MS"/>
          <w:bCs/>
          <w:sz w:val="24"/>
          <w:szCs w:val="24"/>
        </w:rPr>
        <w:t xml:space="preserve">Rapport </w:t>
      </w:r>
      <w:r w:rsidR="00D72A76" w:rsidRPr="00FC11F8">
        <w:rPr>
          <w:rFonts w:ascii="Comic Sans MS" w:hAnsi="Comic Sans MS"/>
          <w:bCs/>
          <w:sz w:val="24"/>
          <w:szCs w:val="24"/>
        </w:rPr>
        <w:t>Sirdal 2</w:t>
      </w:r>
      <w:r w:rsidR="00D72A76" w:rsidRPr="00FC11F8">
        <w:rPr>
          <w:rFonts w:ascii="Comic Sans MS" w:hAnsi="Comic Sans MS" w:cs="Arial"/>
          <w:sz w:val="24"/>
          <w:szCs w:val="24"/>
        </w:rPr>
        <w:t xml:space="preserve"> </w:t>
      </w:r>
      <w:r w:rsidR="00656281" w:rsidRPr="00FC11F8">
        <w:rPr>
          <w:rFonts w:ascii="Comic Sans MS" w:hAnsi="Comic Sans MS" w:cs="Arial"/>
          <w:sz w:val="24"/>
          <w:szCs w:val="24"/>
        </w:rPr>
        <w:t>202</w:t>
      </w:r>
      <w:r w:rsidR="00030B18" w:rsidRPr="00FC11F8">
        <w:rPr>
          <w:rFonts w:ascii="Comic Sans MS" w:hAnsi="Comic Sans MS" w:cs="Arial"/>
          <w:sz w:val="24"/>
          <w:szCs w:val="24"/>
        </w:rPr>
        <w:t>2</w:t>
      </w:r>
    </w:p>
    <w:p w14:paraId="5C1C07C0" w14:textId="77777777" w:rsidR="00EE229F" w:rsidRPr="00EE229F" w:rsidRDefault="00EE229F" w:rsidP="00EE229F">
      <w:pPr>
        <w:rPr>
          <w:lang w:eastAsia="nb-NO"/>
        </w:rPr>
      </w:pPr>
    </w:p>
    <w:p w14:paraId="7F2BC733" w14:textId="77777777" w:rsidR="00FC11F8" w:rsidRPr="00FC11F8" w:rsidRDefault="00FC11F8" w:rsidP="00FC11F8">
      <w:pPr>
        <w:rPr>
          <w:rFonts w:ascii="Comic Sans MS" w:hAnsi="Comic Sans MS" w:cs="Aharoni"/>
        </w:rPr>
      </w:pPr>
      <w:r w:rsidRPr="00FC11F8">
        <w:rPr>
          <w:rFonts w:ascii="Comic Sans MS" w:hAnsi="Comic Sans MS" w:cs="Aharoni"/>
        </w:rPr>
        <w:t>Sirdal Vinter II ble gjennomført 24-26. mars 2023.</w:t>
      </w:r>
    </w:p>
    <w:p w14:paraId="4D85E9BC" w14:textId="77777777" w:rsidR="00FC11F8" w:rsidRPr="00FC11F8" w:rsidRDefault="00FC11F8" w:rsidP="00FC11F8">
      <w:pPr>
        <w:rPr>
          <w:rFonts w:ascii="Comic Sans MS" w:hAnsi="Comic Sans MS" w:cs="Aharoni"/>
        </w:rPr>
      </w:pPr>
      <w:r w:rsidRPr="00FC11F8">
        <w:rPr>
          <w:rFonts w:ascii="Comic Sans MS" w:hAnsi="Comic Sans MS" w:cs="Aharoni"/>
        </w:rPr>
        <w:t xml:space="preserve">Prøvekomiteen bestod av Toralf Ekrheim (leder), Barbro Sandal, Christer Hope, Gunhild Kvinen og Victoria Rasmussen. I tillegg var Tore </w:t>
      </w:r>
      <w:proofErr w:type="spellStart"/>
      <w:r w:rsidRPr="00FC11F8">
        <w:rPr>
          <w:rFonts w:ascii="Comic Sans MS" w:hAnsi="Comic Sans MS" w:cs="Aharoni"/>
        </w:rPr>
        <w:t>Eritzland</w:t>
      </w:r>
      <w:proofErr w:type="spellEnd"/>
      <w:r w:rsidRPr="00FC11F8">
        <w:rPr>
          <w:rFonts w:ascii="Comic Sans MS" w:hAnsi="Comic Sans MS" w:cs="Aharoni"/>
        </w:rPr>
        <w:t xml:space="preserve"> med som ytterst verdifull ressurs på matstell og jegermiddag på prøvens hovedkvarter, på Forsvarshytta på Ådneram. Mette </w:t>
      </w:r>
      <w:proofErr w:type="spellStart"/>
      <w:r w:rsidRPr="00FC11F8">
        <w:rPr>
          <w:rFonts w:ascii="Comic Sans MS" w:hAnsi="Comic Sans MS" w:cs="Aharoni"/>
        </w:rPr>
        <w:t>Møllerop</w:t>
      </w:r>
      <w:proofErr w:type="spellEnd"/>
      <w:r w:rsidRPr="00FC11F8">
        <w:rPr>
          <w:rFonts w:ascii="Comic Sans MS" w:hAnsi="Comic Sans MS" w:cs="Aharoni"/>
        </w:rPr>
        <w:t xml:space="preserve"> forsterket også den valgte komiteen i forberedelsesarbeidet ved velvillig å påta seg ansvaret for å skaffe dommere. </w:t>
      </w:r>
    </w:p>
    <w:p w14:paraId="2564B507" w14:textId="77777777" w:rsidR="00FC11F8" w:rsidRPr="00FC11F8" w:rsidRDefault="00FC11F8" w:rsidP="00FC11F8">
      <w:pPr>
        <w:rPr>
          <w:rFonts w:ascii="Comic Sans MS" w:hAnsi="Comic Sans MS" w:cs="Aharoni"/>
        </w:rPr>
      </w:pPr>
      <w:r w:rsidRPr="00FC11F8">
        <w:rPr>
          <w:rFonts w:ascii="Comic Sans MS" w:hAnsi="Comic Sans MS" w:cs="Aharoni"/>
        </w:rPr>
        <w:t xml:space="preserve">Dessverre var noen av komitemedlemmene forhindret fra å delta under arrangementet, men bl.a. takket være velvillig innsats fra en deltaker, Jan </w:t>
      </w:r>
      <w:proofErr w:type="spellStart"/>
      <w:r w:rsidRPr="00FC11F8">
        <w:rPr>
          <w:rFonts w:ascii="Comic Sans MS" w:hAnsi="Comic Sans MS" w:cs="Aharoni"/>
        </w:rPr>
        <w:t>Sundfør</w:t>
      </w:r>
      <w:proofErr w:type="spellEnd"/>
      <w:r w:rsidRPr="00FC11F8">
        <w:rPr>
          <w:rFonts w:ascii="Comic Sans MS" w:hAnsi="Comic Sans MS" w:cs="Aharoni"/>
        </w:rPr>
        <w:t xml:space="preserve"> fra Haugesund JFF, ble arrangementet inkl. opphold, matstell og jegermiddag gjennomført uten at dette gikk på bekostning av andre oppgaver.</w:t>
      </w:r>
    </w:p>
    <w:p w14:paraId="23819E51" w14:textId="77777777" w:rsidR="00FC11F8" w:rsidRPr="00FC11F8" w:rsidRDefault="00FC11F8" w:rsidP="00FC11F8">
      <w:pPr>
        <w:rPr>
          <w:rFonts w:ascii="Comic Sans MS" w:hAnsi="Comic Sans MS" w:cs="Aharoni"/>
        </w:rPr>
      </w:pPr>
      <w:r w:rsidRPr="00FC11F8">
        <w:rPr>
          <w:rFonts w:ascii="Comic Sans MS" w:hAnsi="Comic Sans MS" w:cs="Aharoni"/>
        </w:rPr>
        <w:t xml:space="preserve">Barbro Sandal sin erfaring fra mange prøver som «prøvesekretær» og </w:t>
      </w:r>
      <w:proofErr w:type="spellStart"/>
      <w:r w:rsidRPr="00FC11F8">
        <w:rPr>
          <w:rFonts w:ascii="Comic Sans MS" w:hAnsi="Comic Sans MS" w:cs="Aharoni"/>
        </w:rPr>
        <w:t>DogWeb</w:t>
      </w:r>
      <w:proofErr w:type="spellEnd"/>
      <w:r w:rsidRPr="00FC11F8">
        <w:rPr>
          <w:rFonts w:ascii="Comic Sans MS" w:hAnsi="Comic Sans MS" w:cs="Aharoni"/>
        </w:rPr>
        <w:t xml:space="preserve"> bruker, medførte en fortløpende oppdatering av rapporter etc., diplomer, premieutdeling og bilder. Samt prøvens administrative del med rapporter til NKK og FKF kunne avsluttes på en korrekt måte umiddelbart etter prøvens siste dag.</w:t>
      </w:r>
    </w:p>
    <w:p w14:paraId="3EA35BEC" w14:textId="77777777" w:rsidR="00FC11F8" w:rsidRPr="00FC11F8" w:rsidRDefault="00FC11F8" w:rsidP="00FC11F8">
      <w:pPr>
        <w:rPr>
          <w:rFonts w:ascii="Comic Sans MS" w:hAnsi="Comic Sans MS" w:cs="Aharoni"/>
        </w:rPr>
      </w:pPr>
      <w:r w:rsidRPr="00FC11F8">
        <w:rPr>
          <w:rFonts w:ascii="Comic Sans MS" w:hAnsi="Comic Sans MS" w:cs="Aharoni"/>
        </w:rPr>
        <w:t xml:space="preserve">Det var 2 blanda kvalitetspartier ute 24. mars, 1 VK parti og 2 blanda kvalitetspartier ute 25. mars og 2blanda kvalitetspartier ute 26. mars. Terrengene som ble brukt var Suleskard Sør og Nord, </w:t>
      </w:r>
      <w:proofErr w:type="spellStart"/>
      <w:r w:rsidRPr="00FC11F8">
        <w:rPr>
          <w:rFonts w:ascii="Comic Sans MS" w:hAnsi="Comic Sans MS" w:cs="Aharoni"/>
        </w:rPr>
        <w:t>Jonsdalen</w:t>
      </w:r>
      <w:proofErr w:type="spellEnd"/>
      <w:r w:rsidRPr="00FC11F8">
        <w:rPr>
          <w:rFonts w:ascii="Comic Sans MS" w:hAnsi="Comic Sans MS" w:cs="Aharoni"/>
        </w:rPr>
        <w:t xml:space="preserve">, Flatstøl terrengene og </w:t>
      </w:r>
      <w:proofErr w:type="spellStart"/>
      <w:r w:rsidRPr="00FC11F8">
        <w:rPr>
          <w:rFonts w:ascii="Comic Sans MS" w:hAnsi="Comic Sans MS" w:cs="Aharoni"/>
        </w:rPr>
        <w:t>Heimre</w:t>
      </w:r>
      <w:proofErr w:type="spellEnd"/>
      <w:r w:rsidRPr="00FC11F8">
        <w:rPr>
          <w:rFonts w:ascii="Comic Sans MS" w:hAnsi="Comic Sans MS" w:cs="Aharoni"/>
        </w:rPr>
        <w:t xml:space="preserve"> </w:t>
      </w:r>
      <w:proofErr w:type="spellStart"/>
      <w:r w:rsidRPr="00FC11F8">
        <w:rPr>
          <w:rFonts w:ascii="Comic Sans MS" w:hAnsi="Comic Sans MS" w:cs="Aharoni"/>
        </w:rPr>
        <w:t>Finnvedlen</w:t>
      </w:r>
      <w:proofErr w:type="spellEnd"/>
      <w:r w:rsidRPr="00FC11F8">
        <w:rPr>
          <w:rFonts w:ascii="Comic Sans MS" w:hAnsi="Comic Sans MS" w:cs="Aharoni"/>
        </w:rPr>
        <w:t xml:space="preserve">. Det var 32 starter i UK, 39 i AK og 10 i VK. Det ble godt med premieringer, med 12 premieringer i UK, 9 i AK, og 1 VK premiering, totalt 22 premieringer (en premieringsgrad på </w:t>
      </w:r>
      <w:proofErr w:type="gramStart"/>
      <w:r w:rsidRPr="00FC11F8">
        <w:rPr>
          <w:rFonts w:ascii="Comic Sans MS" w:hAnsi="Comic Sans MS" w:cs="Aharoni"/>
        </w:rPr>
        <w:t>30%</w:t>
      </w:r>
      <w:proofErr w:type="gramEnd"/>
      <w:r w:rsidRPr="00FC11F8">
        <w:rPr>
          <w:rFonts w:ascii="Comic Sans MS" w:hAnsi="Comic Sans MS" w:cs="Aharoni"/>
        </w:rPr>
        <w:t xml:space="preserve"> i kvalitetspartiene, og 27 % totalt). Hele 8 av premiene i kvalitetsklassene var 1. premie (3 i AK og 5 i UK).</w:t>
      </w:r>
    </w:p>
    <w:p w14:paraId="1C0A460D" w14:textId="77777777" w:rsidR="00FC11F8" w:rsidRPr="00FC11F8" w:rsidRDefault="00FC11F8" w:rsidP="00FC11F8">
      <w:pPr>
        <w:rPr>
          <w:rFonts w:ascii="Comic Sans MS" w:hAnsi="Comic Sans MS" w:cs="Aharoni"/>
        </w:rPr>
      </w:pPr>
      <w:r w:rsidRPr="00FC11F8">
        <w:rPr>
          <w:rFonts w:ascii="Comic Sans MS" w:hAnsi="Comic Sans MS" w:cs="Aharoni"/>
        </w:rPr>
        <w:lastRenderedPageBreak/>
        <w:t xml:space="preserve">Totalt var det 41 stander og </w:t>
      </w:r>
      <w:proofErr w:type="spellStart"/>
      <w:r w:rsidRPr="00FC11F8">
        <w:rPr>
          <w:rFonts w:ascii="Comic Sans MS" w:hAnsi="Comic Sans MS" w:cs="Aharoni"/>
        </w:rPr>
        <w:t>oppflukter</w:t>
      </w:r>
      <w:proofErr w:type="spellEnd"/>
      <w:r w:rsidRPr="00FC11F8">
        <w:rPr>
          <w:rFonts w:ascii="Comic Sans MS" w:hAnsi="Comic Sans MS" w:cs="Aharoni"/>
        </w:rPr>
        <w:t xml:space="preserve">, og 57 sjanser på fugl. Litt spesielt var det at det fredagen, 24.mars, var mange </w:t>
      </w:r>
      <w:proofErr w:type="spellStart"/>
      <w:r w:rsidRPr="00FC11F8">
        <w:rPr>
          <w:rFonts w:ascii="Comic Sans MS" w:hAnsi="Comic Sans MS" w:cs="Aharoni"/>
        </w:rPr>
        <w:t>oppflukter</w:t>
      </w:r>
      <w:proofErr w:type="spellEnd"/>
      <w:r w:rsidRPr="00FC11F8">
        <w:rPr>
          <w:rFonts w:ascii="Comic Sans MS" w:hAnsi="Comic Sans MS" w:cs="Aharoni"/>
        </w:rPr>
        <w:t xml:space="preserve"> og premieringer på rugde, mens disse i all hovedsak var forsvunnet ut av terrenget de neste 2 dagene (antatt </w:t>
      </w:r>
      <w:proofErr w:type="spellStart"/>
      <w:r w:rsidRPr="00FC11F8">
        <w:rPr>
          <w:rFonts w:ascii="Comic Sans MS" w:hAnsi="Comic Sans MS" w:cs="Aharoni"/>
        </w:rPr>
        <w:t>våtrekk</w:t>
      </w:r>
      <w:proofErr w:type="spellEnd"/>
      <w:r w:rsidRPr="00FC11F8">
        <w:rPr>
          <w:rFonts w:ascii="Comic Sans MS" w:hAnsi="Comic Sans MS" w:cs="Aharoni"/>
        </w:rPr>
        <w:t>).</w:t>
      </w:r>
    </w:p>
    <w:p w14:paraId="512E27FB" w14:textId="77777777" w:rsidR="00FC11F8" w:rsidRDefault="00FC11F8" w:rsidP="00FC11F8">
      <w:pPr>
        <w:rPr>
          <w:rFonts w:ascii="Comic Sans MS" w:hAnsi="Comic Sans MS" w:cs="Aharoni"/>
        </w:rPr>
      </w:pPr>
      <w:r w:rsidRPr="00FC11F8">
        <w:rPr>
          <w:rFonts w:ascii="Comic Sans MS" w:hAnsi="Comic Sans MS" w:cs="Aharoni"/>
        </w:rPr>
        <w:t>Takk til dommere, deltakere, grunneiere og prøvekomiteen med hjelpere for en godt gjennomført prøve.</w:t>
      </w:r>
    </w:p>
    <w:p w14:paraId="3E7D2B38" w14:textId="77777777" w:rsidR="00FC11F8" w:rsidRPr="00FC11F8" w:rsidRDefault="00FC11F8" w:rsidP="00FC11F8">
      <w:pPr>
        <w:rPr>
          <w:rFonts w:ascii="Comic Sans MS" w:hAnsi="Comic Sans MS" w:cs="Aharoni"/>
        </w:rPr>
      </w:pPr>
    </w:p>
    <w:p w14:paraId="72C0980E" w14:textId="3DFA1825" w:rsidR="00FC11F8" w:rsidRPr="00FC11F8" w:rsidRDefault="00FC11F8" w:rsidP="00FC11F8">
      <w:pPr>
        <w:rPr>
          <w:rFonts w:ascii="Comic Sans MS" w:hAnsi="Comic Sans MS" w:cs="Aharoni"/>
        </w:rPr>
      </w:pPr>
      <w:r w:rsidRPr="00FC11F8">
        <w:rPr>
          <w:rFonts w:ascii="Comic Sans MS" w:hAnsi="Comic Sans MS" w:cs="Aharoni"/>
          <w:noProof/>
          <w:lang w:eastAsia="nb-NO"/>
        </w:rPr>
        <w:drawing>
          <wp:inline distT="0" distB="0" distL="0" distR="0" wp14:anchorId="213F856A" wp14:editId="1CEDEA35">
            <wp:extent cx="2358000" cy="3146400"/>
            <wp:effectExtent l="0" t="0" r="4445" b="0"/>
            <wp:docPr id="3" name="Bilde 1"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gen bildebeskrivelse er tilgjengeli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58000" cy="3146400"/>
                    </a:xfrm>
                    <a:prstGeom prst="rect">
                      <a:avLst/>
                    </a:prstGeom>
                    <a:noFill/>
                    <a:ln>
                      <a:noFill/>
                    </a:ln>
                  </pic:spPr>
                </pic:pic>
              </a:graphicData>
            </a:graphic>
          </wp:inline>
        </w:drawing>
      </w:r>
      <w:r>
        <w:rPr>
          <w:rFonts w:ascii="Comic Sans MS" w:hAnsi="Comic Sans MS" w:cs="Aharoni"/>
        </w:rPr>
        <w:t xml:space="preserve">                       </w:t>
      </w:r>
      <w:r w:rsidRPr="00FC11F8">
        <w:rPr>
          <w:rFonts w:ascii="Comic Sans MS" w:hAnsi="Comic Sans MS" w:cs="Aharoni"/>
        </w:rPr>
        <w:t xml:space="preserve"> </w:t>
      </w:r>
      <w:r w:rsidRPr="00FC11F8">
        <w:rPr>
          <w:rFonts w:ascii="Comic Sans MS" w:hAnsi="Comic Sans MS" w:cs="Aharoni"/>
          <w:noProof/>
          <w:lang w:eastAsia="nb-NO"/>
        </w:rPr>
        <w:drawing>
          <wp:inline distT="0" distB="0" distL="0" distR="0" wp14:anchorId="1ABFDE1C" wp14:editId="4DB89A09">
            <wp:extent cx="2386800" cy="3182400"/>
            <wp:effectExtent l="0" t="0" r="0" b="0"/>
            <wp:docPr id="32" name="Bilde 4"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gen bildebeskrivelse er tilgjengeli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86800" cy="3182400"/>
                    </a:xfrm>
                    <a:prstGeom prst="rect">
                      <a:avLst/>
                    </a:prstGeom>
                    <a:noFill/>
                    <a:ln>
                      <a:noFill/>
                    </a:ln>
                  </pic:spPr>
                </pic:pic>
              </a:graphicData>
            </a:graphic>
          </wp:inline>
        </w:drawing>
      </w:r>
    </w:p>
    <w:p w14:paraId="0A8C1C2E" w14:textId="390A2C01" w:rsidR="00FC11F8" w:rsidRPr="00FC11F8" w:rsidRDefault="00FC11F8" w:rsidP="00FC11F8">
      <w:pPr>
        <w:rPr>
          <w:rFonts w:ascii="Comic Sans MS" w:hAnsi="Comic Sans MS" w:cs="Aharoni"/>
          <w:lang w:val="nn-NO"/>
        </w:rPr>
      </w:pPr>
      <w:proofErr w:type="spellStart"/>
      <w:r w:rsidRPr="00FC11F8">
        <w:rPr>
          <w:rFonts w:ascii="Comic Sans MS" w:hAnsi="Comic Sans MS" w:cs="Aharoni"/>
        </w:rPr>
        <w:t>Skjenafjel</w:t>
      </w:r>
      <w:r>
        <w:rPr>
          <w:rFonts w:ascii="Comic Sans MS" w:hAnsi="Comic Sans MS" w:cs="Aharoni"/>
        </w:rPr>
        <w:t>ls</w:t>
      </w:r>
      <w:proofErr w:type="spellEnd"/>
      <w:r>
        <w:rPr>
          <w:rFonts w:ascii="Comic Sans MS" w:hAnsi="Comic Sans MS" w:cs="Aharoni"/>
        </w:rPr>
        <w:t xml:space="preserve"> Billie og Fredrik Waage </w:t>
      </w:r>
      <w:proofErr w:type="gramStart"/>
      <w:r w:rsidRPr="00FC11F8">
        <w:rPr>
          <w:rFonts w:ascii="Comic Sans MS" w:hAnsi="Comic Sans MS" w:cs="Aharoni"/>
        </w:rPr>
        <w:t>2AK</w:t>
      </w:r>
      <w:r w:rsidRPr="00FC11F8">
        <w:rPr>
          <w:rFonts w:ascii="Comic Sans MS" w:hAnsi="Comic Sans MS" w:cs="Aharoni"/>
          <w:lang w:val="nn-NO"/>
        </w:rPr>
        <w:t xml:space="preserve"> </w:t>
      </w:r>
      <w:r>
        <w:rPr>
          <w:rFonts w:ascii="Comic Sans MS" w:hAnsi="Comic Sans MS" w:cs="Aharoni"/>
          <w:lang w:val="nn-NO"/>
        </w:rPr>
        <w:t xml:space="preserve">                </w:t>
      </w:r>
      <w:proofErr w:type="spellStart"/>
      <w:r w:rsidRPr="00FC11F8">
        <w:rPr>
          <w:rFonts w:ascii="Comic Sans MS" w:hAnsi="Comic Sans MS" w:cs="Aharoni"/>
          <w:lang w:val="nn-NO"/>
        </w:rPr>
        <w:t>Morkhaugens</w:t>
      </w:r>
      <w:proofErr w:type="spellEnd"/>
      <w:proofErr w:type="gramEnd"/>
      <w:r w:rsidRPr="00FC11F8">
        <w:rPr>
          <w:rFonts w:ascii="Comic Sans MS" w:hAnsi="Comic Sans MS" w:cs="Aharoni"/>
          <w:lang w:val="nn-NO"/>
        </w:rPr>
        <w:t xml:space="preserve"> </w:t>
      </w:r>
      <w:r>
        <w:rPr>
          <w:rFonts w:ascii="Comic Sans MS" w:hAnsi="Comic Sans MS" w:cs="Aharoni"/>
          <w:lang w:val="nn-NO"/>
        </w:rPr>
        <w:t>Cortina og Jan Atle Larsen 1</w:t>
      </w:r>
      <w:r w:rsidRPr="00FC11F8">
        <w:rPr>
          <w:rFonts w:ascii="Comic Sans MS" w:hAnsi="Comic Sans MS" w:cs="Aharoni"/>
          <w:lang w:val="nn-NO"/>
        </w:rPr>
        <w:t>VK</w:t>
      </w:r>
    </w:p>
    <w:p w14:paraId="604FC672" w14:textId="77777777" w:rsidR="00030B18" w:rsidRPr="00030B18" w:rsidRDefault="00030B18" w:rsidP="00030B18">
      <w:pPr>
        <w:rPr>
          <w:rFonts w:ascii="Comic Sans MS" w:hAnsi="Comic Sans MS" w:cs="Aharoni"/>
        </w:rPr>
      </w:pPr>
    </w:p>
    <w:p w14:paraId="2EBBFC51" w14:textId="43F6EB6E" w:rsidR="00EC5232" w:rsidRDefault="00EC5232" w:rsidP="00EC5232">
      <w:pPr>
        <w:pStyle w:val="NormalWeb"/>
        <w:spacing w:before="0" w:beforeAutospacing="0" w:after="0" w:afterAutospacing="0" w:line="300" w:lineRule="atLeast"/>
        <w:textAlignment w:val="baseline"/>
        <w:rPr>
          <w:rFonts w:ascii="Comic Sans MS" w:hAnsi="Comic Sans MS" w:cs="Arial"/>
          <w:color w:val="00B050"/>
          <w:sz w:val="20"/>
          <w:szCs w:val="20"/>
          <w:bdr w:val="none" w:sz="0" w:space="0" w:color="auto" w:frame="1"/>
        </w:rPr>
      </w:pPr>
    </w:p>
    <w:p w14:paraId="03D6BB2B" w14:textId="77777777" w:rsidR="00DF7BFA" w:rsidRPr="00374DB5" w:rsidRDefault="00DF7BFA" w:rsidP="00EC5232">
      <w:pPr>
        <w:pStyle w:val="NormalWeb"/>
        <w:spacing w:before="0" w:beforeAutospacing="0" w:after="0" w:afterAutospacing="0" w:line="300" w:lineRule="atLeast"/>
        <w:textAlignment w:val="baseline"/>
        <w:rPr>
          <w:rFonts w:ascii="Comic Sans MS" w:hAnsi="Comic Sans MS" w:cs="Arial"/>
          <w:color w:val="00B050"/>
          <w:sz w:val="20"/>
          <w:szCs w:val="20"/>
          <w:bdr w:val="none" w:sz="0" w:space="0" w:color="auto" w:frame="1"/>
        </w:rPr>
      </w:pPr>
    </w:p>
    <w:p w14:paraId="75E4340A" w14:textId="020A9B23" w:rsidR="00BC18C3" w:rsidRPr="0052257F" w:rsidRDefault="001B4EF8" w:rsidP="00BC18C3">
      <w:pPr>
        <w:rPr>
          <w:rFonts w:ascii="Comic Sans MS" w:hAnsi="Comic Sans MS"/>
          <w:b/>
          <w:color w:val="00B050"/>
          <w:sz w:val="24"/>
          <w:szCs w:val="24"/>
        </w:rPr>
      </w:pPr>
      <w:r w:rsidRPr="001B4EF8">
        <w:rPr>
          <w:rFonts w:ascii="Comic Sans MS" w:hAnsi="Comic Sans MS"/>
          <w:b/>
          <w:sz w:val="24"/>
          <w:szCs w:val="24"/>
        </w:rPr>
        <w:t>Rapport Utstilling 2023</w:t>
      </w:r>
    </w:p>
    <w:p w14:paraId="626EC5B8" w14:textId="77777777" w:rsidR="0048564F" w:rsidRPr="0052257F" w:rsidRDefault="0048564F" w:rsidP="00BC18C3">
      <w:pPr>
        <w:rPr>
          <w:rFonts w:ascii="Comic Sans MS" w:hAnsi="Comic Sans MS"/>
          <w:b/>
          <w:color w:val="00B050"/>
          <w:sz w:val="24"/>
          <w:szCs w:val="24"/>
        </w:rPr>
      </w:pPr>
    </w:p>
    <w:p w14:paraId="5A8CF1FF" w14:textId="15A0B3F7" w:rsidR="00B113EB" w:rsidRPr="001D5978" w:rsidRDefault="00B113EB" w:rsidP="00B113EB">
      <w:pPr>
        <w:widowControl w:val="0"/>
        <w:rPr>
          <w:rFonts w:ascii="Comic Sans MS" w:hAnsi="Comic Sans MS" w:cs="Aharoni"/>
          <w:bCs/>
          <w:color w:val="000000" w:themeColor="text1"/>
        </w:rPr>
      </w:pPr>
      <w:r w:rsidRPr="001D5978">
        <w:rPr>
          <w:rFonts w:ascii="Comic Sans MS" w:hAnsi="Comic Sans MS" w:cs="Aharoni"/>
          <w:bCs/>
          <w:color w:val="000000" w:themeColor="text1"/>
        </w:rPr>
        <w:t xml:space="preserve">Årets RFK utstilling ble arrangert 11.6.2023 på Dale i Sandnes. </w:t>
      </w:r>
      <w:r w:rsidR="00957D98">
        <w:rPr>
          <w:rFonts w:ascii="Comic Sans MS" w:hAnsi="Comic Sans MS" w:cs="Aharoni"/>
          <w:bCs/>
          <w:color w:val="000000" w:themeColor="text1"/>
        </w:rPr>
        <w:t xml:space="preserve">I år var det nydelig sommervær, og </w:t>
      </w:r>
      <w:r w:rsidRPr="001D5978">
        <w:rPr>
          <w:rFonts w:ascii="Comic Sans MS" w:hAnsi="Comic Sans MS" w:cs="Aharoni"/>
          <w:bCs/>
          <w:color w:val="000000" w:themeColor="text1"/>
        </w:rPr>
        <w:t xml:space="preserve">det så ut som både store og små koste seg i sommerværet. </w:t>
      </w:r>
      <w:r w:rsidRPr="001D5978">
        <w:rPr>
          <w:rFonts w:ascii="Comic Sans MS" w:hAnsi="Comic Sans MS" w:cs="Aharoni"/>
          <w:bCs/>
          <w:color w:val="000000" w:themeColor="text1"/>
        </w:rPr>
        <w:br/>
        <w:t xml:space="preserve">Det var totalt </w:t>
      </w:r>
      <w:r w:rsidR="00957D98">
        <w:rPr>
          <w:rFonts w:ascii="Comic Sans MS" w:hAnsi="Comic Sans MS" w:cs="Aharoni"/>
          <w:bCs/>
          <w:color w:val="000000" w:themeColor="text1"/>
        </w:rPr>
        <w:t xml:space="preserve">96 </w:t>
      </w:r>
      <w:r w:rsidRPr="001D5978">
        <w:rPr>
          <w:rFonts w:ascii="Comic Sans MS" w:hAnsi="Comic Sans MS" w:cs="Aharoni"/>
          <w:bCs/>
          <w:color w:val="000000" w:themeColor="text1"/>
        </w:rPr>
        <w:t xml:space="preserve">påmeldte hunder i gruppe 7. De aller fleste rasene ble presentert. Det ble stilt hunder både i valp og veteran.  Hoveddommer i år var Randi </w:t>
      </w:r>
      <w:proofErr w:type="spellStart"/>
      <w:r w:rsidRPr="001D5978">
        <w:rPr>
          <w:rFonts w:ascii="Comic Sans MS" w:hAnsi="Comic Sans MS" w:cs="Aharoni"/>
          <w:bCs/>
          <w:color w:val="000000" w:themeColor="text1"/>
        </w:rPr>
        <w:t>Schulze</w:t>
      </w:r>
      <w:proofErr w:type="spellEnd"/>
      <w:r w:rsidRPr="001D5978">
        <w:rPr>
          <w:rFonts w:ascii="Comic Sans MS" w:hAnsi="Comic Sans MS" w:cs="Aharoni"/>
          <w:bCs/>
          <w:color w:val="000000" w:themeColor="text1"/>
        </w:rPr>
        <w:t>, meddom</w:t>
      </w:r>
      <w:r w:rsidR="00957D98">
        <w:rPr>
          <w:rFonts w:ascii="Comic Sans MS" w:hAnsi="Comic Sans MS" w:cs="Aharoni"/>
          <w:bCs/>
          <w:color w:val="000000" w:themeColor="text1"/>
        </w:rPr>
        <w:t>m</w:t>
      </w:r>
      <w:r w:rsidRPr="001D5978">
        <w:rPr>
          <w:rFonts w:ascii="Comic Sans MS" w:hAnsi="Comic Sans MS" w:cs="Aharoni"/>
          <w:bCs/>
          <w:color w:val="000000" w:themeColor="text1"/>
        </w:rPr>
        <w:t xml:space="preserve">er </w:t>
      </w:r>
      <w:proofErr w:type="spellStart"/>
      <w:r w:rsidRPr="001D5978">
        <w:rPr>
          <w:rFonts w:ascii="Comic Sans MS" w:hAnsi="Comic Sans MS" w:cs="Aharoni"/>
          <w:bCs/>
          <w:color w:val="000000" w:themeColor="text1"/>
        </w:rPr>
        <w:t>Tarja</w:t>
      </w:r>
      <w:proofErr w:type="spellEnd"/>
      <w:r w:rsidRPr="001D5978">
        <w:rPr>
          <w:rFonts w:ascii="Comic Sans MS" w:hAnsi="Comic Sans MS" w:cs="Aharoni"/>
          <w:bCs/>
          <w:color w:val="000000" w:themeColor="text1"/>
        </w:rPr>
        <w:t xml:space="preserve"> Aabø. Ringsekretær Anne Husebø, skriver Ramona Tatjana og elev ringsekretær Marit </w:t>
      </w:r>
      <w:proofErr w:type="spellStart"/>
      <w:r w:rsidRPr="001D5978">
        <w:rPr>
          <w:rFonts w:ascii="Comic Sans MS" w:hAnsi="Comic Sans MS" w:cs="Aharoni"/>
          <w:bCs/>
          <w:color w:val="000000" w:themeColor="text1"/>
        </w:rPr>
        <w:t>Hjartøy</w:t>
      </w:r>
      <w:proofErr w:type="spellEnd"/>
      <w:r w:rsidRPr="001D5978">
        <w:rPr>
          <w:rFonts w:ascii="Comic Sans MS" w:hAnsi="Comic Sans MS" w:cs="Aharoni"/>
          <w:bCs/>
          <w:color w:val="000000" w:themeColor="text1"/>
        </w:rPr>
        <w:t xml:space="preserve">.  </w:t>
      </w:r>
    </w:p>
    <w:p w14:paraId="0EAD651C" w14:textId="7C8890E1" w:rsidR="00957D98" w:rsidRPr="001D5978" w:rsidRDefault="00B113EB" w:rsidP="00B113EB">
      <w:pPr>
        <w:widowControl w:val="0"/>
        <w:rPr>
          <w:rFonts w:ascii="Comic Sans MS" w:hAnsi="Comic Sans MS" w:cs="Aharoni"/>
          <w:bCs/>
          <w:color w:val="000000" w:themeColor="text1"/>
        </w:rPr>
      </w:pPr>
      <w:r w:rsidRPr="001D5978">
        <w:rPr>
          <w:rFonts w:ascii="Comic Sans MS" w:hAnsi="Comic Sans MS" w:cs="Aharoni"/>
          <w:bCs/>
          <w:color w:val="000000" w:themeColor="text1"/>
        </w:rPr>
        <w:t>Hunden som fikk den gjeveste prise</w:t>
      </w:r>
      <w:r>
        <w:rPr>
          <w:rFonts w:ascii="Comic Sans MS" w:hAnsi="Comic Sans MS" w:cs="Aharoni"/>
          <w:bCs/>
          <w:color w:val="000000" w:themeColor="text1"/>
        </w:rPr>
        <w:t>n</w:t>
      </w:r>
      <w:r w:rsidR="00957D98">
        <w:rPr>
          <w:rFonts w:ascii="Comic Sans MS" w:hAnsi="Comic Sans MS" w:cs="Aharoni"/>
          <w:bCs/>
          <w:color w:val="000000" w:themeColor="text1"/>
        </w:rPr>
        <w:t xml:space="preserve"> </w:t>
      </w:r>
      <w:r w:rsidRPr="001D5978">
        <w:rPr>
          <w:rFonts w:ascii="Comic Sans MS" w:hAnsi="Comic Sans MS" w:cs="Aharoni"/>
          <w:bCs/>
          <w:color w:val="000000" w:themeColor="text1"/>
        </w:rPr>
        <w:t xml:space="preserve">Best in Show) </w:t>
      </w:r>
      <w:r>
        <w:rPr>
          <w:rFonts w:ascii="Comic Sans MS" w:hAnsi="Comic Sans MS" w:cs="Aharoni"/>
          <w:bCs/>
          <w:color w:val="000000" w:themeColor="text1"/>
        </w:rPr>
        <w:t xml:space="preserve">blant rasene </w:t>
      </w:r>
      <w:r w:rsidRPr="001D5978">
        <w:rPr>
          <w:rFonts w:ascii="Comic Sans MS" w:hAnsi="Comic Sans MS" w:cs="Aharoni"/>
          <w:bCs/>
          <w:color w:val="000000" w:themeColor="text1"/>
        </w:rPr>
        <w:t>var</w:t>
      </w:r>
      <w:r>
        <w:rPr>
          <w:rFonts w:ascii="Comic Sans MS" w:hAnsi="Comic Sans MS" w:cs="Aharoni"/>
          <w:bCs/>
          <w:color w:val="000000" w:themeColor="text1"/>
        </w:rPr>
        <w:t>,</w:t>
      </w:r>
      <w:r w:rsidRPr="001D5978">
        <w:rPr>
          <w:rFonts w:ascii="Comic Sans MS" w:hAnsi="Comic Sans MS" w:cs="Aharoni"/>
          <w:bCs/>
          <w:color w:val="000000" w:themeColor="text1"/>
        </w:rPr>
        <w:t xml:space="preserve"> pointer </w:t>
      </w:r>
      <w:proofErr w:type="spellStart"/>
      <w:r w:rsidRPr="001D5978">
        <w:rPr>
          <w:rFonts w:ascii="Comic Sans MS" w:hAnsi="Comic Sans MS" w:cs="Aharoni"/>
          <w:bCs/>
          <w:color w:val="000000" w:themeColor="text1"/>
        </w:rPr>
        <w:t>Weimpoint</w:t>
      </w:r>
      <w:proofErr w:type="spellEnd"/>
      <w:r w:rsidRPr="001D5978">
        <w:rPr>
          <w:rFonts w:ascii="Comic Sans MS" w:hAnsi="Comic Sans MS" w:cs="Aharoni"/>
          <w:bCs/>
          <w:color w:val="000000" w:themeColor="text1"/>
        </w:rPr>
        <w:t xml:space="preserve"> Stel </w:t>
      </w:r>
      <w:proofErr w:type="spellStart"/>
      <w:r w:rsidRPr="001D5978">
        <w:rPr>
          <w:rFonts w:ascii="Comic Sans MS" w:hAnsi="Comic Sans MS" w:cs="Aharoni"/>
          <w:bCs/>
          <w:color w:val="000000" w:themeColor="text1"/>
        </w:rPr>
        <w:t>the</w:t>
      </w:r>
      <w:proofErr w:type="spellEnd"/>
      <w:r w:rsidRPr="001D5978">
        <w:rPr>
          <w:rFonts w:ascii="Comic Sans MS" w:hAnsi="Comic Sans MS" w:cs="Aharoni"/>
          <w:bCs/>
          <w:color w:val="000000" w:themeColor="text1"/>
        </w:rPr>
        <w:t xml:space="preserve"> Show til Faruk </w:t>
      </w:r>
      <w:proofErr w:type="spellStart"/>
      <w:r w:rsidRPr="001D5978">
        <w:rPr>
          <w:rFonts w:ascii="Comic Sans MS" w:hAnsi="Comic Sans MS" w:cs="Aharoni"/>
          <w:bCs/>
          <w:color w:val="000000" w:themeColor="text1"/>
        </w:rPr>
        <w:t>Mujanic</w:t>
      </w:r>
      <w:proofErr w:type="spellEnd"/>
      <w:r w:rsidRPr="001D5978">
        <w:rPr>
          <w:rFonts w:ascii="Comic Sans MS" w:hAnsi="Comic Sans MS" w:cs="Aharoni"/>
          <w:bCs/>
          <w:color w:val="000000" w:themeColor="text1"/>
        </w:rPr>
        <w:t xml:space="preserve">. Valpen som Best in Show var engelsk setter </w:t>
      </w:r>
      <w:proofErr w:type="spellStart"/>
      <w:r w:rsidRPr="001D5978">
        <w:rPr>
          <w:rFonts w:ascii="Comic Sans MS" w:hAnsi="Comic Sans MS" w:cs="Aharoni"/>
          <w:bCs/>
          <w:color w:val="000000" w:themeColor="text1"/>
        </w:rPr>
        <w:t>Hovdmyra’s</w:t>
      </w:r>
      <w:proofErr w:type="spellEnd"/>
      <w:r w:rsidRPr="001D5978">
        <w:rPr>
          <w:rFonts w:ascii="Comic Sans MS" w:hAnsi="Comic Sans MS" w:cs="Aharoni"/>
          <w:bCs/>
          <w:color w:val="000000" w:themeColor="text1"/>
        </w:rPr>
        <w:t xml:space="preserve"> Google til Maj-Lena Knudsen.</w:t>
      </w:r>
    </w:p>
    <w:p w14:paraId="2D0CA675" w14:textId="77777777" w:rsidR="00957D98" w:rsidRDefault="00B113EB" w:rsidP="00B113EB">
      <w:pPr>
        <w:rPr>
          <w:rFonts w:ascii="Comic Sans MS" w:hAnsi="Comic Sans MS"/>
          <w:b/>
          <w:snapToGrid w:val="0"/>
          <w:lang w:eastAsia="nb-NO"/>
        </w:rPr>
      </w:pPr>
      <w:r>
        <w:rPr>
          <w:rFonts w:ascii="Comic Sans MS" w:hAnsi="Comic Sans MS"/>
          <w:bCs/>
          <w:noProof/>
          <w:lang w:eastAsia="nb-NO"/>
        </w:rPr>
        <w:lastRenderedPageBreak/>
        <w:drawing>
          <wp:inline distT="0" distB="0" distL="0" distR="0" wp14:anchorId="00B0ADF9" wp14:editId="546C00DD">
            <wp:extent cx="4762500" cy="3406899"/>
            <wp:effectExtent l="0" t="0" r="0" b="3175"/>
            <wp:docPr id="6" name="Bilde 1" descr="Et bilde som inneholder utendørs, gress, himmel,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21559" name="Bilde 1" descr="Et bilde som inneholder utendørs, gress, himmel, tre&#10;&#10;Automatisk generert beskrivels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773005" cy="3414414"/>
                    </a:xfrm>
                    <a:prstGeom prst="rect">
                      <a:avLst/>
                    </a:prstGeom>
                  </pic:spPr>
                </pic:pic>
              </a:graphicData>
            </a:graphic>
          </wp:inline>
        </w:drawing>
      </w:r>
    </w:p>
    <w:p w14:paraId="07D2AA25" w14:textId="77777777" w:rsidR="00957D98" w:rsidRDefault="00957D98" w:rsidP="00B113EB">
      <w:pPr>
        <w:rPr>
          <w:rFonts w:ascii="Comic Sans MS" w:hAnsi="Comic Sans MS"/>
          <w:b/>
          <w:snapToGrid w:val="0"/>
          <w:lang w:eastAsia="nb-NO"/>
        </w:rPr>
      </w:pPr>
    </w:p>
    <w:p w14:paraId="07C755CE" w14:textId="595AB4B0" w:rsidR="00B113EB" w:rsidRPr="00704E77" w:rsidRDefault="00B113EB" w:rsidP="00B113EB">
      <w:pPr>
        <w:rPr>
          <w:rFonts w:ascii="Comic Sans MS" w:hAnsi="Comic Sans MS"/>
          <w:b/>
          <w:snapToGrid w:val="0"/>
          <w:lang w:eastAsia="nb-NO"/>
        </w:rPr>
      </w:pPr>
      <w:r>
        <w:rPr>
          <w:rFonts w:ascii="Comic Sans MS" w:hAnsi="Comic Sans MS"/>
          <w:bCs/>
          <w:snapToGrid w:val="0"/>
          <w:lang w:eastAsia="nb-NO"/>
        </w:rPr>
        <w:br/>
      </w:r>
      <w:r w:rsidRPr="00704E77">
        <w:rPr>
          <w:rFonts w:ascii="Comic Sans MS" w:hAnsi="Comic Sans MS"/>
          <w:b/>
          <w:snapToGrid w:val="0"/>
          <w:lang w:eastAsia="nb-NO"/>
        </w:rPr>
        <w:t>Resultater:</w:t>
      </w:r>
    </w:p>
    <w:p w14:paraId="05337484" w14:textId="77777777" w:rsidR="00B113EB" w:rsidRDefault="00B113EB" w:rsidP="00B113EB">
      <w:pPr>
        <w:rPr>
          <w:rFonts w:ascii="Comic Sans MS" w:hAnsi="Comic Sans MS"/>
          <w:bCs/>
          <w:snapToGrid w:val="0"/>
          <w:lang w:eastAsia="nb-NO"/>
        </w:rPr>
      </w:pPr>
      <w:proofErr w:type="spellStart"/>
      <w:r>
        <w:rPr>
          <w:rFonts w:ascii="Comic Sans MS" w:hAnsi="Comic Sans MS"/>
          <w:bCs/>
          <w:snapToGrid w:val="0"/>
          <w:lang w:eastAsia="nb-NO"/>
        </w:rPr>
        <w:t>Nr</w:t>
      </w:r>
      <w:proofErr w:type="spellEnd"/>
      <w:r>
        <w:rPr>
          <w:rFonts w:ascii="Comic Sans MS" w:hAnsi="Comic Sans MS"/>
          <w:bCs/>
          <w:snapToGrid w:val="0"/>
          <w:lang w:eastAsia="nb-NO"/>
        </w:rPr>
        <w:t xml:space="preserve"> 1. BIS </w:t>
      </w:r>
      <w:proofErr w:type="gramStart"/>
      <w:r>
        <w:rPr>
          <w:rFonts w:ascii="Comic Sans MS" w:hAnsi="Comic Sans MS"/>
          <w:bCs/>
          <w:snapToGrid w:val="0"/>
          <w:lang w:eastAsia="nb-NO"/>
        </w:rPr>
        <w:t xml:space="preserve">P  </w:t>
      </w:r>
      <w:proofErr w:type="spellStart"/>
      <w:r>
        <w:rPr>
          <w:rFonts w:ascii="Comic Sans MS" w:hAnsi="Comic Sans MS"/>
          <w:bCs/>
          <w:snapToGrid w:val="0"/>
          <w:lang w:eastAsia="nb-NO"/>
        </w:rPr>
        <w:t>Weimpoint</w:t>
      </w:r>
      <w:proofErr w:type="spellEnd"/>
      <w:proofErr w:type="gramEnd"/>
      <w:r>
        <w:rPr>
          <w:rFonts w:ascii="Comic Sans MS" w:hAnsi="Comic Sans MS"/>
          <w:bCs/>
          <w:snapToGrid w:val="0"/>
          <w:lang w:eastAsia="nb-NO"/>
        </w:rPr>
        <w:t xml:space="preserve"> </w:t>
      </w:r>
      <w:proofErr w:type="spellStart"/>
      <w:r>
        <w:rPr>
          <w:rFonts w:ascii="Comic Sans MS" w:hAnsi="Comic Sans MS"/>
          <w:bCs/>
          <w:snapToGrid w:val="0"/>
          <w:lang w:eastAsia="nb-NO"/>
        </w:rPr>
        <w:t>Steal</w:t>
      </w:r>
      <w:proofErr w:type="spellEnd"/>
      <w:r>
        <w:rPr>
          <w:rFonts w:ascii="Comic Sans MS" w:hAnsi="Comic Sans MS"/>
          <w:bCs/>
          <w:snapToGrid w:val="0"/>
          <w:lang w:eastAsia="nb-NO"/>
        </w:rPr>
        <w:t xml:space="preserve"> The Show  - Faruk </w:t>
      </w:r>
      <w:proofErr w:type="spellStart"/>
      <w:r>
        <w:rPr>
          <w:rFonts w:ascii="Comic Sans MS" w:hAnsi="Comic Sans MS"/>
          <w:bCs/>
          <w:snapToGrid w:val="0"/>
          <w:lang w:eastAsia="nb-NO"/>
        </w:rPr>
        <w:t>Mujanic</w:t>
      </w:r>
      <w:proofErr w:type="spellEnd"/>
    </w:p>
    <w:p w14:paraId="220993AB" w14:textId="77777777" w:rsidR="00B113EB" w:rsidRDefault="00B113EB" w:rsidP="00B113EB">
      <w:pPr>
        <w:rPr>
          <w:rFonts w:ascii="Comic Sans MS" w:hAnsi="Comic Sans MS"/>
          <w:bCs/>
          <w:snapToGrid w:val="0"/>
          <w:lang w:eastAsia="nb-NO"/>
        </w:rPr>
      </w:pPr>
      <w:proofErr w:type="spellStart"/>
      <w:r>
        <w:rPr>
          <w:rFonts w:ascii="Comic Sans MS" w:hAnsi="Comic Sans MS"/>
          <w:bCs/>
          <w:snapToGrid w:val="0"/>
          <w:lang w:eastAsia="nb-NO"/>
        </w:rPr>
        <w:t>Nr</w:t>
      </w:r>
      <w:proofErr w:type="spellEnd"/>
      <w:r>
        <w:rPr>
          <w:rFonts w:ascii="Comic Sans MS" w:hAnsi="Comic Sans MS"/>
          <w:bCs/>
          <w:snapToGrid w:val="0"/>
          <w:lang w:eastAsia="nb-NO"/>
        </w:rPr>
        <w:t xml:space="preserve"> 2. BIS IS </w:t>
      </w:r>
      <w:proofErr w:type="spellStart"/>
      <w:r>
        <w:rPr>
          <w:rFonts w:ascii="Comic Sans MS" w:hAnsi="Comic Sans MS"/>
          <w:bCs/>
          <w:snapToGrid w:val="0"/>
          <w:lang w:eastAsia="nb-NO"/>
        </w:rPr>
        <w:t>Vinnåsen’s</w:t>
      </w:r>
      <w:proofErr w:type="spellEnd"/>
      <w:r>
        <w:rPr>
          <w:rFonts w:ascii="Comic Sans MS" w:hAnsi="Comic Sans MS"/>
          <w:bCs/>
          <w:snapToGrid w:val="0"/>
          <w:lang w:eastAsia="nb-NO"/>
        </w:rPr>
        <w:t xml:space="preserve"> </w:t>
      </w:r>
      <w:proofErr w:type="gramStart"/>
      <w:r>
        <w:rPr>
          <w:rFonts w:ascii="Comic Sans MS" w:hAnsi="Comic Sans MS"/>
          <w:bCs/>
          <w:snapToGrid w:val="0"/>
          <w:lang w:eastAsia="nb-NO"/>
        </w:rPr>
        <w:t>Pia  -</w:t>
      </w:r>
      <w:proofErr w:type="gramEnd"/>
      <w:r>
        <w:rPr>
          <w:rFonts w:ascii="Comic Sans MS" w:hAnsi="Comic Sans MS"/>
          <w:bCs/>
          <w:snapToGrid w:val="0"/>
          <w:lang w:eastAsia="nb-NO"/>
        </w:rPr>
        <w:t xml:space="preserve"> </w:t>
      </w:r>
      <w:proofErr w:type="spellStart"/>
      <w:r>
        <w:rPr>
          <w:rFonts w:ascii="Comic Sans MS" w:hAnsi="Comic Sans MS"/>
          <w:bCs/>
          <w:snapToGrid w:val="0"/>
          <w:lang w:eastAsia="nb-NO"/>
        </w:rPr>
        <w:t>Bjarnar</w:t>
      </w:r>
      <w:proofErr w:type="spellEnd"/>
      <w:r>
        <w:rPr>
          <w:rFonts w:ascii="Comic Sans MS" w:hAnsi="Comic Sans MS"/>
          <w:bCs/>
          <w:snapToGrid w:val="0"/>
          <w:lang w:eastAsia="nb-NO"/>
        </w:rPr>
        <w:t xml:space="preserve"> </w:t>
      </w:r>
      <w:proofErr w:type="spellStart"/>
      <w:r>
        <w:rPr>
          <w:rFonts w:ascii="Comic Sans MS" w:hAnsi="Comic Sans MS"/>
          <w:bCs/>
          <w:snapToGrid w:val="0"/>
          <w:lang w:eastAsia="nb-NO"/>
        </w:rPr>
        <w:t>Schikora</w:t>
      </w:r>
      <w:proofErr w:type="spellEnd"/>
    </w:p>
    <w:p w14:paraId="6472C4EF" w14:textId="77777777" w:rsidR="00B113EB" w:rsidRDefault="00B113EB" w:rsidP="00B113EB">
      <w:pPr>
        <w:rPr>
          <w:rFonts w:ascii="Comic Sans MS" w:hAnsi="Comic Sans MS"/>
          <w:bCs/>
          <w:snapToGrid w:val="0"/>
          <w:lang w:eastAsia="nb-NO"/>
        </w:rPr>
      </w:pPr>
      <w:proofErr w:type="spellStart"/>
      <w:r>
        <w:rPr>
          <w:rFonts w:ascii="Comic Sans MS" w:hAnsi="Comic Sans MS"/>
          <w:bCs/>
          <w:snapToGrid w:val="0"/>
          <w:lang w:eastAsia="nb-NO"/>
        </w:rPr>
        <w:t>Nr</w:t>
      </w:r>
      <w:proofErr w:type="spellEnd"/>
      <w:r>
        <w:rPr>
          <w:rFonts w:ascii="Comic Sans MS" w:hAnsi="Comic Sans MS"/>
          <w:bCs/>
          <w:snapToGrid w:val="0"/>
          <w:lang w:eastAsia="nb-NO"/>
        </w:rPr>
        <w:t xml:space="preserve"> 3. BIS LV </w:t>
      </w:r>
      <w:proofErr w:type="spellStart"/>
      <w:r>
        <w:rPr>
          <w:rFonts w:ascii="Comic Sans MS" w:hAnsi="Comic Sans MS"/>
          <w:bCs/>
          <w:snapToGrid w:val="0"/>
          <w:lang w:eastAsia="nb-NO"/>
        </w:rPr>
        <w:t>Langvaasåsens</w:t>
      </w:r>
      <w:proofErr w:type="spellEnd"/>
      <w:r>
        <w:rPr>
          <w:rFonts w:ascii="Comic Sans MS" w:hAnsi="Comic Sans MS"/>
          <w:bCs/>
          <w:snapToGrid w:val="0"/>
          <w:lang w:eastAsia="nb-NO"/>
        </w:rPr>
        <w:t xml:space="preserve"> </w:t>
      </w:r>
      <w:proofErr w:type="spellStart"/>
      <w:proofErr w:type="gramStart"/>
      <w:r>
        <w:rPr>
          <w:rFonts w:ascii="Comic Sans MS" w:hAnsi="Comic Sans MS"/>
          <w:bCs/>
          <w:snapToGrid w:val="0"/>
          <w:lang w:eastAsia="nb-NO"/>
        </w:rPr>
        <w:t>Varja</w:t>
      </w:r>
      <w:proofErr w:type="spellEnd"/>
      <w:r>
        <w:rPr>
          <w:rFonts w:ascii="Comic Sans MS" w:hAnsi="Comic Sans MS"/>
          <w:bCs/>
          <w:snapToGrid w:val="0"/>
          <w:lang w:eastAsia="nb-NO"/>
        </w:rPr>
        <w:t xml:space="preserve">  -</w:t>
      </w:r>
      <w:proofErr w:type="gramEnd"/>
      <w:r>
        <w:rPr>
          <w:rFonts w:ascii="Comic Sans MS" w:hAnsi="Comic Sans MS"/>
          <w:bCs/>
          <w:snapToGrid w:val="0"/>
          <w:lang w:eastAsia="nb-NO"/>
        </w:rPr>
        <w:t xml:space="preserve"> Karen Haraldsen Ravndal</w:t>
      </w:r>
    </w:p>
    <w:p w14:paraId="0EC818EB" w14:textId="07C279F2" w:rsidR="00B113EB" w:rsidRPr="00957D98" w:rsidRDefault="00B113EB" w:rsidP="00B113EB">
      <w:pPr>
        <w:rPr>
          <w:rFonts w:ascii="Comic Sans MS" w:hAnsi="Comic Sans MS"/>
          <w:bCs/>
          <w:snapToGrid w:val="0"/>
          <w:lang w:eastAsia="nb-NO"/>
        </w:rPr>
      </w:pPr>
      <w:proofErr w:type="spellStart"/>
      <w:r>
        <w:rPr>
          <w:rFonts w:ascii="Comic Sans MS" w:hAnsi="Comic Sans MS"/>
          <w:bCs/>
          <w:snapToGrid w:val="0"/>
          <w:lang w:eastAsia="nb-NO"/>
        </w:rPr>
        <w:t>Nr</w:t>
      </w:r>
      <w:proofErr w:type="spellEnd"/>
      <w:r>
        <w:rPr>
          <w:rFonts w:ascii="Comic Sans MS" w:hAnsi="Comic Sans MS"/>
          <w:bCs/>
          <w:snapToGrid w:val="0"/>
          <w:lang w:eastAsia="nb-NO"/>
        </w:rPr>
        <w:t xml:space="preserve"> 4. BIS ES </w:t>
      </w:r>
      <w:proofErr w:type="spellStart"/>
      <w:r>
        <w:rPr>
          <w:rFonts w:ascii="Comic Sans MS" w:hAnsi="Comic Sans MS"/>
          <w:bCs/>
          <w:snapToGrid w:val="0"/>
          <w:lang w:eastAsia="nb-NO"/>
        </w:rPr>
        <w:t>Ca</w:t>
      </w:r>
      <w:r w:rsidR="00957D98">
        <w:rPr>
          <w:rFonts w:ascii="Comic Sans MS" w:hAnsi="Comic Sans MS"/>
          <w:bCs/>
          <w:snapToGrid w:val="0"/>
          <w:lang w:eastAsia="nb-NO"/>
        </w:rPr>
        <w:t>rnelian’s</w:t>
      </w:r>
      <w:proofErr w:type="spellEnd"/>
      <w:r w:rsidR="00957D98">
        <w:rPr>
          <w:rFonts w:ascii="Comic Sans MS" w:hAnsi="Comic Sans MS"/>
          <w:bCs/>
          <w:snapToGrid w:val="0"/>
          <w:lang w:eastAsia="nb-NO"/>
        </w:rPr>
        <w:t xml:space="preserve"> </w:t>
      </w:r>
      <w:proofErr w:type="spellStart"/>
      <w:r w:rsidR="00957D98">
        <w:rPr>
          <w:rFonts w:ascii="Comic Sans MS" w:hAnsi="Comic Sans MS"/>
          <w:bCs/>
          <w:snapToGrid w:val="0"/>
          <w:lang w:eastAsia="nb-NO"/>
        </w:rPr>
        <w:t>Albina</w:t>
      </w:r>
      <w:proofErr w:type="spellEnd"/>
      <w:r w:rsidR="00957D98">
        <w:rPr>
          <w:rFonts w:ascii="Comic Sans MS" w:hAnsi="Comic Sans MS"/>
          <w:bCs/>
          <w:snapToGrid w:val="0"/>
          <w:lang w:eastAsia="nb-NO"/>
        </w:rPr>
        <w:t xml:space="preserve"> – Faruk </w:t>
      </w:r>
      <w:proofErr w:type="spellStart"/>
      <w:r w:rsidR="00957D98">
        <w:rPr>
          <w:rFonts w:ascii="Comic Sans MS" w:hAnsi="Comic Sans MS"/>
          <w:bCs/>
          <w:snapToGrid w:val="0"/>
          <w:lang w:eastAsia="nb-NO"/>
        </w:rPr>
        <w:t>Mujani</w:t>
      </w:r>
      <w:proofErr w:type="spellEnd"/>
    </w:p>
    <w:p w14:paraId="2D70A492" w14:textId="77777777" w:rsidR="00B113EB" w:rsidRPr="00704E77" w:rsidRDefault="00B113EB" w:rsidP="00B113EB">
      <w:pPr>
        <w:rPr>
          <w:rFonts w:ascii="Comic Sans MS" w:hAnsi="Comic Sans MS"/>
          <w:b/>
          <w:snapToGrid w:val="0"/>
          <w:lang w:eastAsia="nb-NO"/>
        </w:rPr>
      </w:pPr>
      <w:r w:rsidRPr="00704E77">
        <w:rPr>
          <w:rFonts w:ascii="Comic Sans MS" w:hAnsi="Comic Sans MS"/>
          <w:b/>
          <w:snapToGrid w:val="0"/>
          <w:lang w:eastAsia="nb-NO"/>
        </w:rPr>
        <w:t>Engelsk setter</w:t>
      </w:r>
    </w:p>
    <w:p w14:paraId="55664D87" w14:textId="77777777" w:rsidR="00B113EB" w:rsidRDefault="00B113EB" w:rsidP="00B113EB">
      <w:pPr>
        <w:rPr>
          <w:rFonts w:ascii="Comic Sans MS" w:hAnsi="Comic Sans MS"/>
          <w:bCs/>
          <w:snapToGrid w:val="0"/>
          <w:lang w:eastAsia="nb-NO"/>
        </w:rPr>
      </w:pPr>
      <w:r>
        <w:rPr>
          <w:rFonts w:ascii="Comic Sans MS" w:hAnsi="Comic Sans MS"/>
          <w:bCs/>
          <w:snapToGrid w:val="0"/>
          <w:lang w:eastAsia="nb-NO"/>
        </w:rPr>
        <w:t xml:space="preserve">BIR </w:t>
      </w:r>
      <w:proofErr w:type="spellStart"/>
      <w:r>
        <w:rPr>
          <w:rFonts w:ascii="Comic Sans MS" w:hAnsi="Comic Sans MS"/>
          <w:bCs/>
          <w:snapToGrid w:val="0"/>
          <w:lang w:eastAsia="nb-NO"/>
        </w:rPr>
        <w:t>Carnelian’s</w:t>
      </w:r>
      <w:proofErr w:type="spellEnd"/>
      <w:r>
        <w:rPr>
          <w:rFonts w:ascii="Comic Sans MS" w:hAnsi="Comic Sans MS"/>
          <w:bCs/>
          <w:snapToGrid w:val="0"/>
          <w:lang w:eastAsia="nb-NO"/>
        </w:rPr>
        <w:t xml:space="preserve"> </w:t>
      </w:r>
      <w:proofErr w:type="spellStart"/>
      <w:r>
        <w:rPr>
          <w:rFonts w:ascii="Comic Sans MS" w:hAnsi="Comic Sans MS"/>
          <w:bCs/>
          <w:snapToGrid w:val="0"/>
          <w:lang w:eastAsia="nb-NO"/>
        </w:rPr>
        <w:t>Albina</w:t>
      </w:r>
      <w:proofErr w:type="spellEnd"/>
      <w:r>
        <w:rPr>
          <w:rFonts w:ascii="Comic Sans MS" w:hAnsi="Comic Sans MS"/>
          <w:bCs/>
          <w:snapToGrid w:val="0"/>
          <w:lang w:eastAsia="nb-NO"/>
        </w:rPr>
        <w:t xml:space="preserve"> </w:t>
      </w:r>
    </w:p>
    <w:p w14:paraId="50B921BD" w14:textId="77777777" w:rsidR="00B113EB" w:rsidRDefault="00B113EB" w:rsidP="00B113EB">
      <w:pPr>
        <w:rPr>
          <w:rFonts w:ascii="Comic Sans MS" w:hAnsi="Comic Sans MS"/>
          <w:bCs/>
          <w:snapToGrid w:val="0"/>
          <w:lang w:eastAsia="nb-NO"/>
        </w:rPr>
      </w:pPr>
      <w:r>
        <w:rPr>
          <w:rFonts w:ascii="Comic Sans MS" w:hAnsi="Comic Sans MS"/>
          <w:bCs/>
          <w:snapToGrid w:val="0"/>
          <w:lang w:eastAsia="nb-NO"/>
        </w:rPr>
        <w:t xml:space="preserve">BIM Lord Av </w:t>
      </w:r>
      <w:proofErr w:type="spellStart"/>
      <w:r>
        <w:rPr>
          <w:rFonts w:ascii="Comic Sans MS" w:hAnsi="Comic Sans MS"/>
          <w:bCs/>
          <w:snapToGrid w:val="0"/>
          <w:lang w:eastAsia="nb-NO"/>
        </w:rPr>
        <w:t>Simlesjåen</w:t>
      </w:r>
      <w:proofErr w:type="spellEnd"/>
    </w:p>
    <w:p w14:paraId="69502680" w14:textId="77777777" w:rsidR="00B113EB" w:rsidRDefault="00B113EB" w:rsidP="00B113EB">
      <w:pPr>
        <w:rPr>
          <w:rFonts w:ascii="Comic Sans MS" w:hAnsi="Comic Sans MS"/>
          <w:bCs/>
          <w:snapToGrid w:val="0"/>
          <w:lang w:eastAsia="nb-NO"/>
        </w:rPr>
      </w:pPr>
    </w:p>
    <w:p w14:paraId="42E1EA58" w14:textId="77777777" w:rsidR="00B113EB" w:rsidRPr="00704E77" w:rsidRDefault="00B113EB" w:rsidP="00B113EB">
      <w:pPr>
        <w:rPr>
          <w:rFonts w:ascii="Comic Sans MS" w:hAnsi="Comic Sans MS"/>
          <w:b/>
          <w:snapToGrid w:val="0"/>
          <w:lang w:eastAsia="nb-NO"/>
        </w:rPr>
      </w:pPr>
      <w:r w:rsidRPr="00704E77">
        <w:rPr>
          <w:rFonts w:ascii="Comic Sans MS" w:hAnsi="Comic Sans MS"/>
          <w:b/>
          <w:snapToGrid w:val="0"/>
          <w:lang w:eastAsia="nb-NO"/>
        </w:rPr>
        <w:t>Gordon setter</w:t>
      </w:r>
    </w:p>
    <w:p w14:paraId="6FE816BF" w14:textId="77777777" w:rsidR="00B113EB" w:rsidRDefault="00B113EB" w:rsidP="00B113EB">
      <w:pPr>
        <w:rPr>
          <w:rFonts w:ascii="Comic Sans MS" w:hAnsi="Comic Sans MS"/>
          <w:bCs/>
          <w:snapToGrid w:val="0"/>
          <w:lang w:eastAsia="nb-NO"/>
        </w:rPr>
      </w:pPr>
      <w:r>
        <w:rPr>
          <w:rFonts w:ascii="Comic Sans MS" w:hAnsi="Comic Sans MS"/>
          <w:bCs/>
          <w:snapToGrid w:val="0"/>
          <w:lang w:eastAsia="nb-NO"/>
        </w:rPr>
        <w:t xml:space="preserve">BIR </w:t>
      </w:r>
      <w:proofErr w:type="spellStart"/>
      <w:r>
        <w:rPr>
          <w:rFonts w:ascii="Comic Sans MS" w:hAnsi="Comic Sans MS"/>
          <w:bCs/>
          <w:snapToGrid w:val="0"/>
          <w:lang w:eastAsia="nb-NO"/>
        </w:rPr>
        <w:t>Pointmann’s</w:t>
      </w:r>
      <w:proofErr w:type="spellEnd"/>
      <w:r>
        <w:rPr>
          <w:rFonts w:ascii="Comic Sans MS" w:hAnsi="Comic Sans MS"/>
          <w:bCs/>
          <w:snapToGrid w:val="0"/>
          <w:lang w:eastAsia="nb-NO"/>
        </w:rPr>
        <w:t xml:space="preserve"> Granitt</w:t>
      </w:r>
    </w:p>
    <w:p w14:paraId="35BD82FE" w14:textId="77777777" w:rsidR="00B113EB" w:rsidRDefault="00B113EB" w:rsidP="00B113EB">
      <w:pPr>
        <w:rPr>
          <w:rFonts w:ascii="Comic Sans MS" w:hAnsi="Comic Sans MS"/>
          <w:bCs/>
          <w:snapToGrid w:val="0"/>
          <w:lang w:eastAsia="nb-NO"/>
        </w:rPr>
      </w:pPr>
      <w:r>
        <w:rPr>
          <w:rFonts w:ascii="Comic Sans MS" w:hAnsi="Comic Sans MS"/>
          <w:bCs/>
          <w:snapToGrid w:val="0"/>
          <w:lang w:eastAsia="nb-NO"/>
        </w:rPr>
        <w:t xml:space="preserve">BIM B Saga av </w:t>
      </w:r>
      <w:proofErr w:type="spellStart"/>
      <w:r>
        <w:rPr>
          <w:rFonts w:ascii="Comic Sans MS" w:hAnsi="Comic Sans MS"/>
          <w:bCs/>
          <w:snapToGrid w:val="0"/>
          <w:lang w:eastAsia="nb-NO"/>
        </w:rPr>
        <w:t>Kleppelia</w:t>
      </w:r>
      <w:proofErr w:type="spellEnd"/>
    </w:p>
    <w:p w14:paraId="42570970" w14:textId="77777777" w:rsidR="00B113EB" w:rsidRDefault="00B113EB" w:rsidP="00B113EB">
      <w:pPr>
        <w:rPr>
          <w:rFonts w:ascii="Comic Sans MS" w:hAnsi="Comic Sans MS"/>
          <w:bCs/>
          <w:snapToGrid w:val="0"/>
          <w:lang w:eastAsia="nb-NO"/>
        </w:rPr>
      </w:pPr>
    </w:p>
    <w:p w14:paraId="2011EC40" w14:textId="77777777" w:rsidR="00B113EB" w:rsidRPr="00704E77" w:rsidRDefault="00B113EB" w:rsidP="00B113EB">
      <w:pPr>
        <w:rPr>
          <w:rFonts w:ascii="Comic Sans MS" w:hAnsi="Comic Sans MS"/>
          <w:b/>
          <w:snapToGrid w:val="0"/>
          <w:lang w:eastAsia="nb-NO"/>
        </w:rPr>
      </w:pPr>
      <w:r w:rsidRPr="00704E77">
        <w:rPr>
          <w:rFonts w:ascii="Comic Sans MS" w:hAnsi="Comic Sans MS"/>
          <w:b/>
          <w:snapToGrid w:val="0"/>
          <w:lang w:eastAsia="nb-NO"/>
        </w:rPr>
        <w:t>Irsk setter</w:t>
      </w:r>
    </w:p>
    <w:p w14:paraId="6AA10F91" w14:textId="77777777" w:rsidR="00B113EB" w:rsidRDefault="00B113EB" w:rsidP="00B113EB">
      <w:pPr>
        <w:rPr>
          <w:rFonts w:ascii="Comic Sans MS" w:hAnsi="Comic Sans MS"/>
          <w:bCs/>
          <w:snapToGrid w:val="0"/>
          <w:lang w:eastAsia="nb-NO"/>
        </w:rPr>
      </w:pPr>
      <w:r>
        <w:rPr>
          <w:rFonts w:ascii="Comic Sans MS" w:hAnsi="Comic Sans MS"/>
          <w:bCs/>
          <w:snapToGrid w:val="0"/>
          <w:lang w:eastAsia="nb-NO"/>
        </w:rPr>
        <w:t xml:space="preserve">BIR </w:t>
      </w:r>
      <w:proofErr w:type="spellStart"/>
      <w:r>
        <w:rPr>
          <w:rFonts w:ascii="Comic Sans MS" w:hAnsi="Comic Sans MS"/>
          <w:bCs/>
          <w:snapToGrid w:val="0"/>
          <w:lang w:eastAsia="nb-NO"/>
        </w:rPr>
        <w:t>Vinnåsen’s</w:t>
      </w:r>
      <w:proofErr w:type="spellEnd"/>
      <w:r>
        <w:rPr>
          <w:rFonts w:ascii="Comic Sans MS" w:hAnsi="Comic Sans MS"/>
          <w:bCs/>
          <w:snapToGrid w:val="0"/>
          <w:lang w:eastAsia="nb-NO"/>
        </w:rPr>
        <w:t xml:space="preserve"> Pia</w:t>
      </w:r>
    </w:p>
    <w:p w14:paraId="3FDF0FFB" w14:textId="77777777" w:rsidR="00B113EB" w:rsidRDefault="00B113EB" w:rsidP="00B113EB">
      <w:pPr>
        <w:rPr>
          <w:rFonts w:ascii="Comic Sans MS" w:hAnsi="Comic Sans MS"/>
          <w:bCs/>
          <w:snapToGrid w:val="0"/>
          <w:lang w:eastAsia="nb-NO"/>
        </w:rPr>
      </w:pPr>
      <w:r>
        <w:rPr>
          <w:rFonts w:ascii="Comic Sans MS" w:hAnsi="Comic Sans MS"/>
          <w:bCs/>
          <w:snapToGrid w:val="0"/>
          <w:lang w:eastAsia="nb-NO"/>
        </w:rPr>
        <w:t>BIM Odin</w:t>
      </w:r>
    </w:p>
    <w:p w14:paraId="6B74F602" w14:textId="77777777" w:rsidR="00B113EB" w:rsidRDefault="00B113EB" w:rsidP="00B113EB">
      <w:pPr>
        <w:rPr>
          <w:rFonts w:ascii="Comic Sans MS" w:hAnsi="Comic Sans MS"/>
          <w:bCs/>
          <w:snapToGrid w:val="0"/>
          <w:lang w:eastAsia="nb-NO"/>
        </w:rPr>
      </w:pPr>
    </w:p>
    <w:p w14:paraId="010EA52A" w14:textId="77777777" w:rsidR="00B113EB" w:rsidRPr="00704E77" w:rsidRDefault="00B113EB" w:rsidP="00B113EB">
      <w:pPr>
        <w:rPr>
          <w:rFonts w:ascii="Comic Sans MS" w:hAnsi="Comic Sans MS"/>
          <w:b/>
          <w:snapToGrid w:val="0"/>
          <w:lang w:eastAsia="nb-NO"/>
        </w:rPr>
      </w:pPr>
      <w:r w:rsidRPr="00704E77">
        <w:rPr>
          <w:rFonts w:ascii="Comic Sans MS" w:hAnsi="Comic Sans MS"/>
          <w:b/>
          <w:snapToGrid w:val="0"/>
          <w:lang w:eastAsia="nb-NO"/>
        </w:rPr>
        <w:t xml:space="preserve">Pointer </w:t>
      </w:r>
    </w:p>
    <w:p w14:paraId="29E2E83E" w14:textId="77777777" w:rsidR="00B113EB" w:rsidRDefault="00B113EB" w:rsidP="00B113EB">
      <w:pPr>
        <w:rPr>
          <w:rFonts w:ascii="Comic Sans MS" w:hAnsi="Comic Sans MS"/>
          <w:bCs/>
          <w:snapToGrid w:val="0"/>
          <w:lang w:eastAsia="nb-NO"/>
        </w:rPr>
      </w:pPr>
      <w:r>
        <w:rPr>
          <w:rFonts w:ascii="Comic Sans MS" w:hAnsi="Comic Sans MS"/>
          <w:bCs/>
          <w:snapToGrid w:val="0"/>
          <w:lang w:eastAsia="nb-NO"/>
        </w:rPr>
        <w:t xml:space="preserve">BIR </w:t>
      </w:r>
      <w:proofErr w:type="spellStart"/>
      <w:r>
        <w:rPr>
          <w:rFonts w:ascii="Comic Sans MS" w:hAnsi="Comic Sans MS"/>
          <w:bCs/>
          <w:snapToGrid w:val="0"/>
          <w:lang w:eastAsia="nb-NO"/>
        </w:rPr>
        <w:t>Weimpoint</w:t>
      </w:r>
      <w:proofErr w:type="spellEnd"/>
      <w:r>
        <w:rPr>
          <w:rFonts w:ascii="Comic Sans MS" w:hAnsi="Comic Sans MS"/>
          <w:bCs/>
          <w:snapToGrid w:val="0"/>
          <w:lang w:eastAsia="nb-NO"/>
        </w:rPr>
        <w:t xml:space="preserve"> Stel The Show</w:t>
      </w:r>
    </w:p>
    <w:p w14:paraId="00F45DE8" w14:textId="77777777" w:rsidR="00B113EB" w:rsidRDefault="00B113EB" w:rsidP="00B113EB">
      <w:pPr>
        <w:rPr>
          <w:rFonts w:ascii="Comic Sans MS" w:hAnsi="Comic Sans MS"/>
          <w:bCs/>
          <w:snapToGrid w:val="0"/>
          <w:lang w:eastAsia="nb-NO"/>
        </w:rPr>
      </w:pPr>
    </w:p>
    <w:p w14:paraId="39C341EB" w14:textId="77777777" w:rsidR="00B113EB" w:rsidRPr="00704E77" w:rsidRDefault="00B113EB" w:rsidP="00B113EB">
      <w:pPr>
        <w:rPr>
          <w:rFonts w:ascii="Comic Sans MS" w:hAnsi="Comic Sans MS"/>
          <w:b/>
          <w:snapToGrid w:val="0"/>
          <w:lang w:eastAsia="nb-NO"/>
        </w:rPr>
      </w:pPr>
      <w:r w:rsidRPr="00704E77">
        <w:rPr>
          <w:rFonts w:ascii="Comic Sans MS" w:hAnsi="Comic Sans MS"/>
          <w:b/>
          <w:snapToGrid w:val="0"/>
          <w:lang w:eastAsia="nb-NO"/>
        </w:rPr>
        <w:t xml:space="preserve">Ungarsk </w:t>
      </w:r>
      <w:proofErr w:type="spellStart"/>
      <w:r w:rsidRPr="00704E77">
        <w:rPr>
          <w:rFonts w:ascii="Comic Sans MS" w:hAnsi="Comic Sans MS"/>
          <w:b/>
          <w:snapToGrid w:val="0"/>
          <w:lang w:eastAsia="nb-NO"/>
        </w:rPr>
        <w:t>Vizla</w:t>
      </w:r>
      <w:proofErr w:type="spellEnd"/>
      <w:r w:rsidRPr="00704E77">
        <w:rPr>
          <w:rFonts w:ascii="Comic Sans MS" w:hAnsi="Comic Sans MS"/>
          <w:b/>
          <w:snapToGrid w:val="0"/>
          <w:lang w:eastAsia="nb-NO"/>
        </w:rPr>
        <w:t xml:space="preserve"> </w:t>
      </w:r>
      <w:proofErr w:type="spellStart"/>
      <w:r w:rsidRPr="00704E77">
        <w:rPr>
          <w:rFonts w:ascii="Comic Sans MS" w:hAnsi="Comic Sans MS"/>
          <w:b/>
          <w:snapToGrid w:val="0"/>
          <w:lang w:eastAsia="nb-NO"/>
        </w:rPr>
        <w:t>Strihår</w:t>
      </w:r>
      <w:proofErr w:type="spellEnd"/>
    </w:p>
    <w:p w14:paraId="12C4B226" w14:textId="77777777" w:rsidR="00B113EB" w:rsidRDefault="00B113EB" w:rsidP="00B113EB">
      <w:pPr>
        <w:rPr>
          <w:rFonts w:ascii="Comic Sans MS" w:hAnsi="Comic Sans MS"/>
          <w:bCs/>
          <w:snapToGrid w:val="0"/>
          <w:lang w:eastAsia="nb-NO"/>
        </w:rPr>
      </w:pPr>
      <w:r>
        <w:rPr>
          <w:rFonts w:ascii="Comic Sans MS" w:hAnsi="Comic Sans MS"/>
          <w:bCs/>
          <w:snapToGrid w:val="0"/>
          <w:lang w:eastAsia="nb-NO"/>
        </w:rPr>
        <w:t xml:space="preserve">BIR </w:t>
      </w:r>
      <w:proofErr w:type="spellStart"/>
      <w:r>
        <w:rPr>
          <w:rFonts w:ascii="Comic Sans MS" w:hAnsi="Comic Sans MS"/>
          <w:bCs/>
          <w:snapToGrid w:val="0"/>
          <w:lang w:eastAsia="nb-NO"/>
        </w:rPr>
        <w:t>Westerheide</w:t>
      </w:r>
      <w:proofErr w:type="spellEnd"/>
      <w:r>
        <w:rPr>
          <w:rFonts w:ascii="Comic Sans MS" w:hAnsi="Comic Sans MS"/>
          <w:bCs/>
          <w:snapToGrid w:val="0"/>
          <w:lang w:eastAsia="nb-NO"/>
        </w:rPr>
        <w:t xml:space="preserve"> Von Der Blondie</w:t>
      </w:r>
    </w:p>
    <w:p w14:paraId="1EF31401" w14:textId="77777777" w:rsidR="00B113EB" w:rsidRDefault="00B113EB" w:rsidP="00B113EB">
      <w:pPr>
        <w:rPr>
          <w:rFonts w:ascii="Comic Sans MS" w:hAnsi="Comic Sans MS"/>
          <w:bCs/>
          <w:snapToGrid w:val="0"/>
          <w:lang w:eastAsia="nb-NO"/>
        </w:rPr>
      </w:pPr>
    </w:p>
    <w:p w14:paraId="6E5326AE" w14:textId="77777777" w:rsidR="00B113EB" w:rsidRPr="00704E77" w:rsidRDefault="00B113EB" w:rsidP="00B113EB">
      <w:pPr>
        <w:rPr>
          <w:rFonts w:ascii="Comic Sans MS" w:hAnsi="Comic Sans MS"/>
          <w:b/>
          <w:snapToGrid w:val="0"/>
          <w:lang w:eastAsia="nb-NO"/>
        </w:rPr>
      </w:pPr>
      <w:r w:rsidRPr="00704E77">
        <w:rPr>
          <w:rFonts w:ascii="Comic Sans MS" w:hAnsi="Comic Sans MS"/>
          <w:b/>
          <w:snapToGrid w:val="0"/>
          <w:lang w:eastAsia="nb-NO"/>
        </w:rPr>
        <w:t xml:space="preserve">Vorstehhund </w:t>
      </w:r>
      <w:proofErr w:type="spellStart"/>
      <w:r w:rsidRPr="00704E77">
        <w:rPr>
          <w:rFonts w:ascii="Comic Sans MS" w:hAnsi="Comic Sans MS"/>
          <w:b/>
          <w:snapToGrid w:val="0"/>
          <w:lang w:eastAsia="nb-NO"/>
        </w:rPr>
        <w:t>Korthår</w:t>
      </w:r>
      <w:proofErr w:type="spellEnd"/>
    </w:p>
    <w:p w14:paraId="06FFC385" w14:textId="77777777" w:rsidR="00B113EB" w:rsidRDefault="00B113EB" w:rsidP="00B113EB">
      <w:pPr>
        <w:rPr>
          <w:rFonts w:ascii="Comic Sans MS" w:hAnsi="Comic Sans MS"/>
          <w:bCs/>
          <w:snapToGrid w:val="0"/>
          <w:lang w:eastAsia="nb-NO"/>
        </w:rPr>
      </w:pPr>
      <w:r>
        <w:rPr>
          <w:rFonts w:ascii="Comic Sans MS" w:hAnsi="Comic Sans MS"/>
          <w:bCs/>
          <w:snapToGrid w:val="0"/>
          <w:lang w:eastAsia="nb-NO"/>
        </w:rPr>
        <w:t xml:space="preserve">BIR </w:t>
      </w:r>
      <w:proofErr w:type="spellStart"/>
      <w:r>
        <w:rPr>
          <w:rFonts w:ascii="Comic Sans MS" w:hAnsi="Comic Sans MS"/>
          <w:bCs/>
          <w:snapToGrid w:val="0"/>
          <w:lang w:eastAsia="nb-NO"/>
        </w:rPr>
        <w:t>Suldølen’s</w:t>
      </w:r>
      <w:proofErr w:type="spellEnd"/>
      <w:r>
        <w:rPr>
          <w:rFonts w:ascii="Comic Sans MS" w:hAnsi="Comic Sans MS"/>
          <w:bCs/>
          <w:snapToGrid w:val="0"/>
          <w:lang w:eastAsia="nb-NO"/>
        </w:rPr>
        <w:t xml:space="preserve"> </w:t>
      </w:r>
      <w:proofErr w:type="gramStart"/>
      <w:r>
        <w:rPr>
          <w:rFonts w:ascii="Comic Sans MS" w:hAnsi="Comic Sans MS"/>
          <w:bCs/>
          <w:snapToGrid w:val="0"/>
          <w:lang w:eastAsia="nb-NO"/>
        </w:rPr>
        <w:t>Juni</w:t>
      </w:r>
      <w:proofErr w:type="gramEnd"/>
    </w:p>
    <w:p w14:paraId="1CFC84C8" w14:textId="77777777" w:rsidR="00B113EB" w:rsidRDefault="00B113EB" w:rsidP="00B113EB">
      <w:pPr>
        <w:rPr>
          <w:rFonts w:ascii="Comic Sans MS" w:hAnsi="Comic Sans MS"/>
          <w:bCs/>
          <w:snapToGrid w:val="0"/>
          <w:lang w:eastAsia="nb-NO"/>
        </w:rPr>
      </w:pPr>
      <w:r>
        <w:rPr>
          <w:rFonts w:ascii="Comic Sans MS" w:hAnsi="Comic Sans MS"/>
          <w:bCs/>
          <w:snapToGrid w:val="0"/>
          <w:lang w:eastAsia="nb-NO"/>
        </w:rPr>
        <w:t>BIM Al Frost</w:t>
      </w:r>
    </w:p>
    <w:p w14:paraId="1E7EC0BA" w14:textId="77777777" w:rsidR="00B113EB" w:rsidRDefault="00B113EB" w:rsidP="00B113EB">
      <w:pPr>
        <w:rPr>
          <w:rFonts w:ascii="Comic Sans MS" w:hAnsi="Comic Sans MS"/>
          <w:bCs/>
          <w:snapToGrid w:val="0"/>
          <w:lang w:eastAsia="nb-NO"/>
        </w:rPr>
      </w:pPr>
    </w:p>
    <w:p w14:paraId="7FB471C3" w14:textId="77777777" w:rsidR="00B113EB" w:rsidRPr="00704E77" w:rsidRDefault="00B113EB" w:rsidP="00B113EB">
      <w:pPr>
        <w:rPr>
          <w:rFonts w:ascii="Comic Sans MS" w:hAnsi="Comic Sans MS"/>
          <w:b/>
          <w:snapToGrid w:val="0"/>
          <w:lang w:eastAsia="nb-NO"/>
        </w:rPr>
      </w:pPr>
      <w:r w:rsidRPr="00704E77">
        <w:rPr>
          <w:rFonts w:ascii="Comic Sans MS" w:hAnsi="Comic Sans MS"/>
          <w:b/>
          <w:snapToGrid w:val="0"/>
          <w:lang w:eastAsia="nb-NO"/>
        </w:rPr>
        <w:t>Vorstehhund Langhåret</w:t>
      </w:r>
    </w:p>
    <w:p w14:paraId="487D5002" w14:textId="77777777" w:rsidR="00B113EB" w:rsidRDefault="00B113EB" w:rsidP="00B113EB">
      <w:pPr>
        <w:rPr>
          <w:rFonts w:ascii="Comic Sans MS" w:hAnsi="Comic Sans MS"/>
          <w:bCs/>
          <w:snapToGrid w:val="0"/>
          <w:lang w:eastAsia="nb-NO"/>
        </w:rPr>
      </w:pPr>
      <w:r>
        <w:rPr>
          <w:rFonts w:ascii="Comic Sans MS" w:hAnsi="Comic Sans MS" w:cs="Aharoni"/>
          <w:bCs/>
          <w:noProof/>
          <w:color w:val="00B050"/>
          <w:lang w:eastAsia="nb-NO"/>
        </w:rPr>
        <w:lastRenderedPageBreak/>
        <w:drawing>
          <wp:anchor distT="0" distB="0" distL="114300" distR="114300" simplePos="0" relativeHeight="251748352" behindDoc="1" locked="0" layoutInCell="1" allowOverlap="1" wp14:anchorId="7638CEC1" wp14:editId="64202A57">
            <wp:simplePos x="0" y="0"/>
            <wp:positionH relativeFrom="column">
              <wp:posOffset>-125730</wp:posOffset>
            </wp:positionH>
            <wp:positionV relativeFrom="paragraph">
              <wp:posOffset>268605</wp:posOffset>
            </wp:positionV>
            <wp:extent cx="5560219" cy="7413624"/>
            <wp:effectExtent l="0" t="0" r="2540" b="0"/>
            <wp:wrapNone/>
            <wp:docPr id="8" name="Bilde 4" descr="Et bilde som inneholder utendørs, himmel, gress,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160497" name="Bilde 4" descr="Et bilde som inneholder utendørs, himmel, gress, person&#10;&#10;Automatisk generert beskrivels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60219" cy="7413624"/>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bCs/>
          <w:snapToGrid w:val="0"/>
          <w:lang w:eastAsia="nb-NO"/>
        </w:rPr>
        <w:t xml:space="preserve">BIR Langvassåsens </w:t>
      </w:r>
      <w:proofErr w:type="spellStart"/>
      <w:r>
        <w:rPr>
          <w:rFonts w:ascii="Comic Sans MS" w:hAnsi="Comic Sans MS"/>
          <w:bCs/>
          <w:snapToGrid w:val="0"/>
          <w:lang w:eastAsia="nb-NO"/>
        </w:rPr>
        <w:t>Varja</w:t>
      </w:r>
      <w:proofErr w:type="spellEnd"/>
    </w:p>
    <w:p w14:paraId="5FD72494" w14:textId="77777777" w:rsidR="00DF7BFA" w:rsidRDefault="00DF7BFA" w:rsidP="00B113EB">
      <w:pPr>
        <w:rPr>
          <w:rFonts w:ascii="Comic Sans MS" w:hAnsi="Comic Sans MS"/>
          <w:bCs/>
          <w:snapToGrid w:val="0"/>
          <w:lang w:eastAsia="nb-NO"/>
        </w:rPr>
      </w:pPr>
    </w:p>
    <w:p w14:paraId="5BA3384D" w14:textId="77777777" w:rsidR="00DF7BFA" w:rsidRDefault="00DF7BFA" w:rsidP="00B113EB">
      <w:pPr>
        <w:rPr>
          <w:rFonts w:ascii="Comic Sans MS" w:hAnsi="Comic Sans MS"/>
          <w:bCs/>
          <w:snapToGrid w:val="0"/>
          <w:lang w:eastAsia="nb-NO"/>
        </w:rPr>
      </w:pPr>
    </w:p>
    <w:p w14:paraId="1C43A5DE" w14:textId="67DCF89A" w:rsidR="00BC18C3" w:rsidRDefault="00957D98" w:rsidP="00B113EB">
      <w:pPr>
        <w:pStyle w:val="NormalWeb"/>
        <w:spacing w:before="0" w:beforeAutospacing="0" w:after="0" w:afterAutospacing="0" w:line="300" w:lineRule="atLeast"/>
        <w:textAlignment w:val="baseline"/>
        <w:rPr>
          <w:rFonts w:ascii="Comic Sans MS" w:hAnsi="Comic Sans MS"/>
          <w:b/>
          <w:color w:val="00B050"/>
          <w:sz w:val="24"/>
          <w:szCs w:val="24"/>
        </w:rPr>
      </w:pPr>
      <w:r>
        <w:rPr>
          <w:rFonts w:ascii="Comic Sans MS" w:hAnsi="Comic Sans MS" w:cs="Aharoni"/>
          <w:bCs/>
          <w:noProof/>
          <w:color w:val="00B050"/>
        </w:rPr>
        <w:lastRenderedPageBreak/>
        <w:drawing>
          <wp:anchor distT="0" distB="0" distL="114300" distR="114300" simplePos="0" relativeHeight="251751424" behindDoc="1" locked="0" layoutInCell="1" allowOverlap="1" wp14:anchorId="1B8D8127" wp14:editId="34B15995">
            <wp:simplePos x="0" y="0"/>
            <wp:positionH relativeFrom="column">
              <wp:posOffset>-4445</wp:posOffset>
            </wp:positionH>
            <wp:positionV relativeFrom="paragraph">
              <wp:posOffset>147955</wp:posOffset>
            </wp:positionV>
            <wp:extent cx="5594985" cy="5104765"/>
            <wp:effectExtent l="0" t="0" r="5715" b="635"/>
            <wp:wrapTight wrapText="bothSides">
              <wp:wrapPolygon edited="0">
                <wp:start x="0" y="0"/>
                <wp:lineTo x="0" y="21522"/>
                <wp:lineTo x="21549" y="21522"/>
                <wp:lineTo x="21549" y="0"/>
                <wp:lineTo x="0" y="0"/>
              </wp:wrapPolygon>
            </wp:wrapTight>
            <wp:docPr id="29" name="Bilde 8" descr="Et bilde som inneholder utendørs, Hunderase, tre, hun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695630" name="Bilde 8" descr="Et bilde som inneholder utendørs, Hunderase, tre, hund&#10;&#10;Automatisk generert beskrivels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94985" cy="5104765"/>
                    </a:xfrm>
                    <a:prstGeom prst="rect">
                      <a:avLst/>
                    </a:prstGeom>
                  </pic:spPr>
                </pic:pic>
              </a:graphicData>
            </a:graphic>
            <wp14:sizeRelH relativeFrom="margin">
              <wp14:pctWidth>0</wp14:pctWidth>
            </wp14:sizeRelH>
            <wp14:sizeRelV relativeFrom="margin">
              <wp14:pctHeight>0</wp14:pctHeight>
            </wp14:sizeRelV>
          </wp:anchor>
        </w:drawing>
      </w:r>
      <w:r w:rsidR="00B113EB">
        <w:rPr>
          <w:rFonts w:ascii="Comic Sans MS" w:hAnsi="Comic Sans MS" w:cs="Aharoni"/>
          <w:bCs/>
          <w:noProof/>
          <w:color w:val="00B050"/>
        </w:rPr>
        <w:drawing>
          <wp:anchor distT="0" distB="0" distL="114300" distR="114300" simplePos="0" relativeHeight="251750400" behindDoc="0" locked="0" layoutInCell="1" allowOverlap="1" wp14:anchorId="242FE020" wp14:editId="5BB5F62D">
            <wp:simplePos x="0" y="0"/>
            <wp:positionH relativeFrom="column">
              <wp:posOffset>3729355</wp:posOffset>
            </wp:positionH>
            <wp:positionV relativeFrom="paragraph">
              <wp:posOffset>7529830</wp:posOffset>
            </wp:positionV>
            <wp:extent cx="1152525" cy="2559685"/>
            <wp:effectExtent l="1270" t="0" r="0" b="0"/>
            <wp:wrapThrough wrapText="bothSides">
              <wp:wrapPolygon edited="0">
                <wp:start x="21576" y="-11"/>
                <wp:lineTo x="512" y="-11"/>
                <wp:lineTo x="512" y="21370"/>
                <wp:lineTo x="21576" y="21370"/>
                <wp:lineTo x="21576" y="-11"/>
              </wp:wrapPolygon>
            </wp:wrapThrough>
            <wp:docPr id="26" name="Bilde 6" descr="Et bilde som inneholder tekst, håndskrift, matte, gul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366629" name="Bilde 6" descr="Et bilde som inneholder tekst, håndskrift, matte, gulv&#10;&#10;Automatisk generert beskrivelse"/>
                    <pic:cNvPicPr/>
                  </pic:nvPicPr>
                  <pic:blipFill>
                    <a:blip r:embed="rId14" cstate="print">
                      <a:extLst>
                        <a:ext uri="{28A0092B-C50C-407E-A947-70E740481C1C}">
                          <a14:useLocalDpi xmlns:a14="http://schemas.microsoft.com/office/drawing/2010/main" val="0"/>
                        </a:ext>
                      </a:extLst>
                    </a:blip>
                    <a:stretch>
                      <a:fillRect/>
                    </a:stretch>
                  </pic:blipFill>
                  <pic:spPr>
                    <a:xfrm rot="16200000">
                      <a:off x="0" y="0"/>
                      <a:ext cx="1152525" cy="2559685"/>
                    </a:xfrm>
                    <a:prstGeom prst="rect">
                      <a:avLst/>
                    </a:prstGeom>
                  </pic:spPr>
                </pic:pic>
              </a:graphicData>
            </a:graphic>
            <wp14:sizeRelH relativeFrom="margin">
              <wp14:pctWidth>0</wp14:pctWidth>
            </wp14:sizeRelH>
            <wp14:sizeRelV relativeFrom="margin">
              <wp14:pctHeight>0</wp14:pctHeight>
            </wp14:sizeRelV>
          </wp:anchor>
        </w:drawing>
      </w:r>
      <w:r w:rsidR="00B113EB">
        <w:rPr>
          <w:rFonts w:ascii="Comic Sans MS" w:hAnsi="Comic Sans MS" w:cs="Aharoni"/>
          <w:bCs/>
          <w:noProof/>
          <w:color w:val="00B050"/>
        </w:rPr>
        <w:drawing>
          <wp:anchor distT="0" distB="0" distL="114300" distR="114300" simplePos="0" relativeHeight="251749376" behindDoc="0" locked="0" layoutInCell="1" allowOverlap="1" wp14:anchorId="6EB21248" wp14:editId="4074509D">
            <wp:simplePos x="0" y="0"/>
            <wp:positionH relativeFrom="column">
              <wp:posOffset>3005455</wp:posOffset>
            </wp:positionH>
            <wp:positionV relativeFrom="paragraph">
              <wp:posOffset>5567680</wp:posOffset>
            </wp:positionV>
            <wp:extent cx="2609850" cy="2609850"/>
            <wp:effectExtent l="0" t="0" r="0" b="0"/>
            <wp:wrapThrough wrapText="bothSides">
              <wp:wrapPolygon edited="0">
                <wp:start x="0" y="0"/>
                <wp:lineTo x="0" y="21442"/>
                <wp:lineTo x="21442" y="21442"/>
                <wp:lineTo x="21442" y="0"/>
                <wp:lineTo x="0" y="0"/>
              </wp:wrapPolygon>
            </wp:wrapThrough>
            <wp:docPr id="27" name="Bilde 5" descr="Et bilde som inneholder utendørs, gress, Hunderase,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505350" name="Bilde 5" descr="Et bilde som inneholder utendørs, gress, Hunderase, person&#10;&#10;Automatisk generert beskrivels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09850" cy="2609850"/>
                    </a:xfrm>
                    <a:prstGeom prst="rect">
                      <a:avLst/>
                    </a:prstGeom>
                  </pic:spPr>
                </pic:pic>
              </a:graphicData>
            </a:graphic>
            <wp14:sizeRelH relativeFrom="margin">
              <wp14:pctWidth>0</wp14:pctWidth>
            </wp14:sizeRelH>
            <wp14:sizeRelV relativeFrom="margin">
              <wp14:pctHeight>0</wp14:pctHeight>
            </wp14:sizeRelV>
          </wp:anchor>
        </w:drawing>
      </w:r>
      <w:r w:rsidR="00B113EB">
        <w:rPr>
          <w:rFonts w:ascii="Comic Sans MS" w:hAnsi="Comic Sans MS" w:cs="Aharoni"/>
          <w:bCs/>
          <w:noProof/>
          <w:color w:val="00B050"/>
        </w:rPr>
        <w:drawing>
          <wp:anchor distT="0" distB="0" distL="114300" distR="114300" simplePos="0" relativeHeight="251752448" behindDoc="0" locked="0" layoutInCell="1" allowOverlap="1" wp14:anchorId="494565A2" wp14:editId="233A08A2">
            <wp:simplePos x="0" y="0"/>
            <wp:positionH relativeFrom="column">
              <wp:posOffset>-90170</wp:posOffset>
            </wp:positionH>
            <wp:positionV relativeFrom="paragraph">
              <wp:posOffset>5567680</wp:posOffset>
            </wp:positionV>
            <wp:extent cx="2895600" cy="3860800"/>
            <wp:effectExtent l="0" t="0" r="0" b="6350"/>
            <wp:wrapTopAndBottom/>
            <wp:docPr id="28" name="Bilde 7" descr="Et bilde som inneholder utendørs, gress, tre, Hunderas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773791" name="Bilde 7" descr="Et bilde som inneholder utendørs, gress, tre, Hunderase&#10;&#10;Automatisk generert beskrivels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95600" cy="3860800"/>
                    </a:xfrm>
                    <a:prstGeom prst="rect">
                      <a:avLst/>
                    </a:prstGeom>
                  </pic:spPr>
                </pic:pic>
              </a:graphicData>
            </a:graphic>
            <wp14:sizeRelH relativeFrom="margin">
              <wp14:pctWidth>0</wp14:pctWidth>
            </wp14:sizeRelH>
            <wp14:sizeRelV relativeFrom="margin">
              <wp14:pctHeight>0</wp14:pctHeight>
            </wp14:sizeRelV>
          </wp:anchor>
        </w:drawing>
      </w:r>
      <w:r w:rsidR="00B113EB" w:rsidRPr="0052257F">
        <w:rPr>
          <w:rFonts w:ascii="Comic Sans MS" w:hAnsi="Comic Sans MS" w:cs="Aharoni"/>
          <w:bCs/>
          <w:color w:val="00B050"/>
        </w:rPr>
        <w:br/>
      </w:r>
      <w:r w:rsidR="00B113EB">
        <w:rPr>
          <w:rFonts w:ascii="Comic Sans MS" w:hAnsi="Comic Sans MS" w:cs="Aharoni"/>
          <w:bCs/>
          <w:noProof/>
          <w:color w:val="00B050"/>
        </w:rPr>
        <w:lastRenderedPageBreak/>
        <w:drawing>
          <wp:anchor distT="0" distB="0" distL="114300" distR="114300" simplePos="0" relativeHeight="251747328" behindDoc="1" locked="0" layoutInCell="1" allowOverlap="1" wp14:anchorId="0C31643A" wp14:editId="5DDEC069">
            <wp:simplePos x="0" y="0"/>
            <wp:positionH relativeFrom="column">
              <wp:posOffset>3193415</wp:posOffset>
            </wp:positionH>
            <wp:positionV relativeFrom="paragraph">
              <wp:posOffset>-394335</wp:posOffset>
            </wp:positionV>
            <wp:extent cx="2943225" cy="3275330"/>
            <wp:effectExtent l="0" t="0" r="9525" b="1270"/>
            <wp:wrapTight wrapText="bothSides">
              <wp:wrapPolygon edited="0">
                <wp:start x="0" y="0"/>
                <wp:lineTo x="0" y="21483"/>
                <wp:lineTo x="21530" y="21483"/>
                <wp:lineTo x="21530" y="0"/>
                <wp:lineTo x="0" y="0"/>
              </wp:wrapPolygon>
            </wp:wrapTight>
            <wp:docPr id="30" name="Bilde 3" descr="Et bilde som inneholder utendørs, person, Hunderase, gres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839642" name="Bilde 3" descr="Et bilde som inneholder utendørs, person, Hunderase, gress&#10;&#10;Automatisk generert beskrivels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43225" cy="3275330"/>
                    </a:xfrm>
                    <a:prstGeom prst="rect">
                      <a:avLst/>
                    </a:prstGeom>
                  </pic:spPr>
                </pic:pic>
              </a:graphicData>
            </a:graphic>
            <wp14:sizeRelH relativeFrom="margin">
              <wp14:pctWidth>0</wp14:pctWidth>
            </wp14:sizeRelH>
            <wp14:sizeRelV relativeFrom="margin">
              <wp14:pctHeight>0</wp14:pctHeight>
            </wp14:sizeRelV>
          </wp:anchor>
        </w:drawing>
      </w:r>
      <w:r w:rsidR="00B113EB">
        <w:rPr>
          <w:rFonts w:ascii="Comic Sans MS" w:hAnsi="Comic Sans MS" w:cs="Aharoni"/>
          <w:bCs/>
          <w:noProof/>
          <w:color w:val="00B050"/>
        </w:rPr>
        <w:drawing>
          <wp:anchor distT="0" distB="0" distL="114300" distR="114300" simplePos="0" relativeHeight="251746304" behindDoc="0" locked="0" layoutInCell="1" allowOverlap="1" wp14:anchorId="458876F4" wp14:editId="1F483D51">
            <wp:simplePos x="0" y="0"/>
            <wp:positionH relativeFrom="column">
              <wp:posOffset>-309245</wp:posOffset>
            </wp:positionH>
            <wp:positionV relativeFrom="paragraph">
              <wp:posOffset>-309245</wp:posOffset>
            </wp:positionV>
            <wp:extent cx="3430270" cy="3162300"/>
            <wp:effectExtent l="0" t="0" r="0" b="0"/>
            <wp:wrapSquare wrapText="bothSides"/>
            <wp:docPr id="31" name="Bilde 2" descr="Et bilde som inneholder utendørs, gress, person,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525296" name="Bilde 2" descr="Et bilde som inneholder utendørs, gress, person, tre&#10;&#10;Automatisk generert beskrivels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30270" cy="3162300"/>
                    </a:xfrm>
                    <a:prstGeom prst="rect">
                      <a:avLst/>
                    </a:prstGeom>
                  </pic:spPr>
                </pic:pic>
              </a:graphicData>
            </a:graphic>
          </wp:anchor>
        </w:drawing>
      </w:r>
      <w:r w:rsidR="00B113EB" w:rsidRPr="0052257F">
        <w:rPr>
          <w:rFonts w:ascii="Comic Sans MS" w:hAnsi="Comic Sans MS" w:cs="Aharoni"/>
          <w:bCs/>
          <w:color w:val="00B050"/>
        </w:rPr>
        <w:br/>
      </w:r>
    </w:p>
    <w:p w14:paraId="6A3EF928" w14:textId="77777777" w:rsidR="00BC18C3" w:rsidRDefault="00BC18C3" w:rsidP="00A310D9">
      <w:pPr>
        <w:pStyle w:val="NormalWeb"/>
        <w:spacing w:before="0" w:beforeAutospacing="0" w:after="0" w:afterAutospacing="0" w:line="300" w:lineRule="atLeast"/>
        <w:textAlignment w:val="baseline"/>
        <w:rPr>
          <w:rFonts w:ascii="Comic Sans MS" w:hAnsi="Comic Sans MS"/>
          <w:b/>
          <w:color w:val="00B050"/>
          <w:sz w:val="24"/>
          <w:szCs w:val="24"/>
        </w:rPr>
      </w:pPr>
    </w:p>
    <w:p w14:paraId="3531B274" w14:textId="77777777" w:rsidR="0086291F" w:rsidRDefault="0086291F" w:rsidP="00A74A03">
      <w:pPr>
        <w:pStyle w:val="NormalWeb"/>
        <w:spacing w:before="0" w:beforeAutospacing="0" w:after="0" w:afterAutospacing="0" w:line="300" w:lineRule="atLeast"/>
        <w:textAlignment w:val="baseline"/>
        <w:rPr>
          <w:rFonts w:ascii="Comic Sans MS" w:hAnsi="Comic Sans MS"/>
          <w:b/>
          <w:sz w:val="24"/>
          <w:szCs w:val="24"/>
        </w:rPr>
      </w:pPr>
      <w:r>
        <w:rPr>
          <w:rFonts w:ascii="Comic Sans MS" w:hAnsi="Comic Sans MS"/>
          <w:b/>
          <w:sz w:val="24"/>
          <w:szCs w:val="24"/>
        </w:rPr>
        <w:br/>
      </w:r>
    </w:p>
    <w:p w14:paraId="51D8A97D" w14:textId="723219DD" w:rsidR="005F246F" w:rsidRPr="00882E4A" w:rsidRDefault="0086291F" w:rsidP="00882E4A">
      <w:pPr>
        <w:rPr>
          <w:rFonts w:ascii="Comic Sans MS" w:hAnsi="Comic Sans MS"/>
          <w:b/>
          <w:sz w:val="24"/>
          <w:szCs w:val="24"/>
          <w:lang w:eastAsia="nb-NO"/>
        </w:rPr>
      </w:pPr>
      <w:r>
        <w:rPr>
          <w:rFonts w:ascii="Comic Sans MS" w:hAnsi="Comic Sans MS"/>
          <w:b/>
          <w:sz w:val="24"/>
          <w:szCs w:val="24"/>
        </w:rPr>
        <w:br w:type="page"/>
      </w:r>
      <w:r w:rsidR="0078649A" w:rsidRPr="00160CFF">
        <w:rPr>
          <w:rFonts w:ascii="Comic Sans MS" w:hAnsi="Comic Sans MS"/>
          <w:b/>
          <w:sz w:val="24"/>
          <w:szCs w:val="24"/>
        </w:rPr>
        <w:lastRenderedPageBreak/>
        <w:t>Referat</w:t>
      </w:r>
      <w:r w:rsidR="005F246F" w:rsidRPr="00160CFF">
        <w:rPr>
          <w:rFonts w:ascii="Comic Sans MS" w:hAnsi="Comic Sans MS"/>
          <w:b/>
          <w:sz w:val="24"/>
          <w:szCs w:val="24"/>
        </w:rPr>
        <w:t xml:space="preserve"> fra Apportprøven på</w:t>
      </w:r>
      <w:r w:rsidR="00A67656" w:rsidRPr="00160CFF">
        <w:rPr>
          <w:rFonts w:ascii="Comic Sans MS" w:hAnsi="Comic Sans MS"/>
          <w:b/>
          <w:sz w:val="24"/>
          <w:szCs w:val="24"/>
        </w:rPr>
        <w:t xml:space="preserve"> Horve</w:t>
      </w:r>
    </w:p>
    <w:p w14:paraId="2F42EF3C" w14:textId="414D805A" w:rsidR="00160CFF" w:rsidRPr="00160CFF" w:rsidRDefault="00160CFF" w:rsidP="00160CFF">
      <w:pPr>
        <w:pStyle w:val="NormalWeb"/>
        <w:spacing w:after="0" w:line="300" w:lineRule="atLeast"/>
        <w:textAlignment w:val="baseline"/>
        <w:rPr>
          <w:rFonts w:ascii="Comic Sans MS" w:hAnsi="Comic Sans MS"/>
          <w:snapToGrid w:val="0"/>
        </w:rPr>
      </w:pPr>
      <w:r w:rsidRPr="00160CFF">
        <w:rPr>
          <w:rFonts w:ascii="Comic Sans MS" w:hAnsi="Comic Sans MS"/>
          <w:snapToGrid w:val="0"/>
        </w:rPr>
        <w:t>Det var 64 påmeldte til årets prøve. En betydelig nedgang fra de to foregående årene, men fremdeles et stort antall deltagere. Litt færre deltagere gjorde det litt enklere for komiteen å gjennomføre et omfattende prøveprogram. Til sammen 5 øvelser s</w:t>
      </w:r>
      <w:r w:rsidR="00E35CCA">
        <w:rPr>
          <w:rFonts w:ascii="Comic Sans MS" w:hAnsi="Comic Sans MS"/>
          <w:snapToGrid w:val="0"/>
        </w:rPr>
        <w:t xml:space="preserve">kal gjennomføres hver dag. </w:t>
      </w:r>
      <w:r w:rsidRPr="00160CFF">
        <w:rPr>
          <w:rFonts w:ascii="Comic Sans MS" w:hAnsi="Comic Sans MS"/>
          <w:snapToGrid w:val="0"/>
        </w:rPr>
        <w:t>Det krever god logistikk, gode hjelpere, fleksible dommere, erfaren prøvekomite og ikke minst tålmodige deltagere.</w:t>
      </w:r>
    </w:p>
    <w:p w14:paraId="583AC9AD" w14:textId="77777777" w:rsidR="00E35CCA" w:rsidRDefault="00160CFF" w:rsidP="00160CFF">
      <w:pPr>
        <w:pStyle w:val="NormalWeb"/>
        <w:spacing w:after="0" w:line="300" w:lineRule="atLeast"/>
        <w:textAlignment w:val="baseline"/>
        <w:rPr>
          <w:rFonts w:ascii="Comic Sans MS" w:hAnsi="Comic Sans MS"/>
          <w:snapToGrid w:val="0"/>
        </w:rPr>
      </w:pPr>
      <w:r w:rsidRPr="00160CFF">
        <w:rPr>
          <w:rFonts w:ascii="Comic Sans MS" w:hAnsi="Comic Sans MS"/>
          <w:snapToGrid w:val="0"/>
        </w:rPr>
        <w:t>Lørdag:</w:t>
      </w:r>
    </w:p>
    <w:p w14:paraId="06809D95" w14:textId="6257D0DB" w:rsidR="00160CFF" w:rsidRPr="00160CFF" w:rsidRDefault="00160CFF" w:rsidP="00160CFF">
      <w:pPr>
        <w:pStyle w:val="NormalWeb"/>
        <w:spacing w:after="0" w:line="300" w:lineRule="atLeast"/>
        <w:textAlignment w:val="baseline"/>
        <w:rPr>
          <w:rFonts w:ascii="Comic Sans MS" w:hAnsi="Comic Sans MS"/>
          <w:snapToGrid w:val="0"/>
        </w:rPr>
      </w:pPr>
      <w:r w:rsidRPr="00160CFF">
        <w:rPr>
          <w:rFonts w:ascii="Comic Sans MS" w:hAnsi="Comic Sans MS"/>
          <w:snapToGrid w:val="0"/>
        </w:rPr>
        <w:t>Fikk 10 av 12 UK hunder premie.</w:t>
      </w:r>
    </w:p>
    <w:p w14:paraId="0F2A22F7" w14:textId="77777777" w:rsidR="00160CFF" w:rsidRPr="00160CFF" w:rsidRDefault="00160CFF" w:rsidP="00160CFF">
      <w:pPr>
        <w:pStyle w:val="NormalWeb"/>
        <w:spacing w:after="0" w:line="300" w:lineRule="atLeast"/>
        <w:textAlignment w:val="baseline"/>
        <w:rPr>
          <w:rFonts w:ascii="Comic Sans MS" w:hAnsi="Comic Sans MS"/>
          <w:snapToGrid w:val="0"/>
        </w:rPr>
      </w:pPr>
      <w:r w:rsidRPr="00160CFF">
        <w:rPr>
          <w:rFonts w:ascii="Comic Sans MS" w:hAnsi="Comic Sans MS"/>
          <w:snapToGrid w:val="0"/>
        </w:rPr>
        <w:t>Dagen ble avsluttet med 14 premierte i AK klassen. Det var totalt tre ekvipasjer med 30 poeng. Dagens beste hund i AK ble Lene Osberg og GS Pointmanns Inkognito med 30 poeng.</w:t>
      </w:r>
    </w:p>
    <w:p w14:paraId="5E8C1C4B" w14:textId="77777777" w:rsidR="00160CFF" w:rsidRPr="00160CFF" w:rsidRDefault="00160CFF" w:rsidP="00160CFF">
      <w:pPr>
        <w:pStyle w:val="NormalWeb"/>
        <w:spacing w:after="0" w:line="300" w:lineRule="atLeast"/>
        <w:textAlignment w:val="baseline"/>
        <w:rPr>
          <w:rFonts w:ascii="Comic Sans MS" w:hAnsi="Comic Sans MS"/>
          <w:snapToGrid w:val="0"/>
        </w:rPr>
      </w:pPr>
      <w:r w:rsidRPr="00160CFF">
        <w:rPr>
          <w:rFonts w:ascii="Comic Sans MS" w:hAnsi="Comic Sans MS"/>
          <w:snapToGrid w:val="0"/>
        </w:rPr>
        <w:t>Søndag:</w:t>
      </w:r>
    </w:p>
    <w:p w14:paraId="40265CC9" w14:textId="7F976ECB" w:rsidR="00160CFF" w:rsidRPr="00160CFF" w:rsidRDefault="00160CFF" w:rsidP="00160CFF">
      <w:pPr>
        <w:pStyle w:val="NormalWeb"/>
        <w:spacing w:after="0" w:line="300" w:lineRule="atLeast"/>
        <w:textAlignment w:val="baseline"/>
        <w:rPr>
          <w:rFonts w:ascii="Comic Sans MS" w:hAnsi="Comic Sans MS"/>
          <w:snapToGrid w:val="0"/>
        </w:rPr>
      </w:pPr>
      <w:r w:rsidRPr="00160CFF">
        <w:rPr>
          <w:rFonts w:ascii="Comic Sans MS" w:hAnsi="Comic Sans MS"/>
          <w:snapToGrid w:val="0"/>
        </w:rPr>
        <w:t>Det ble nok en god dag med hele 7 premierte ekvipasj</w:t>
      </w:r>
      <w:r w:rsidR="00E35CCA">
        <w:rPr>
          <w:rFonts w:ascii="Comic Sans MS" w:hAnsi="Comic Sans MS"/>
          <w:snapToGrid w:val="0"/>
        </w:rPr>
        <w:t xml:space="preserve">er i UK klassen. </w:t>
      </w:r>
      <w:r w:rsidRPr="00160CFF">
        <w:rPr>
          <w:rFonts w:ascii="Comic Sans MS" w:hAnsi="Comic Sans MS"/>
          <w:snapToGrid w:val="0"/>
        </w:rPr>
        <w:t xml:space="preserve">Dagens beste UK hund og prøvens beste UK hund ble KM </w:t>
      </w:r>
      <w:proofErr w:type="spellStart"/>
      <w:r w:rsidRPr="00160CFF">
        <w:rPr>
          <w:rFonts w:ascii="Comic Sans MS" w:hAnsi="Comic Sans MS"/>
          <w:snapToGrid w:val="0"/>
        </w:rPr>
        <w:t>Vestra</w:t>
      </w:r>
      <w:proofErr w:type="spellEnd"/>
      <w:r w:rsidRPr="00160CFF">
        <w:rPr>
          <w:rFonts w:ascii="Comic Sans MS" w:hAnsi="Comic Sans MS"/>
          <w:snapToGrid w:val="0"/>
        </w:rPr>
        <w:t xml:space="preserve"> </w:t>
      </w:r>
      <w:proofErr w:type="spellStart"/>
      <w:r w:rsidRPr="00160CFF">
        <w:rPr>
          <w:rFonts w:ascii="Comic Sans MS" w:hAnsi="Comic Sans MS"/>
          <w:snapToGrid w:val="0"/>
        </w:rPr>
        <w:t>Fågelviks</w:t>
      </w:r>
      <w:proofErr w:type="spellEnd"/>
      <w:r w:rsidRPr="00160CFF">
        <w:rPr>
          <w:rFonts w:ascii="Comic Sans MS" w:hAnsi="Comic Sans MS"/>
          <w:snapToGrid w:val="0"/>
        </w:rPr>
        <w:t xml:space="preserve"> Morild og Even Gudding. Totalt ble det 10 premierte i AK, der tre stykker fikk 30 poeng.</w:t>
      </w:r>
    </w:p>
    <w:p w14:paraId="1AC2684F" w14:textId="05E20E4E" w:rsidR="00160CFF" w:rsidRPr="00160CFF" w:rsidRDefault="00160CFF" w:rsidP="00160CFF">
      <w:pPr>
        <w:pStyle w:val="NormalWeb"/>
        <w:spacing w:after="0" w:line="300" w:lineRule="atLeast"/>
        <w:textAlignment w:val="baseline"/>
        <w:rPr>
          <w:rFonts w:ascii="Comic Sans MS" w:hAnsi="Comic Sans MS"/>
          <w:b/>
          <w:snapToGrid w:val="0"/>
          <w:color w:val="FF0000"/>
          <w:u w:val="single"/>
        </w:rPr>
      </w:pPr>
      <w:r w:rsidRPr="00160CFF">
        <w:rPr>
          <w:rFonts w:ascii="Comic Sans MS" w:hAnsi="Comic Sans MS"/>
          <w:b/>
          <w:noProof/>
          <w:snapToGrid w:val="0"/>
          <w:color w:val="FF0000"/>
          <w:u w:val="single"/>
        </w:rPr>
        <w:drawing>
          <wp:inline distT="0" distB="0" distL="0" distR="0" wp14:anchorId="2FD369EB" wp14:editId="5C931D7B">
            <wp:extent cx="2139950" cy="2844800"/>
            <wp:effectExtent l="0" t="0" r="0" b="0"/>
            <wp:docPr id="42" name="Bilde 3" descr="A person sitting with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erson sitting with a dog&#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39950" cy="2844800"/>
                    </a:xfrm>
                    <a:prstGeom prst="rect">
                      <a:avLst/>
                    </a:prstGeom>
                    <a:noFill/>
                    <a:ln>
                      <a:noFill/>
                    </a:ln>
                  </pic:spPr>
                </pic:pic>
              </a:graphicData>
            </a:graphic>
          </wp:inline>
        </w:drawing>
      </w:r>
      <w:r w:rsidRPr="00160CFF">
        <w:rPr>
          <w:rFonts w:ascii="Comic Sans MS" w:hAnsi="Comic Sans MS"/>
          <w:b/>
          <w:snapToGrid w:val="0"/>
          <w:color w:val="FF0000"/>
          <w:u w:val="single"/>
        </w:rPr>
        <w:t xml:space="preserve"> </w:t>
      </w:r>
      <w:r>
        <w:rPr>
          <w:rFonts w:ascii="Comic Sans MS" w:hAnsi="Comic Sans MS"/>
          <w:b/>
          <w:snapToGrid w:val="0"/>
          <w:color w:val="FF0000"/>
          <w:u w:val="single"/>
        </w:rPr>
        <w:t xml:space="preserve">                        </w:t>
      </w:r>
      <w:r w:rsidRPr="00160CFF">
        <w:rPr>
          <w:rFonts w:ascii="Comic Sans MS" w:hAnsi="Comic Sans MS"/>
          <w:b/>
          <w:noProof/>
          <w:snapToGrid w:val="0"/>
          <w:color w:val="FF0000"/>
          <w:u w:val="single"/>
        </w:rPr>
        <w:drawing>
          <wp:inline distT="0" distB="0" distL="0" distR="0" wp14:anchorId="12DEF1F8" wp14:editId="0DF57B5B">
            <wp:extent cx="2139950" cy="2844800"/>
            <wp:effectExtent l="0" t="0" r="0" b="0"/>
            <wp:docPr id="43" name="Bilde 5" descr="A person holding a paper and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erson holding a paper and a dog&#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39950" cy="2844800"/>
                    </a:xfrm>
                    <a:prstGeom prst="rect">
                      <a:avLst/>
                    </a:prstGeom>
                    <a:noFill/>
                    <a:ln>
                      <a:noFill/>
                    </a:ln>
                  </pic:spPr>
                </pic:pic>
              </a:graphicData>
            </a:graphic>
          </wp:inline>
        </w:drawing>
      </w:r>
    </w:p>
    <w:p w14:paraId="39B73094" w14:textId="6F826E89" w:rsidR="00160CFF" w:rsidRPr="00160CFF" w:rsidRDefault="00160CFF" w:rsidP="00160CFF">
      <w:pPr>
        <w:pStyle w:val="NormalWeb"/>
        <w:spacing w:after="0" w:line="300" w:lineRule="atLeast"/>
        <w:textAlignment w:val="baseline"/>
        <w:rPr>
          <w:rFonts w:ascii="Comic Sans MS" w:hAnsi="Comic Sans MS"/>
          <w:snapToGrid w:val="0"/>
        </w:rPr>
      </w:pPr>
      <w:r w:rsidRPr="00160CFF">
        <w:rPr>
          <w:rFonts w:ascii="Comic Sans MS" w:hAnsi="Comic Sans MS"/>
          <w:snapToGrid w:val="0"/>
        </w:rPr>
        <w:t xml:space="preserve">IS LS Rapp av </w:t>
      </w:r>
      <w:proofErr w:type="spellStart"/>
      <w:r w:rsidRPr="00160CFF">
        <w:rPr>
          <w:rFonts w:ascii="Comic Sans MS" w:hAnsi="Comic Sans MS"/>
          <w:snapToGrid w:val="0"/>
        </w:rPr>
        <w:t>Einbugga</w:t>
      </w:r>
      <w:proofErr w:type="spellEnd"/>
      <w:r w:rsidRPr="00160CFF">
        <w:rPr>
          <w:rFonts w:ascii="Comic Sans MS" w:hAnsi="Comic Sans MS"/>
          <w:snapToGrid w:val="0"/>
        </w:rPr>
        <w:t xml:space="preserve"> og Rune Sætren fikk 30 poeng begge dagene og ble med det prøvens beste AK hund. Beste UK hund KM </w:t>
      </w:r>
      <w:proofErr w:type="spellStart"/>
      <w:r w:rsidRPr="00160CFF">
        <w:rPr>
          <w:rFonts w:ascii="Comic Sans MS" w:hAnsi="Comic Sans MS"/>
          <w:snapToGrid w:val="0"/>
        </w:rPr>
        <w:t>Vestra</w:t>
      </w:r>
      <w:proofErr w:type="spellEnd"/>
      <w:r w:rsidRPr="00160CFF">
        <w:rPr>
          <w:rFonts w:ascii="Comic Sans MS" w:hAnsi="Comic Sans MS"/>
          <w:snapToGrid w:val="0"/>
        </w:rPr>
        <w:t xml:space="preserve"> </w:t>
      </w:r>
      <w:proofErr w:type="spellStart"/>
      <w:r w:rsidRPr="00160CFF">
        <w:rPr>
          <w:rFonts w:ascii="Comic Sans MS" w:hAnsi="Comic Sans MS"/>
          <w:snapToGrid w:val="0"/>
        </w:rPr>
        <w:t>Fågelviks</w:t>
      </w:r>
      <w:proofErr w:type="spellEnd"/>
      <w:r w:rsidRPr="00160CFF">
        <w:rPr>
          <w:rFonts w:ascii="Comic Sans MS" w:hAnsi="Comic Sans MS"/>
          <w:snapToGrid w:val="0"/>
        </w:rPr>
        <w:t xml:space="preserve"> Morild og Even Gudding. </w:t>
      </w:r>
    </w:p>
    <w:p w14:paraId="0EC828D7" w14:textId="50681EF8" w:rsidR="00160CFF" w:rsidRPr="00E35CCA" w:rsidRDefault="00160CFF" w:rsidP="00160CFF">
      <w:pPr>
        <w:pStyle w:val="NormalWeb"/>
        <w:spacing w:after="0" w:line="300" w:lineRule="atLeast"/>
        <w:textAlignment w:val="baseline"/>
        <w:rPr>
          <w:rFonts w:ascii="Comic Sans MS" w:hAnsi="Comic Sans MS"/>
          <w:snapToGrid w:val="0"/>
        </w:rPr>
      </w:pPr>
      <w:r w:rsidRPr="00E35CCA">
        <w:rPr>
          <w:rFonts w:ascii="Comic Sans MS" w:hAnsi="Comic Sans MS"/>
          <w:snapToGrid w:val="0"/>
        </w:rPr>
        <w:t xml:space="preserve">Dessverre er 2023 det siste året vi gjennomfører apportprøven på Horve </w:t>
      </w:r>
      <w:r w:rsidR="00E35CCA">
        <w:rPr>
          <w:rFonts w:ascii="Comic Sans MS" w:hAnsi="Comic Sans MS"/>
          <w:snapToGrid w:val="0"/>
        </w:rPr>
        <w:t xml:space="preserve">ungdomssenter. </w:t>
      </w:r>
      <w:r w:rsidRPr="00E35CCA">
        <w:rPr>
          <w:rFonts w:ascii="Comic Sans MS" w:hAnsi="Comic Sans MS"/>
          <w:snapToGrid w:val="0"/>
        </w:rPr>
        <w:t>Men vi er ganske sikre på at vi også i 2024 kan ønske velkommen til ny apportprøve i vår region.</w:t>
      </w:r>
    </w:p>
    <w:p w14:paraId="6869F004" w14:textId="77777777" w:rsidR="00160CFF" w:rsidRDefault="00160CFF" w:rsidP="00A74A03">
      <w:pPr>
        <w:pStyle w:val="NormalWeb"/>
        <w:spacing w:before="0" w:beforeAutospacing="0" w:after="0" w:afterAutospacing="0" w:line="300" w:lineRule="atLeast"/>
        <w:textAlignment w:val="baseline"/>
        <w:rPr>
          <w:rFonts w:ascii="Comic Sans MS" w:hAnsi="Comic Sans MS"/>
          <w:b/>
          <w:snapToGrid w:val="0"/>
          <w:color w:val="FF0000"/>
          <w:u w:val="single"/>
        </w:rPr>
      </w:pPr>
    </w:p>
    <w:p w14:paraId="4578E2F7" w14:textId="77777777" w:rsidR="00E35CCA" w:rsidRDefault="00E35CCA" w:rsidP="00A74A03">
      <w:pPr>
        <w:pStyle w:val="NormalWeb"/>
        <w:spacing w:before="0" w:beforeAutospacing="0" w:after="0" w:afterAutospacing="0" w:line="300" w:lineRule="atLeast"/>
        <w:textAlignment w:val="baseline"/>
        <w:rPr>
          <w:rFonts w:ascii="Comic Sans MS" w:hAnsi="Comic Sans MS"/>
          <w:b/>
          <w:snapToGrid w:val="0"/>
          <w:color w:val="FF0000"/>
          <w:u w:val="single"/>
        </w:rPr>
      </w:pPr>
    </w:p>
    <w:p w14:paraId="49A80A87" w14:textId="77777777" w:rsidR="00E35CCA" w:rsidRDefault="00E35CCA" w:rsidP="00A74A03">
      <w:pPr>
        <w:pStyle w:val="NormalWeb"/>
        <w:spacing w:before="0" w:beforeAutospacing="0" w:after="0" w:afterAutospacing="0" w:line="300" w:lineRule="atLeast"/>
        <w:textAlignment w:val="baseline"/>
        <w:rPr>
          <w:rFonts w:ascii="Comic Sans MS" w:hAnsi="Comic Sans MS"/>
          <w:b/>
          <w:snapToGrid w:val="0"/>
          <w:color w:val="FF0000"/>
          <w:u w:val="single"/>
        </w:rPr>
      </w:pPr>
    </w:p>
    <w:p w14:paraId="4EA8ACFE" w14:textId="77777777" w:rsidR="00E35CCA" w:rsidRPr="00160CFF" w:rsidRDefault="00E35CCA" w:rsidP="00A74A03">
      <w:pPr>
        <w:pStyle w:val="NormalWeb"/>
        <w:spacing w:before="0" w:beforeAutospacing="0" w:after="0" w:afterAutospacing="0" w:line="300" w:lineRule="atLeast"/>
        <w:textAlignment w:val="baseline"/>
        <w:rPr>
          <w:rFonts w:ascii="Comic Sans MS" w:hAnsi="Comic Sans MS"/>
          <w:b/>
          <w:snapToGrid w:val="0"/>
          <w:color w:val="FF0000"/>
          <w:u w:val="single"/>
        </w:rPr>
      </w:pPr>
    </w:p>
    <w:p w14:paraId="6B6BC340" w14:textId="77777777" w:rsidR="00812BC9" w:rsidRPr="0052257F" w:rsidRDefault="00812BC9" w:rsidP="005F246F">
      <w:pPr>
        <w:rPr>
          <w:rFonts w:ascii="Comic Sans MS" w:hAnsi="Comic Sans MS"/>
          <w:color w:val="00B050"/>
        </w:rPr>
      </w:pPr>
    </w:p>
    <w:p w14:paraId="7F042872" w14:textId="77777777" w:rsidR="000A4E39" w:rsidRPr="000A4E39" w:rsidRDefault="000A4E39" w:rsidP="000A4E39">
      <w:pPr>
        <w:rPr>
          <w:rFonts w:ascii="Comic Sans MS" w:hAnsi="Comic Sans MS"/>
          <w:b/>
          <w:sz w:val="24"/>
          <w:szCs w:val="24"/>
        </w:rPr>
      </w:pPr>
      <w:r w:rsidRPr="000A4E39">
        <w:rPr>
          <w:rFonts w:ascii="Comic Sans MS" w:hAnsi="Comic Sans MS"/>
          <w:b/>
          <w:sz w:val="24"/>
          <w:szCs w:val="24"/>
        </w:rPr>
        <w:lastRenderedPageBreak/>
        <w:t>Rapport Sirdal høst, fullkombinert og treningssamling</w:t>
      </w:r>
      <w:r w:rsidRPr="000A4E39">
        <w:rPr>
          <w:rFonts w:ascii="Comic Sans MS" w:hAnsi="Comic Sans MS"/>
          <w:b/>
        </w:rPr>
        <w:t xml:space="preserve"> </w:t>
      </w:r>
      <w:r w:rsidRPr="000A4E39">
        <w:rPr>
          <w:rFonts w:ascii="Comic Sans MS" w:hAnsi="Comic Sans MS"/>
          <w:b/>
          <w:sz w:val="24"/>
          <w:szCs w:val="24"/>
        </w:rPr>
        <w:t xml:space="preserve">2023 – </w:t>
      </w:r>
    </w:p>
    <w:p w14:paraId="5D90A016" w14:textId="3859E9D0" w:rsidR="000A4E39" w:rsidRPr="005969AD" w:rsidRDefault="000A4E39" w:rsidP="000A4E39">
      <w:pPr>
        <w:rPr>
          <w:rFonts w:ascii="Comic Sans MS" w:hAnsi="Comic Sans MS"/>
          <w:b/>
          <w:sz w:val="24"/>
          <w:szCs w:val="24"/>
        </w:rPr>
      </w:pPr>
      <w:r w:rsidRPr="000A4E39">
        <w:rPr>
          <w:rFonts w:ascii="Comic Sans MS" w:hAnsi="Comic Sans MS"/>
          <w:b/>
          <w:sz w:val="24"/>
          <w:szCs w:val="24"/>
        </w:rPr>
        <w:t>Høstens vakreste eventyr</w:t>
      </w:r>
    </w:p>
    <w:p w14:paraId="105A63CE" w14:textId="77777777" w:rsidR="000A4E39" w:rsidRDefault="000A4E39" w:rsidP="000A4E39">
      <w:pPr>
        <w:rPr>
          <w:rFonts w:ascii="Comic Sans MS" w:hAnsi="Comic Sans MS"/>
          <w:color w:val="00B050"/>
        </w:rPr>
      </w:pPr>
    </w:p>
    <w:p w14:paraId="76B39A51" w14:textId="67BCA86D" w:rsidR="000A4E39" w:rsidRPr="009C5E2B" w:rsidRDefault="000A4E39" w:rsidP="000A4E39">
      <w:pPr>
        <w:rPr>
          <w:rFonts w:ascii="Comic Sans MS" w:hAnsi="Comic Sans MS" w:cs="Aharoni"/>
          <w:lang w:val="en-GB"/>
        </w:rPr>
      </w:pPr>
      <w:r w:rsidRPr="009C5E2B">
        <w:rPr>
          <w:rFonts w:ascii="Comic Sans MS" w:hAnsi="Comic Sans MS" w:cs="Aharoni"/>
          <w:noProof/>
          <w:lang w:eastAsia="nb-NO"/>
        </w:rPr>
        <w:drawing>
          <wp:anchor distT="0" distB="0" distL="114300" distR="114300" simplePos="0" relativeHeight="251725824" behindDoc="0" locked="0" layoutInCell="1" allowOverlap="1" wp14:anchorId="26514956" wp14:editId="177720BE">
            <wp:simplePos x="0" y="0"/>
            <wp:positionH relativeFrom="column">
              <wp:posOffset>3205480</wp:posOffset>
            </wp:positionH>
            <wp:positionV relativeFrom="paragraph">
              <wp:posOffset>5108575</wp:posOffset>
            </wp:positionV>
            <wp:extent cx="2175088" cy="2676525"/>
            <wp:effectExtent l="0" t="0" r="0" b="0"/>
            <wp:wrapNone/>
            <wp:docPr id="1" name="Picture 5"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gen bildebeskrivelse er tilgjengeli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78249" cy="2680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C5E2B">
        <w:rPr>
          <w:rFonts w:ascii="Comic Sans MS" w:hAnsi="Comic Sans MS" w:cs="Aharoni"/>
          <w:noProof/>
          <w:lang w:eastAsia="nb-NO"/>
        </w:rPr>
        <w:drawing>
          <wp:anchor distT="0" distB="0" distL="114300" distR="114300" simplePos="0" relativeHeight="251724800" behindDoc="0" locked="0" layoutInCell="1" allowOverlap="1" wp14:anchorId="502FCADA" wp14:editId="5485DF04">
            <wp:simplePos x="0" y="0"/>
            <wp:positionH relativeFrom="column">
              <wp:posOffset>-4445</wp:posOffset>
            </wp:positionH>
            <wp:positionV relativeFrom="paragraph">
              <wp:posOffset>5118100</wp:posOffset>
            </wp:positionV>
            <wp:extent cx="2171700" cy="2625090"/>
            <wp:effectExtent l="0" t="0" r="0" b="3810"/>
            <wp:wrapNone/>
            <wp:docPr id="4" name="Picture 4"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gen bildebeskrivelse er tilgjengeli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71700" cy="2625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C5E2B">
        <w:rPr>
          <w:rFonts w:ascii="Comic Sans MS" w:hAnsi="Comic Sans MS" w:cs="Aharoni"/>
          <w:noProof/>
          <w:lang w:eastAsia="nb-NO"/>
        </w:rPr>
        <w:drawing>
          <wp:anchor distT="0" distB="0" distL="114300" distR="114300" simplePos="0" relativeHeight="251723776" behindDoc="0" locked="0" layoutInCell="1" allowOverlap="1" wp14:anchorId="2EC983C8" wp14:editId="03D155A5">
            <wp:simplePos x="0" y="0"/>
            <wp:positionH relativeFrom="column">
              <wp:posOffset>3242945</wp:posOffset>
            </wp:positionH>
            <wp:positionV relativeFrom="paragraph">
              <wp:posOffset>1776730</wp:posOffset>
            </wp:positionV>
            <wp:extent cx="2133600" cy="2842895"/>
            <wp:effectExtent l="0" t="0" r="0" b="0"/>
            <wp:wrapThrough wrapText="bothSides">
              <wp:wrapPolygon edited="0">
                <wp:start x="0" y="0"/>
                <wp:lineTo x="0" y="21421"/>
                <wp:lineTo x="21407" y="21421"/>
                <wp:lineTo x="21407" y="0"/>
                <wp:lineTo x="0" y="0"/>
              </wp:wrapPolygon>
            </wp:wrapThrough>
            <wp:docPr id="5" name="Picture 3"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gen bildebeskrivelse er tilgjengeli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33600" cy="2842895"/>
                    </a:xfrm>
                    <a:prstGeom prst="rect">
                      <a:avLst/>
                    </a:prstGeom>
                    <a:noFill/>
                    <a:ln>
                      <a:noFill/>
                    </a:ln>
                  </pic:spPr>
                </pic:pic>
              </a:graphicData>
            </a:graphic>
          </wp:anchor>
        </w:drawing>
      </w:r>
      <w:r w:rsidR="000D3FB3">
        <w:rPr>
          <w:rFonts w:ascii="Comic Sans MS" w:hAnsi="Comic Sans MS" w:cs="Aharoni"/>
          <w:lang w:val="en-GB"/>
        </w:rPr>
        <w:t>25</w:t>
      </w:r>
      <w:r w:rsidR="000A7B9F">
        <w:rPr>
          <w:rFonts w:ascii="Comic Sans MS" w:hAnsi="Comic Sans MS" w:cs="Aharoni"/>
          <w:lang w:val="en-GB"/>
        </w:rPr>
        <w:t>.</w:t>
      </w:r>
      <w:r w:rsidR="000D3FB3">
        <w:rPr>
          <w:rFonts w:ascii="Comic Sans MS" w:hAnsi="Comic Sans MS" w:cs="Aharoni"/>
          <w:lang w:val="en-GB"/>
        </w:rPr>
        <w:t>-27.</w:t>
      </w:r>
      <w:r w:rsidRPr="009C5E2B">
        <w:rPr>
          <w:rFonts w:ascii="Comic Sans MS" w:hAnsi="Comic Sans MS" w:cs="Aharoni"/>
          <w:lang w:val="en-GB"/>
        </w:rPr>
        <w:t xml:space="preserve">august </w:t>
      </w:r>
      <w:proofErr w:type="spellStart"/>
      <w:r w:rsidRPr="009C5E2B">
        <w:rPr>
          <w:rFonts w:ascii="Comic Sans MS" w:hAnsi="Comic Sans MS" w:cs="Aharoni"/>
          <w:lang w:val="en-GB"/>
        </w:rPr>
        <w:t>arrangerte</w:t>
      </w:r>
      <w:proofErr w:type="spellEnd"/>
      <w:r w:rsidRPr="009C5E2B">
        <w:rPr>
          <w:rFonts w:ascii="Comic Sans MS" w:hAnsi="Comic Sans MS" w:cs="Aharoni"/>
          <w:lang w:val="en-GB"/>
        </w:rPr>
        <w:t xml:space="preserve"> Rogaland </w:t>
      </w:r>
      <w:proofErr w:type="spellStart"/>
      <w:r w:rsidRPr="009C5E2B">
        <w:rPr>
          <w:rFonts w:ascii="Comic Sans MS" w:hAnsi="Comic Sans MS" w:cs="Aharoni"/>
          <w:lang w:val="en-GB"/>
        </w:rPr>
        <w:t>Fuglehund</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klubb</w:t>
      </w:r>
      <w:proofErr w:type="spellEnd"/>
      <w:r w:rsidRPr="009C5E2B">
        <w:rPr>
          <w:rFonts w:ascii="Comic Sans MS" w:hAnsi="Comic Sans MS" w:cs="Aharoni"/>
          <w:lang w:val="en-GB"/>
        </w:rPr>
        <w:t xml:space="preserve"> sin </w:t>
      </w:r>
      <w:proofErr w:type="spellStart"/>
      <w:r w:rsidRPr="009C5E2B">
        <w:rPr>
          <w:rFonts w:ascii="Comic Sans MS" w:hAnsi="Comic Sans MS" w:cs="Aharoni"/>
          <w:lang w:val="en-GB"/>
        </w:rPr>
        <w:t>årlige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høstprøve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i</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Sirdal</w:t>
      </w:r>
      <w:proofErr w:type="spellEnd"/>
      <w:r w:rsidRPr="009C5E2B">
        <w:rPr>
          <w:rFonts w:ascii="Comic Sans MS" w:hAnsi="Comic Sans MS" w:cs="Aharoni"/>
          <w:lang w:val="en-GB"/>
        </w:rPr>
        <w:t>.</w:t>
      </w:r>
      <w:r w:rsidRPr="009C5E2B">
        <w:rPr>
          <w:rFonts w:ascii="Comic Sans MS" w:hAnsi="Comic Sans MS" w:cs="Aharoni"/>
          <w:lang w:val="en-GB"/>
        </w:rPr>
        <w:br/>
      </w:r>
      <w:r w:rsidRPr="009C5E2B">
        <w:rPr>
          <w:rFonts w:ascii="Comic Sans MS" w:hAnsi="Comic Sans MS" w:cs="Aharoni"/>
          <w:lang w:val="en-GB"/>
        </w:rPr>
        <w:br/>
      </w:r>
      <w:proofErr w:type="spellStart"/>
      <w:r w:rsidRPr="009C5E2B">
        <w:rPr>
          <w:rFonts w:ascii="Comic Sans MS" w:hAnsi="Comic Sans MS" w:cs="Aharoni"/>
          <w:lang w:val="en-GB"/>
        </w:rPr>
        <w:t>Fredag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hadde</w:t>
      </w:r>
      <w:proofErr w:type="spellEnd"/>
      <w:r w:rsidRPr="009C5E2B">
        <w:rPr>
          <w:rFonts w:ascii="Comic Sans MS" w:hAnsi="Comic Sans MS" w:cs="Aharoni"/>
          <w:lang w:val="en-GB"/>
        </w:rPr>
        <w:t xml:space="preserve"> </w:t>
      </w:r>
      <w:proofErr w:type="gramStart"/>
      <w:r w:rsidRPr="009C5E2B">
        <w:rPr>
          <w:rFonts w:ascii="Comic Sans MS" w:hAnsi="Comic Sans MS" w:cs="Aharoni"/>
          <w:lang w:val="en-GB"/>
        </w:rPr>
        <w:t>vi</w:t>
      </w:r>
      <w:proofErr w:type="gramEnd"/>
      <w:r w:rsidRPr="009C5E2B">
        <w:rPr>
          <w:rFonts w:ascii="Comic Sans MS" w:hAnsi="Comic Sans MS" w:cs="Aharoni"/>
          <w:lang w:val="en-GB"/>
        </w:rPr>
        <w:t xml:space="preserve"> </w:t>
      </w:r>
      <w:proofErr w:type="spellStart"/>
      <w:r w:rsidRPr="009C5E2B">
        <w:rPr>
          <w:rFonts w:ascii="Comic Sans MS" w:hAnsi="Comic Sans MS" w:cs="Aharoni"/>
          <w:lang w:val="en-GB"/>
        </w:rPr>
        <w:t>ute</w:t>
      </w:r>
      <w:proofErr w:type="spellEnd"/>
      <w:r w:rsidRPr="009C5E2B">
        <w:rPr>
          <w:rFonts w:ascii="Comic Sans MS" w:hAnsi="Comic Sans MS" w:cs="Aharoni"/>
          <w:lang w:val="en-GB"/>
        </w:rPr>
        <w:t xml:space="preserve"> hele 4 </w:t>
      </w:r>
      <w:proofErr w:type="spellStart"/>
      <w:r w:rsidRPr="009C5E2B">
        <w:rPr>
          <w:rFonts w:ascii="Comic Sans MS" w:hAnsi="Comic Sans MS" w:cs="Aharoni"/>
          <w:lang w:val="en-GB"/>
        </w:rPr>
        <w:t>parti</w:t>
      </w:r>
      <w:proofErr w:type="spellEnd"/>
      <w:r w:rsidRPr="009C5E2B">
        <w:rPr>
          <w:rFonts w:ascii="Comic Sans MS" w:hAnsi="Comic Sans MS" w:cs="Aharoni"/>
          <w:lang w:val="en-GB"/>
        </w:rPr>
        <w:t xml:space="preserve">, 3 </w:t>
      </w:r>
      <w:proofErr w:type="spellStart"/>
      <w:r w:rsidRPr="009C5E2B">
        <w:rPr>
          <w:rFonts w:ascii="Comic Sans MS" w:hAnsi="Comic Sans MS" w:cs="Aharoni"/>
          <w:lang w:val="en-GB"/>
        </w:rPr>
        <w:t>kvalitetsparti</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og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ett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fullkombinert</w:t>
      </w:r>
      <w:proofErr w:type="spellEnd"/>
      <w:r w:rsidRPr="009C5E2B">
        <w:rPr>
          <w:rFonts w:ascii="Comic Sans MS" w:hAnsi="Comic Sans MS" w:cs="Aharoni"/>
          <w:lang w:val="en-GB"/>
        </w:rPr>
        <w:t xml:space="preserve">. </w:t>
      </w:r>
      <w:r w:rsidRPr="009C5E2B">
        <w:rPr>
          <w:rFonts w:ascii="Comic Sans MS" w:hAnsi="Comic Sans MS" w:cs="Aharoni"/>
          <w:lang w:val="en-GB"/>
        </w:rPr>
        <w:br/>
      </w:r>
      <w:proofErr w:type="spellStart"/>
      <w:r w:rsidRPr="009C5E2B">
        <w:rPr>
          <w:rFonts w:ascii="Comic Sans MS" w:hAnsi="Comic Sans MS" w:cs="Aharoni"/>
          <w:lang w:val="en-GB"/>
        </w:rPr>
        <w:t>Etter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årets</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taksering</w:t>
      </w:r>
      <w:proofErr w:type="spellEnd"/>
      <w:r w:rsidRPr="009C5E2B">
        <w:rPr>
          <w:rFonts w:ascii="Comic Sans MS" w:hAnsi="Comic Sans MS" w:cs="Aharoni"/>
          <w:lang w:val="en-GB"/>
        </w:rPr>
        <w:t xml:space="preserve"> </w:t>
      </w:r>
      <w:proofErr w:type="spellStart"/>
      <w:proofErr w:type="gramStart"/>
      <w:r w:rsidRPr="009C5E2B">
        <w:rPr>
          <w:rFonts w:ascii="Comic Sans MS" w:hAnsi="Comic Sans MS" w:cs="Aharoni"/>
          <w:lang w:val="en-GB"/>
        </w:rPr>
        <w:t>og</w:t>
      </w:r>
      <w:proofErr w:type="spellEnd"/>
      <w:proofErr w:type="gramEnd"/>
      <w:r w:rsidRPr="009C5E2B">
        <w:rPr>
          <w:rFonts w:ascii="Comic Sans MS" w:hAnsi="Comic Sans MS" w:cs="Aharoni"/>
          <w:lang w:val="en-GB"/>
        </w:rPr>
        <w:t xml:space="preserve"> </w:t>
      </w:r>
      <w:proofErr w:type="spellStart"/>
      <w:r w:rsidRPr="009C5E2B">
        <w:rPr>
          <w:rFonts w:ascii="Comic Sans MS" w:hAnsi="Comic Sans MS" w:cs="Aharoni"/>
          <w:lang w:val="en-GB"/>
        </w:rPr>
        <w:t>meldinger</w:t>
      </w:r>
      <w:proofErr w:type="spellEnd"/>
      <w:r w:rsidRPr="009C5E2B">
        <w:rPr>
          <w:rFonts w:ascii="Comic Sans MS" w:hAnsi="Comic Sans MS" w:cs="Aharoni"/>
          <w:lang w:val="en-GB"/>
        </w:rPr>
        <w:t xml:space="preserve"> om at </w:t>
      </w:r>
      <w:proofErr w:type="spellStart"/>
      <w:r w:rsidRPr="009C5E2B">
        <w:rPr>
          <w:rFonts w:ascii="Comic Sans MS" w:hAnsi="Comic Sans MS" w:cs="Aharoni"/>
          <w:lang w:val="en-GB"/>
        </w:rPr>
        <w:t>Statskog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skulle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stenge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årets</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jakt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i</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Sør</w:t>
      </w:r>
      <w:proofErr w:type="spellEnd"/>
      <w:r w:rsidRPr="009C5E2B">
        <w:rPr>
          <w:rFonts w:ascii="Comic Sans MS" w:hAnsi="Comic Sans MS" w:cs="Aharoni"/>
          <w:lang w:val="en-GB"/>
        </w:rPr>
        <w:t xml:space="preserve">-Norge </w:t>
      </w:r>
      <w:proofErr w:type="spellStart"/>
      <w:r w:rsidRPr="009C5E2B">
        <w:rPr>
          <w:rFonts w:ascii="Comic Sans MS" w:hAnsi="Comic Sans MS" w:cs="Aharoni"/>
          <w:lang w:val="en-GB"/>
        </w:rPr>
        <w:t>lå</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det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ikke</w:t>
      </w:r>
      <w:proofErr w:type="spellEnd"/>
      <w:r w:rsidRPr="009C5E2B">
        <w:rPr>
          <w:rFonts w:ascii="Comic Sans MS" w:hAnsi="Comic Sans MS" w:cs="Aharoni"/>
          <w:lang w:val="en-GB"/>
        </w:rPr>
        <w:t xml:space="preserve"> an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å </w:t>
      </w:r>
      <w:proofErr w:type="spellStart"/>
      <w:r w:rsidRPr="009C5E2B">
        <w:rPr>
          <w:rFonts w:ascii="Comic Sans MS" w:hAnsi="Comic Sans MS" w:cs="Aharoni"/>
          <w:lang w:val="en-GB"/>
        </w:rPr>
        <w:t>bli</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ett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rekordår</w:t>
      </w:r>
      <w:proofErr w:type="spellEnd"/>
      <w:r w:rsidRPr="009C5E2B">
        <w:rPr>
          <w:rFonts w:ascii="Comic Sans MS" w:hAnsi="Comic Sans MS" w:cs="Aharoni"/>
          <w:lang w:val="en-GB"/>
        </w:rPr>
        <w:t xml:space="preserve">.  </w:t>
      </w:r>
      <w:r w:rsidRPr="009C5E2B">
        <w:rPr>
          <w:rFonts w:ascii="Comic Sans MS" w:hAnsi="Comic Sans MS" w:cs="Aharoni"/>
          <w:lang w:val="en-GB"/>
        </w:rPr>
        <w:br/>
        <w:t xml:space="preserve">Men </w:t>
      </w:r>
      <w:proofErr w:type="spellStart"/>
      <w:r w:rsidRPr="009C5E2B">
        <w:rPr>
          <w:rFonts w:ascii="Comic Sans MS" w:hAnsi="Comic Sans MS" w:cs="Aharoni"/>
          <w:lang w:val="en-GB"/>
        </w:rPr>
        <w:t>det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ble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litt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sjanser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på</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alle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partiene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det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kom</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hjem</w:t>
      </w:r>
      <w:proofErr w:type="spellEnd"/>
      <w:r w:rsidRPr="009C5E2B">
        <w:rPr>
          <w:rFonts w:ascii="Comic Sans MS" w:hAnsi="Comic Sans MS" w:cs="Aharoni"/>
          <w:lang w:val="en-GB"/>
        </w:rPr>
        <w:t xml:space="preserve"> to stk. UK premier </w:t>
      </w:r>
      <w:proofErr w:type="spellStart"/>
      <w:proofErr w:type="gramStart"/>
      <w:r w:rsidRPr="009C5E2B">
        <w:rPr>
          <w:rFonts w:ascii="Comic Sans MS" w:hAnsi="Comic Sans MS" w:cs="Aharoni"/>
          <w:lang w:val="en-GB"/>
        </w:rPr>
        <w:t>fra</w:t>
      </w:r>
      <w:proofErr w:type="spellEnd"/>
      <w:proofErr w:type="gramEnd"/>
      <w:r w:rsidRPr="009C5E2B">
        <w:rPr>
          <w:rFonts w:ascii="Comic Sans MS" w:hAnsi="Comic Sans MS" w:cs="Aharoni"/>
          <w:lang w:val="en-GB"/>
        </w:rPr>
        <w:t xml:space="preserve"> </w:t>
      </w:r>
      <w:proofErr w:type="spellStart"/>
      <w:r w:rsidRPr="009C5E2B">
        <w:rPr>
          <w:rFonts w:ascii="Comic Sans MS" w:hAnsi="Comic Sans MS" w:cs="Aharoni"/>
          <w:lang w:val="en-GB"/>
        </w:rPr>
        <w:t>Gra</w:t>
      </w:r>
      <w:r>
        <w:rPr>
          <w:rFonts w:ascii="Comic Sans MS" w:hAnsi="Comic Sans MS" w:cs="Aharoni"/>
          <w:lang w:val="en-GB"/>
        </w:rPr>
        <w:t>ut</w:t>
      </w:r>
      <w:r w:rsidRPr="009C5E2B">
        <w:rPr>
          <w:rFonts w:ascii="Comic Sans MS" w:hAnsi="Comic Sans MS" w:cs="Aharoni"/>
          <w:lang w:val="en-GB"/>
        </w:rPr>
        <w:t>heller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en</w:t>
      </w:r>
      <w:proofErr w:type="spellEnd"/>
      <w:r w:rsidRPr="009C5E2B">
        <w:rPr>
          <w:rFonts w:ascii="Comic Sans MS" w:hAnsi="Comic Sans MS" w:cs="Aharoni"/>
          <w:lang w:val="en-GB"/>
        </w:rPr>
        <w:t xml:space="preserve"> 2.UK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GS </w:t>
      </w:r>
      <w:proofErr w:type="spellStart"/>
      <w:r w:rsidRPr="009C5E2B">
        <w:rPr>
          <w:rFonts w:ascii="Comic Sans MS" w:hAnsi="Comic Sans MS" w:cs="Aharoni"/>
          <w:lang w:val="en-GB"/>
        </w:rPr>
        <w:t>Sirdalsheianes</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Merko</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Gunhild</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Kvinen</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og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en</w:t>
      </w:r>
      <w:proofErr w:type="spellEnd"/>
      <w:r w:rsidRPr="009C5E2B">
        <w:rPr>
          <w:rFonts w:ascii="Comic Sans MS" w:hAnsi="Comic Sans MS" w:cs="Aharoni"/>
          <w:lang w:val="en-GB"/>
        </w:rPr>
        <w:t xml:space="preserve"> 3.UK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 GS </w:t>
      </w:r>
      <w:proofErr w:type="spellStart"/>
      <w:r w:rsidRPr="009C5E2B">
        <w:rPr>
          <w:rFonts w:ascii="Comic Sans MS" w:hAnsi="Comic Sans MS" w:cs="Aharoni"/>
          <w:lang w:val="en-GB"/>
        </w:rPr>
        <w:t>Hullarhaugen</w:t>
      </w:r>
      <w:proofErr w:type="spellEnd"/>
      <w:r w:rsidRPr="009C5E2B">
        <w:rPr>
          <w:rFonts w:ascii="Comic Sans MS" w:hAnsi="Comic Sans MS" w:cs="Aharoni"/>
          <w:lang w:val="en-GB"/>
        </w:rPr>
        <w:t xml:space="preserve"> LA </w:t>
      </w:r>
      <w:proofErr w:type="spellStart"/>
      <w:r w:rsidRPr="009C5E2B">
        <w:rPr>
          <w:rFonts w:ascii="Comic Sans MS" w:hAnsi="Comic Sans MS" w:cs="Aharoni"/>
          <w:lang w:val="en-GB"/>
        </w:rPr>
        <w:t>Kuling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Ole Bastian </w:t>
      </w:r>
      <w:proofErr w:type="spellStart"/>
      <w:r w:rsidRPr="009C5E2B">
        <w:rPr>
          <w:rFonts w:ascii="Comic Sans MS" w:hAnsi="Comic Sans MS" w:cs="Aharoni"/>
          <w:lang w:val="en-GB"/>
        </w:rPr>
        <w:t>Nordstrand</w:t>
      </w:r>
      <w:proofErr w:type="spellEnd"/>
      <w:r w:rsidRPr="009C5E2B">
        <w:rPr>
          <w:rFonts w:ascii="Comic Sans MS" w:hAnsi="Comic Sans MS" w:cs="Aharoni"/>
          <w:lang w:val="en-GB"/>
        </w:rPr>
        <w:t xml:space="preserve">. Fra </w:t>
      </w:r>
      <w:proofErr w:type="spellStart"/>
      <w:r w:rsidRPr="009C5E2B">
        <w:rPr>
          <w:rFonts w:ascii="Comic Sans MS" w:hAnsi="Comic Sans MS" w:cs="Aharoni"/>
          <w:lang w:val="en-GB"/>
        </w:rPr>
        <w:t>Holmevatn</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fikk</w:t>
      </w:r>
      <w:proofErr w:type="spellEnd"/>
      <w:r w:rsidRPr="009C5E2B">
        <w:rPr>
          <w:rFonts w:ascii="Comic Sans MS" w:hAnsi="Comic Sans MS" w:cs="Aharoni"/>
          <w:lang w:val="en-GB"/>
        </w:rPr>
        <w:t xml:space="preserve"> vi 2 stk. 1 AK </w:t>
      </w:r>
      <w:proofErr w:type="spellStart"/>
      <w:r w:rsidRPr="009C5E2B">
        <w:rPr>
          <w:rFonts w:ascii="Comic Sans MS" w:hAnsi="Comic Sans MS" w:cs="Aharoni"/>
          <w:lang w:val="en-GB"/>
        </w:rPr>
        <w:t>det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var</w:t>
      </w:r>
      <w:proofErr w:type="spellEnd"/>
      <w:r w:rsidRPr="009C5E2B">
        <w:rPr>
          <w:rFonts w:ascii="Comic Sans MS" w:hAnsi="Comic Sans MS" w:cs="Aharoni"/>
          <w:lang w:val="en-GB"/>
        </w:rPr>
        <w:t xml:space="preserve"> ES </w:t>
      </w:r>
      <w:proofErr w:type="spellStart"/>
      <w:r w:rsidRPr="009C5E2B">
        <w:rPr>
          <w:rFonts w:ascii="Comic Sans MS" w:hAnsi="Comic Sans MS" w:cs="Aharoni"/>
          <w:lang w:val="en-GB"/>
        </w:rPr>
        <w:t>Sagåsen's</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Brunella</w:t>
      </w:r>
      <w:proofErr w:type="spellEnd"/>
      <w:r w:rsidRPr="009C5E2B">
        <w:rPr>
          <w:rFonts w:ascii="Comic Sans MS" w:hAnsi="Comic Sans MS" w:cs="Aharoni"/>
          <w:lang w:val="en-GB"/>
        </w:rPr>
        <w:t xml:space="preserve"> di </w:t>
      </w:r>
      <w:proofErr w:type="spellStart"/>
      <w:r w:rsidRPr="009C5E2B">
        <w:rPr>
          <w:rFonts w:ascii="Comic Sans MS" w:hAnsi="Comic Sans MS" w:cs="Aharoni"/>
          <w:lang w:val="en-GB"/>
        </w:rPr>
        <w:t>Montalcino</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Fredrik </w:t>
      </w:r>
      <w:proofErr w:type="spellStart"/>
      <w:r w:rsidRPr="009C5E2B">
        <w:rPr>
          <w:rFonts w:ascii="Comic Sans MS" w:hAnsi="Comic Sans MS" w:cs="Aharoni"/>
          <w:lang w:val="en-GB"/>
        </w:rPr>
        <w:t>Engell</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Sæthereng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og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Risefjellets</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Tinka</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Jone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Mossige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Veldig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stas</w:t>
      </w:r>
      <w:proofErr w:type="spellEnd"/>
      <w:r w:rsidRPr="009C5E2B">
        <w:rPr>
          <w:rFonts w:ascii="Comic Sans MS" w:hAnsi="Comic Sans MS" w:cs="Aharoni"/>
          <w:lang w:val="en-GB"/>
        </w:rPr>
        <w:t>!</w:t>
      </w:r>
      <w:r w:rsidRPr="009C5E2B">
        <w:rPr>
          <w:rFonts w:ascii="Comic Sans MS" w:hAnsi="Comic Sans MS" w:cs="Aharoni"/>
          <w:lang w:val="en-GB"/>
        </w:rPr>
        <w:br/>
      </w:r>
      <w:r w:rsidRPr="009C5E2B">
        <w:rPr>
          <w:rFonts w:ascii="Comic Sans MS" w:hAnsi="Comic Sans MS" w:cs="Aharoni"/>
          <w:lang w:val="en-GB"/>
        </w:rPr>
        <w:br/>
      </w:r>
      <w:r w:rsidRPr="009C5E2B">
        <w:rPr>
          <w:rFonts w:ascii="Comic Sans MS" w:hAnsi="Comic Sans MS" w:cs="Aharoni"/>
          <w:noProof/>
          <w:lang w:eastAsia="nb-NO"/>
        </w:rPr>
        <w:drawing>
          <wp:inline distT="0" distB="0" distL="0" distR="0" wp14:anchorId="10CF4115" wp14:editId="7A00878F">
            <wp:extent cx="2143125" cy="2857579"/>
            <wp:effectExtent l="0" t="0" r="0" b="0"/>
            <wp:docPr id="7" name="Picture 2"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gen bildebeskrivelse er tilgjengeli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53754" cy="2871751"/>
                    </a:xfrm>
                    <a:prstGeom prst="rect">
                      <a:avLst/>
                    </a:prstGeom>
                    <a:noFill/>
                    <a:ln>
                      <a:noFill/>
                    </a:ln>
                  </pic:spPr>
                </pic:pic>
              </a:graphicData>
            </a:graphic>
          </wp:inline>
        </w:drawing>
      </w:r>
      <w:r w:rsidRPr="009C5E2B">
        <w:rPr>
          <w:rFonts w:ascii="Comic Sans MS" w:hAnsi="Comic Sans MS" w:cs="Aharoni"/>
          <w:lang w:val="en-GB"/>
        </w:rPr>
        <w:br/>
      </w:r>
      <w:r>
        <w:rPr>
          <w:rFonts w:ascii="Comic Sans MS" w:hAnsi="Comic Sans MS" w:cs="Aharoni"/>
          <w:lang w:val="en-GB"/>
        </w:rPr>
        <w:br/>
      </w:r>
      <w:proofErr w:type="gramStart"/>
      <w:r w:rsidRPr="009C5E2B">
        <w:rPr>
          <w:rFonts w:ascii="Comic Sans MS" w:hAnsi="Comic Sans MS" w:cs="Aharoni"/>
          <w:lang w:val="en-GB"/>
        </w:rPr>
        <w:t>3.UK</w:t>
      </w:r>
      <w:proofErr w:type="gramEnd"/>
      <w:r w:rsidRPr="009C5E2B">
        <w:rPr>
          <w:rFonts w:ascii="Comic Sans MS" w:hAnsi="Comic Sans MS" w:cs="Aharoni"/>
          <w:lang w:val="en-GB"/>
        </w:rPr>
        <w:t xml:space="preserve">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 </w:t>
      </w:r>
      <w:proofErr w:type="spellStart"/>
      <w:r w:rsidRPr="009C5E2B">
        <w:rPr>
          <w:rFonts w:ascii="Comic Sans MS" w:hAnsi="Comic Sans MS" w:cs="Aharoni"/>
          <w:lang w:val="en-GB"/>
        </w:rPr>
        <w:t>Hullarhaugen</w:t>
      </w:r>
      <w:proofErr w:type="spellEnd"/>
      <w:r w:rsidRPr="009C5E2B">
        <w:rPr>
          <w:rFonts w:ascii="Comic Sans MS" w:hAnsi="Comic Sans MS" w:cs="Aharoni"/>
          <w:lang w:val="en-GB"/>
        </w:rPr>
        <w:t xml:space="preserve"> LA </w:t>
      </w:r>
      <w:proofErr w:type="spellStart"/>
      <w:r w:rsidRPr="009C5E2B">
        <w:rPr>
          <w:rFonts w:ascii="Comic Sans MS" w:hAnsi="Comic Sans MS" w:cs="Aharoni"/>
          <w:lang w:val="en-GB"/>
        </w:rPr>
        <w:t>Kuling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Ole Bastian </w:t>
      </w:r>
      <w:proofErr w:type="spellStart"/>
      <w:r>
        <w:rPr>
          <w:rFonts w:ascii="Comic Sans MS" w:hAnsi="Comic Sans MS" w:cs="Aharoni"/>
          <w:lang w:val="en-GB"/>
        </w:rPr>
        <w:t>og</w:t>
      </w:r>
      <w:proofErr w:type="spellEnd"/>
      <w:r w:rsidRPr="009C5E2B">
        <w:rPr>
          <w:rFonts w:ascii="Comic Sans MS" w:hAnsi="Comic Sans MS" w:cs="Aharoni"/>
          <w:lang w:val="en-GB"/>
        </w:rPr>
        <w:t xml:space="preserve"> 2.UK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Sirdalsheianes</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Merko</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til</w:t>
      </w:r>
      <w:proofErr w:type="spellEnd"/>
      <w:r>
        <w:rPr>
          <w:rFonts w:ascii="Comic Sans MS" w:hAnsi="Comic Sans MS" w:cs="Aharoni"/>
          <w:lang w:val="en-GB"/>
        </w:rPr>
        <w:t xml:space="preserve"> </w:t>
      </w:r>
      <w:proofErr w:type="spellStart"/>
      <w:r w:rsidRPr="009C5E2B">
        <w:rPr>
          <w:rFonts w:ascii="Comic Sans MS" w:hAnsi="Comic Sans MS" w:cs="Aharoni"/>
          <w:lang w:val="en-GB"/>
        </w:rPr>
        <w:t>Gunhild</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Kvinen</w:t>
      </w:r>
      <w:proofErr w:type="spellEnd"/>
      <w:r w:rsidRPr="009C5E2B">
        <w:rPr>
          <w:rFonts w:ascii="Comic Sans MS" w:hAnsi="Comic Sans MS" w:cs="Aharoni"/>
          <w:lang w:val="en-GB"/>
        </w:rPr>
        <w:t xml:space="preserve">           </w:t>
      </w:r>
      <w:r>
        <w:rPr>
          <w:rFonts w:ascii="Comic Sans MS" w:hAnsi="Comic Sans MS" w:cs="Aharoni"/>
          <w:lang w:val="en-GB"/>
        </w:rPr>
        <w:t xml:space="preserve">  </w:t>
      </w:r>
      <w:r w:rsidRPr="009C5E2B">
        <w:rPr>
          <w:rFonts w:ascii="Comic Sans MS" w:hAnsi="Comic Sans MS" w:cs="Aharoni"/>
          <w:lang w:val="en-GB"/>
        </w:rPr>
        <w:tab/>
        <w:t xml:space="preserve">               </w:t>
      </w:r>
      <w:r>
        <w:rPr>
          <w:rFonts w:ascii="Comic Sans MS" w:hAnsi="Comic Sans MS" w:cs="Aharoni"/>
          <w:lang w:val="en-GB"/>
        </w:rPr>
        <w:t xml:space="preserve">                                                   </w:t>
      </w:r>
      <w:r w:rsidRPr="009C5E2B">
        <w:rPr>
          <w:rFonts w:ascii="Comic Sans MS" w:hAnsi="Comic Sans MS" w:cs="Aharoni"/>
          <w:lang w:val="en-GB"/>
        </w:rPr>
        <w:tab/>
      </w:r>
      <w:r w:rsidRPr="009C5E2B">
        <w:rPr>
          <w:rFonts w:ascii="Comic Sans MS" w:hAnsi="Comic Sans MS" w:cs="Aharoni"/>
          <w:lang w:val="en-GB"/>
        </w:rPr>
        <w:tab/>
      </w:r>
      <w:r w:rsidRPr="009C5E2B">
        <w:rPr>
          <w:rFonts w:ascii="Comic Sans MS" w:hAnsi="Comic Sans MS" w:cs="Aharoni"/>
          <w:lang w:val="en-GB"/>
        </w:rPr>
        <w:tab/>
      </w:r>
      <w:r w:rsidRPr="009C5E2B">
        <w:rPr>
          <w:rFonts w:ascii="Comic Sans MS" w:hAnsi="Comic Sans MS" w:cs="Aharoni"/>
          <w:lang w:val="en-GB"/>
        </w:rPr>
        <w:tab/>
      </w:r>
      <w:r w:rsidRPr="009C5E2B">
        <w:rPr>
          <w:rFonts w:ascii="Comic Sans MS" w:hAnsi="Comic Sans MS" w:cs="Aharoni"/>
          <w:lang w:val="en-GB"/>
        </w:rPr>
        <w:tab/>
      </w:r>
      <w:r w:rsidRPr="009C5E2B">
        <w:rPr>
          <w:rFonts w:ascii="Comic Sans MS" w:hAnsi="Comic Sans MS" w:cs="Aharoni"/>
          <w:lang w:val="en-GB"/>
        </w:rPr>
        <w:tab/>
      </w:r>
      <w:r w:rsidRPr="009C5E2B">
        <w:rPr>
          <w:rFonts w:ascii="Comic Sans MS" w:hAnsi="Comic Sans MS" w:cs="Aharoni"/>
          <w:lang w:val="en-GB"/>
        </w:rPr>
        <w:tab/>
      </w:r>
    </w:p>
    <w:p w14:paraId="63341660" w14:textId="77777777" w:rsidR="000A4E39" w:rsidRPr="009C5E2B" w:rsidRDefault="000A4E39" w:rsidP="000A4E39">
      <w:pPr>
        <w:rPr>
          <w:rFonts w:ascii="Comic Sans MS" w:hAnsi="Comic Sans MS" w:cs="Aharoni"/>
          <w:lang w:val="en-GB"/>
        </w:rPr>
      </w:pPr>
    </w:p>
    <w:p w14:paraId="604B51F1" w14:textId="77777777" w:rsidR="000A4E39" w:rsidRPr="009C5E2B" w:rsidRDefault="000A4E39" w:rsidP="000A4E39">
      <w:pPr>
        <w:rPr>
          <w:rFonts w:ascii="Comic Sans MS" w:hAnsi="Comic Sans MS" w:cs="Aharoni"/>
          <w:lang w:val="en-GB"/>
        </w:rPr>
      </w:pPr>
    </w:p>
    <w:p w14:paraId="44936810" w14:textId="77777777" w:rsidR="000A4E39" w:rsidRPr="009C5E2B" w:rsidRDefault="000A4E39" w:rsidP="000A4E39">
      <w:pPr>
        <w:rPr>
          <w:rFonts w:ascii="Comic Sans MS" w:hAnsi="Comic Sans MS" w:cs="Aharoni"/>
          <w:lang w:val="en-GB"/>
        </w:rPr>
      </w:pPr>
    </w:p>
    <w:p w14:paraId="660BFBA9" w14:textId="77777777" w:rsidR="000A4E39" w:rsidRPr="009C5E2B" w:rsidRDefault="000A4E39" w:rsidP="000A4E39">
      <w:pPr>
        <w:rPr>
          <w:rFonts w:ascii="Comic Sans MS" w:hAnsi="Comic Sans MS" w:cs="Aharoni"/>
          <w:lang w:val="en-GB"/>
        </w:rPr>
      </w:pPr>
    </w:p>
    <w:p w14:paraId="74C27807" w14:textId="77777777" w:rsidR="000A4E39" w:rsidRPr="009C5E2B" w:rsidRDefault="000A4E39" w:rsidP="000A4E39">
      <w:pPr>
        <w:rPr>
          <w:rFonts w:ascii="Comic Sans MS" w:hAnsi="Comic Sans MS" w:cs="Aharoni"/>
          <w:lang w:val="en-GB"/>
        </w:rPr>
      </w:pPr>
    </w:p>
    <w:p w14:paraId="6383AB7D" w14:textId="77777777" w:rsidR="000A4E39" w:rsidRPr="009C5E2B" w:rsidRDefault="000A4E39" w:rsidP="000A4E39">
      <w:pPr>
        <w:rPr>
          <w:rFonts w:ascii="Comic Sans MS" w:hAnsi="Comic Sans MS" w:cs="Aharoni"/>
          <w:lang w:val="en-GB"/>
        </w:rPr>
      </w:pPr>
    </w:p>
    <w:p w14:paraId="4D56B97E" w14:textId="77777777" w:rsidR="000A4E39" w:rsidRPr="009C5E2B" w:rsidRDefault="000A4E39" w:rsidP="000A4E39">
      <w:pPr>
        <w:rPr>
          <w:rFonts w:ascii="Comic Sans MS" w:hAnsi="Comic Sans MS" w:cs="Aharoni"/>
          <w:lang w:val="en-GB"/>
        </w:rPr>
      </w:pPr>
    </w:p>
    <w:p w14:paraId="131703DF" w14:textId="77777777" w:rsidR="000A4E39" w:rsidRPr="009C5E2B" w:rsidRDefault="000A4E39" w:rsidP="000A4E39">
      <w:pPr>
        <w:rPr>
          <w:rFonts w:ascii="Comic Sans MS" w:hAnsi="Comic Sans MS" w:cs="Aharoni"/>
          <w:lang w:val="en-GB"/>
        </w:rPr>
      </w:pPr>
    </w:p>
    <w:p w14:paraId="74FC4778" w14:textId="77777777" w:rsidR="000A4E39" w:rsidRPr="009C5E2B" w:rsidRDefault="000A4E39" w:rsidP="000A4E39">
      <w:pPr>
        <w:rPr>
          <w:rFonts w:ascii="Comic Sans MS" w:hAnsi="Comic Sans MS" w:cs="Aharoni"/>
          <w:lang w:val="en-GB"/>
        </w:rPr>
      </w:pPr>
      <w:r w:rsidRPr="009C5E2B">
        <w:rPr>
          <w:rFonts w:ascii="Comic Sans MS" w:hAnsi="Comic Sans MS" w:cs="Aharoni"/>
          <w:lang w:val="en-GB"/>
        </w:rPr>
        <w:br/>
      </w:r>
      <w:r w:rsidRPr="009C5E2B">
        <w:rPr>
          <w:rFonts w:ascii="Comic Sans MS" w:hAnsi="Comic Sans MS" w:cs="Aharoni"/>
          <w:lang w:val="en-GB"/>
        </w:rPr>
        <w:br/>
      </w:r>
    </w:p>
    <w:p w14:paraId="0D4EAF0C" w14:textId="77777777" w:rsidR="000A4E39" w:rsidRPr="008247A4" w:rsidRDefault="000A4E39" w:rsidP="000A4E39">
      <w:pPr>
        <w:rPr>
          <w:rFonts w:ascii="Comic Sans MS" w:hAnsi="Comic Sans MS" w:cs="Aharoni"/>
        </w:rPr>
      </w:pPr>
      <w:r w:rsidRPr="008247A4">
        <w:rPr>
          <w:rFonts w:ascii="Comic Sans MS" w:hAnsi="Comic Sans MS" w:cs="Aharoni"/>
        </w:rPr>
        <w:br/>
      </w:r>
      <w:r w:rsidRPr="008247A4">
        <w:rPr>
          <w:rFonts w:ascii="Comic Sans MS" w:hAnsi="Comic Sans MS" w:cs="Aharoni"/>
        </w:rPr>
        <w:br/>
      </w:r>
      <w:r w:rsidRPr="008247A4">
        <w:rPr>
          <w:rFonts w:ascii="Comic Sans MS" w:hAnsi="Comic Sans MS" w:cs="Aharoni"/>
        </w:rPr>
        <w:br/>
      </w:r>
      <w:r w:rsidRPr="008247A4">
        <w:rPr>
          <w:rFonts w:ascii="Comic Sans MS" w:hAnsi="Comic Sans MS" w:cs="Aharoni"/>
        </w:rPr>
        <w:br/>
        <w:t>1</w:t>
      </w:r>
      <w:proofErr w:type="gramStart"/>
      <w:r w:rsidRPr="008247A4">
        <w:rPr>
          <w:rFonts w:ascii="Comic Sans MS" w:hAnsi="Comic Sans MS" w:cs="Aharoni"/>
        </w:rPr>
        <w:t>.AK</w:t>
      </w:r>
      <w:proofErr w:type="gramEnd"/>
      <w:r w:rsidRPr="008247A4">
        <w:rPr>
          <w:rFonts w:ascii="Comic Sans MS" w:hAnsi="Comic Sans MS" w:cs="Aharoni"/>
        </w:rPr>
        <w:t xml:space="preserve"> Risefjellets </w:t>
      </w:r>
      <w:proofErr w:type="spellStart"/>
      <w:r w:rsidRPr="008247A4">
        <w:rPr>
          <w:rFonts w:ascii="Comic Sans MS" w:hAnsi="Comic Sans MS" w:cs="Aharoni"/>
        </w:rPr>
        <w:t>Tinka</w:t>
      </w:r>
      <w:proofErr w:type="spellEnd"/>
      <w:r w:rsidRPr="008247A4">
        <w:rPr>
          <w:rFonts w:ascii="Comic Sans MS" w:hAnsi="Comic Sans MS" w:cs="Aharoni"/>
        </w:rPr>
        <w:t xml:space="preserve"> til Jone Mossige</w:t>
      </w:r>
      <w:r w:rsidRPr="008247A4">
        <w:rPr>
          <w:rFonts w:ascii="Comic Sans MS" w:hAnsi="Comic Sans MS" w:cs="Aharoni"/>
        </w:rPr>
        <w:tab/>
        <w:t xml:space="preserve">    1.AK ES </w:t>
      </w:r>
      <w:proofErr w:type="spellStart"/>
      <w:r w:rsidRPr="008247A4">
        <w:rPr>
          <w:rFonts w:ascii="Comic Sans MS" w:hAnsi="Comic Sans MS" w:cs="Aharoni"/>
        </w:rPr>
        <w:t>Sagåsen's</w:t>
      </w:r>
      <w:proofErr w:type="spellEnd"/>
      <w:r w:rsidRPr="008247A4">
        <w:rPr>
          <w:rFonts w:ascii="Comic Sans MS" w:hAnsi="Comic Sans MS" w:cs="Aharoni"/>
        </w:rPr>
        <w:t xml:space="preserve"> </w:t>
      </w:r>
      <w:proofErr w:type="spellStart"/>
      <w:r w:rsidRPr="008247A4">
        <w:rPr>
          <w:rFonts w:ascii="Comic Sans MS" w:hAnsi="Comic Sans MS" w:cs="Aharoni"/>
        </w:rPr>
        <w:t>Brunella</w:t>
      </w:r>
      <w:proofErr w:type="spellEnd"/>
      <w:r w:rsidRPr="008247A4">
        <w:rPr>
          <w:rFonts w:ascii="Comic Sans MS" w:hAnsi="Comic Sans MS" w:cs="Aharoni"/>
        </w:rPr>
        <w:t xml:space="preserve"> di </w:t>
      </w:r>
      <w:proofErr w:type="spellStart"/>
      <w:r w:rsidRPr="008247A4">
        <w:rPr>
          <w:rFonts w:ascii="Comic Sans MS" w:hAnsi="Comic Sans MS" w:cs="Aharoni"/>
        </w:rPr>
        <w:t>Montalcino</w:t>
      </w:r>
      <w:proofErr w:type="spellEnd"/>
      <w:r w:rsidRPr="008247A4">
        <w:rPr>
          <w:rFonts w:ascii="Comic Sans MS" w:hAnsi="Comic Sans MS" w:cs="Aharoni"/>
        </w:rPr>
        <w:t xml:space="preserve">      </w:t>
      </w:r>
      <w:r w:rsidRPr="008247A4">
        <w:rPr>
          <w:rFonts w:ascii="Comic Sans MS" w:hAnsi="Comic Sans MS" w:cs="Aharoni"/>
        </w:rPr>
        <w:br/>
        <w:t xml:space="preserve">                                                                                            til Fredrik Engell </w:t>
      </w:r>
      <w:proofErr w:type="spellStart"/>
      <w:r w:rsidRPr="008247A4">
        <w:rPr>
          <w:rFonts w:ascii="Comic Sans MS" w:hAnsi="Comic Sans MS" w:cs="Aharoni"/>
        </w:rPr>
        <w:t>Sæthereng</w:t>
      </w:r>
      <w:proofErr w:type="spellEnd"/>
      <w:r w:rsidRPr="008247A4">
        <w:rPr>
          <w:rFonts w:ascii="Comic Sans MS" w:hAnsi="Comic Sans MS" w:cs="Aharoni"/>
        </w:rPr>
        <w:t xml:space="preserve">                                                                                        </w:t>
      </w:r>
    </w:p>
    <w:p w14:paraId="1E9E1AEE" w14:textId="77777777" w:rsidR="000A4E39" w:rsidRPr="009C5E2B" w:rsidRDefault="000A4E39" w:rsidP="000A4E39">
      <w:pPr>
        <w:rPr>
          <w:rFonts w:ascii="Comic Sans MS" w:hAnsi="Comic Sans MS" w:cs="Aharoni"/>
          <w:lang w:val="en-GB"/>
        </w:rPr>
      </w:pPr>
      <w:proofErr w:type="gramStart"/>
      <w:r w:rsidRPr="009C5E2B">
        <w:rPr>
          <w:rFonts w:ascii="Comic Sans MS" w:hAnsi="Comic Sans MS" w:cs="Aharoni"/>
          <w:lang w:val="en-GB"/>
        </w:rPr>
        <w:lastRenderedPageBreak/>
        <w:t>Vi</w:t>
      </w:r>
      <w:proofErr w:type="gramEnd"/>
      <w:r w:rsidRPr="009C5E2B">
        <w:rPr>
          <w:rFonts w:ascii="Comic Sans MS" w:hAnsi="Comic Sans MS" w:cs="Aharoni"/>
          <w:lang w:val="en-GB"/>
        </w:rPr>
        <w:t xml:space="preserve"> </w:t>
      </w:r>
      <w:proofErr w:type="spellStart"/>
      <w:r w:rsidRPr="009C5E2B">
        <w:rPr>
          <w:rFonts w:ascii="Comic Sans MS" w:hAnsi="Comic Sans MS" w:cs="Aharoni"/>
          <w:lang w:val="en-GB"/>
        </w:rPr>
        <w:t>forsøkte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noe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nytt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i</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år</w:t>
      </w:r>
      <w:proofErr w:type="spellEnd"/>
      <w:r w:rsidRPr="009C5E2B">
        <w:rPr>
          <w:rFonts w:ascii="Comic Sans MS" w:hAnsi="Comic Sans MS" w:cs="Aharoni"/>
          <w:lang w:val="en-GB"/>
        </w:rPr>
        <w:t xml:space="preserve"> med å ha pop-up shop </w:t>
      </w:r>
      <w:proofErr w:type="spellStart"/>
      <w:r w:rsidRPr="009C5E2B">
        <w:rPr>
          <w:rFonts w:ascii="Comic Sans MS" w:hAnsi="Comic Sans MS" w:cs="Aharoni"/>
          <w:lang w:val="en-GB"/>
        </w:rPr>
        <w:t>fra</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Karens</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Kafe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på</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oppropet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det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ble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noe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salg</w:t>
      </w:r>
      <w:proofErr w:type="spellEnd"/>
      <w:r w:rsidRPr="009C5E2B">
        <w:rPr>
          <w:rFonts w:ascii="Comic Sans MS" w:hAnsi="Comic Sans MS" w:cs="Aharoni"/>
          <w:lang w:val="en-GB"/>
        </w:rPr>
        <w:t xml:space="preserve">, men </w:t>
      </w:r>
      <w:proofErr w:type="spellStart"/>
      <w:r w:rsidRPr="009C5E2B">
        <w:rPr>
          <w:rFonts w:ascii="Comic Sans MS" w:hAnsi="Comic Sans MS" w:cs="Aharoni"/>
          <w:lang w:val="en-GB"/>
        </w:rPr>
        <w:t>dessverre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ikke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nok</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at </w:t>
      </w:r>
      <w:proofErr w:type="spellStart"/>
      <w:r w:rsidRPr="009C5E2B">
        <w:rPr>
          <w:rFonts w:ascii="Comic Sans MS" w:hAnsi="Comic Sans MS" w:cs="Aharoni"/>
          <w:lang w:val="en-GB"/>
        </w:rPr>
        <w:t>det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ble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gjennomførbart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resten</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av</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helgen</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Mulig</w:t>
      </w:r>
      <w:proofErr w:type="spellEnd"/>
      <w:r w:rsidRPr="009C5E2B">
        <w:rPr>
          <w:rFonts w:ascii="Comic Sans MS" w:hAnsi="Comic Sans MS" w:cs="Aharoni"/>
          <w:lang w:val="en-GB"/>
        </w:rPr>
        <w:t xml:space="preserve"> folk </w:t>
      </w:r>
      <w:proofErr w:type="spellStart"/>
      <w:r w:rsidRPr="009C5E2B">
        <w:rPr>
          <w:rFonts w:ascii="Comic Sans MS" w:hAnsi="Comic Sans MS" w:cs="Aharoni"/>
          <w:lang w:val="en-GB"/>
        </w:rPr>
        <w:t>var</w:t>
      </w:r>
      <w:proofErr w:type="spellEnd"/>
      <w:r w:rsidRPr="009C5E2B">
        <w:rPr>
          <w:rFonts w:ascii="Comic Sans MS" w:hAnsi="Comic Sans MS" w:cs="Aharoni"/>
          <w:lang w:val="en-GB"/>
        </w:rPr>
        <w:t xml:space="preserve"> for </w:t>
      </w:r>
      <w:proofErr w:type="spellStart"/>
      <w:r w:rsidRPr="009C5E2B">
        <w:rPr>
          <w:rFonts w:ascii="Comic Sans MS" w:hAnsi="Comic Sans MS" w:cs="Aharoni"/>
          <w:lang w:val="en-GB"/>
        </w:rPr>
        <w:t>mette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etter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frokosten</w:t>
      </w:r>
      <w:proofErr w:type="spellEnd"/>
      <w:r w:rsidRPr="009C5E2B">
        <w:rPr>
          <w:rFonts w:ascii="Comic Sans MS" w:hAnsi="Comic Sans MS" w:cs="Aharoni"/>
          <w:lang w:val="en-GB"/>
        </w:rPr>
        <w:t xml:space="preserve"> </w:t>
      </w:r>
      <w:proofErr w:type="spellStart"/>
      <w:proofErr w:type="gramStart"/>
      <w:r w:rsidRPr="009C5E2B">
        <w:rPr>
          <w:rFonts w:ascii="Comic Sans MS" w:hAnsi="Comic Sans MS" w:cs="Aharoni"/>
          <w:lang w:val="en-GB"/>
        </w:rPr>
        <w:t>og</w:t>
      </w:r>
      <w:proofErr w:type="spellEnd"/>
      <w:proofErr w:type="gramEnd"/>
      <w:r w:rsidRPr="009C5E2B">
        <w:rPr>
          <w:rFonts w:ascii="Comic Sans MS" w:hAnsi="Comic Sans MS" w:cs="Aharoni"/>
          <w:lang w:val="en-GB"/>
        </w:rPr>
        <w:t xml:space="preserve"> </w:t>
      </w:r>
      <w:proofErr w:type="spellStart"/>
      <w:r w:rsidRPr="009C5E2B">
        <w:rPr>
          <w:rFonts w:ascii="Comic Sans MS" w:hAnsi="Comic Sans MS" w:cs="Aharoni"/>
          <w:lang w:val="en-GB"/>
        </w:rPr>
        <w:t>det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ble</w:t>
      </w:r>
      <w:proofErr w:type="spellEnd"/>
      <w:r w:rsidRPr="009C5E2B">
        <w:rPr>
          <w:rFonts w:ascii="Comic Sans MS" w:hAnsi="Comic Sans MS" w:cs="Aharoni"/>
          <w:lang w:val="en-GB"/>
        </w:rPr>
        <w:t xml:space="preserve"> for </w:t>
      </w:r>
      <w:proofErr w:type="spellStart"/>
      <w:r w:rsidRPr="009C5E2B">
        <w:rPr>
          <w:rFonts w:ascii="Comic Sans MS" w:hAnsi="Comic Sans MS" w:cs="Aharoni"/>
          <w:lang w:val="en-GB"/>
        </w:rPr>
        <w:t>tidlig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på</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morgningen</w:t>
      </w:r>
      <w:proofErr w:type="spellEnd"/>
      <w:r w:rsidRPr="009C5E2B">
        <w:rPr>
          <w:rFonts w:ascii="Comic Sans MS" w:hAnsi="Comic Sans MS" w:cs="Aharoni"/>
          <w:lang w:val="en-GB"/>
        </w:rPr>
        <w:t xml:space="preserve"> for </w:t>
      </w:r>
      <w:proofErr w:type="spellStart"/>
      <w:r w:rsidRPr="009C5E2B">
        <w:rPr>
          <w:rFonts w:ascii="Comic Sans MS" w:hAnsi="Comic Sans MS" w:cs="Aharoni"/>
          <w:lang w:val="en-GB"/>
        </w:rPr>
        <w:t>søtsaker</w:t>
      </w:r>
      <w:proofErr w:type="spellEnd"/>
      <w:r w:rsidRPr="009C5E2B">
        <w:rPr>
          <w:rFonts w:ascii="Comic Sans MS" w:hAnsi="Comic Sans MS" w:cs="Aharoni"/>
          <w:lang w:val="en-GB"/>
        </w:rPr>
        <w:t xml:space="preserve">. </w:t>
      </w:r>
      <w:proofErr w:type="gramStart"/>
      <w:r w:rsidRPr="009C5E2B">
        <w:rPr>
          <w:rFonts w:ascii="Comic Sans MS" w:hAnsi="Comic Sans MS" w:cs="Aharoni"/>
          <w:lang w:val="en-GB"/>
        </w:rPr>
        <w:t>Vi</w:t>
      </w:r>
      <w:proofErr w:type="gramEnd"/>
      <w:r w:rsidRPr="009C5E2B">
        <w:rPr>
          <w:rFonts w:ascii="Comic Sans MS" w:hAnsi="Comic Sans MS" w:cs="Aharoni"/>
          <w:lang w:val="en-GB"/>
        </w:rPr>
        <w:t xml:space="preserve"> </w:t>
      </w:r>
      <w:proofErr w:type="spellStart"/>
      <w:r w:rsidRPr="009C5E2B">
        <w:rPr>
          <w:rFonts w:ascii="Comic Sans MS" w:hAnsi="Comic Sans MS" w:cs="Aharoni"/>
          <w:lang w:val="en-GB"/>
        </w:rPr>
        <w:t>får</w:t>
      </w:r>
      <w:proofErr w:type="spellEnd"/>
      <w:r w:rsidRPr="009C5E2B">
        <w:rPr>
          <w:rFonts w:ascii="Comic Sans MS" w:hAnsi="Comic Sans MS" w:cs="Aharoni"/>
          <w:lang w:val="en-GB"/>
        </w:rPr>
        <w:t xml:space="preserve"> se </w:t>
      </w:r>
      <w:proofErr w:type="spellStart"/>
      <w:r w:rsidRPr="009C5E2B">
        <w:rPr>
          <w:rFonts w:ascii="Comic Sans MS" w:hAnsi="Comic Sans MS" w:cs="Aharoni"/>
          <w:lang w:val="en-GB"/>
        </w:rPr>
        <w:t>hva</w:t>
      </w:r>
      <w:proofErr w:type="spellEnd"/>
      <w:r w:rsidRPr="009C5E2B">
        <w:rPr>
          <w:rFonts w:ascii="Comic Sans MS" w:hAnsi="Comic Sans MS" w:cs="Aharoni"/>
          <w:lang w:val="en-GB"/>
        </w:rPr>
        <w:t xml:space="preserve"> vi </w:t>
      </w:r>
      <w:proofErr w:type="spellStart"/>
      <w:r w:rsidRPr="009C5E2B">
        <w:rPr>
          <w:rFonts w:ascii="Comic Sans MS" w:hAnsi="Comic Sans MS" w:cs="Aharoni"/>
          <w:lang w:val="en-GB"/>
        </w:rPr>
        <w:t>finner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på</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neste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år</w:t>
      </w:r>
      <w:proofErr w:type="spellEnd"/>
      <w:r w:rsidRPr="009C5E2B">
        <w:rPr>
          <w:rFonts w:ascii="Comic Sans MS" w:hAnsi="Comic Sans MS" w:cs="Aharoni"/>
          <w:lang w:val="en-GB"/>
        </w:rPr>
        <w:t xml:space="preserve">. </w:t>
      </w:r>
      <w:r w:rsidRPr="009C5E2B">
        <w:rPr>
          <w:rFonts w:ascii="Comic Sans MS" w:hAnsi="Comic Sans MS" w:cs="Aharoni"/>
          <w:lang w:val="en-GB"/>
        </w:rPr>
        <w:br/>
      </w:r>
      <w:r w:rsidRPr="009C5E2B">
        <w:rPr>
          <w:rFonts w:ascii="Comic Sans MS" w:hAnsi="Comic Sans MS" w:cs="Aharoni"/>
          <w:noProof/>
          <w:lang w:eastAsia="nb-NO"/>
        </w:rPr>
        <w:drawing>
          <wp:inline distT="0" distB="0" distL="0" distR="0" wp14:anchorId="015D7D5A" wp14:editId="7A9E97AB">
            <wp:extent cx="2698143" cy="3598223"/>
            <wp:effectExtent l="0" t="0" r="0" b="0"/>
            <wp:docPr id="9" name="Picture 6"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gen bildebeskrivelse er tilgjengeli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05013" cy="3607385"/>
                    </a:xfrm>
                    <a:prstGeom prst="rect">
                      <a:avLst/>
                    </a:prstGeom>
                    <a:noFill/>
                    <a:ln>
                      <a:noFill/>
                    </a:ln>
                  </pic:spPr>
                </pic:pic>
              </a:graphicData>
            </a:graphic>
          </wp:inline>
        </w:drawing>
      </w:r>
    </w:p>
    <w:p w14:paraId="327BDF73" w14:textId="77777777" w:rsidR="000A4E39" w:rsidRPr="009C5E2B" w:rsidRDefault="000A4E39" w:rsidP="000A4E39">
      <w:pPr>
        <w:rPr>
          <w:rFonts w:ascii="Comic Sans MS" w:hAnsi="Comic Sans MS" w:cs="Aharoni"/>
          <w:lang w:val="en-GB"/>
        </w:rPr>
      </w:pPr>
      <w:r w:rsidRPr="009C5E2B">
        <w:rPr>
          <w:rFonts w:ascii="Comic Sans MS" w:hAnsi="Comic Sans MS" w:cs="Aharoni"/>
          <w:lang w:val="en-GB"/>
        </w:rPr>
        <w:t xml:space="preserve">I </w:t>
      </w:r>
      <w:proofErr w:type="spellStart"/>
      <w:r w:rsidRPr="009C5E2B">
        <w:rPr>
          <w:rFonts w:ascii="Comic Sans MS" w:hAnsi="Comic Sans MS" w:cs="Aharoni"/>
          <w:lang w:val="en-GB"/>
        </w:rPr>
        <w:t>år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hadde</w:t>
      </w:r>
      <w:proofErr w:type="spellEnd"/>
      <w:r w:rsidRPr="009C5E2B">
        <w:rPr>
          <w:rFonts w:ascii="Comic Sans MS" w:hAnsi="Comic Sans MS" w:cs="Aharoni"/>
          <w:lang w:val="en-GB"/>
        </w:rPr>
        <w:t xml:space="preserve"> Alexander Kristiansen mange hatter, da </w:t>
      </w:r>
      <w:proofErr w:type="spellStart"/>
      <w:proofErr w:type="gramStart"/>
      <w:r w:rsidRPr="009C5E2B">
        <w:rPr>
          <w:rFonts w:ascii="Comic Sans MS" w:hAnsi="Comic Sans MS" w:cs="Aharoni"/>
          <w:lang w:val="en-GB"/>
        </w:rPr>
        <w:t>han</w:t>
      </w:r>
      <w:proofErr w:type="spellEnd"/>
      <w:proofErr w:type="gramEnd"/>
      <w:r w:rsidRPr="009C5E2B">
        <w:rPr>
          <w:rFonts w:ascii="Comic Sans MS" w:hAnsi="Comic Sans MS" w:cs="Aharoni"/>
          <w:lang w:val="en-GB"/>
        </w:rPr>
        <w:t xml:space="preserve"> </w:t>
      </w:r>
      <w:proofErr w:type="spellStart"/>
      <w:r w:rsidRPr="009C5E2B">
        <w:rPr>
          <w:rFonts w:ascii="Comic Sans MS" w:hAnsi="Comic Sans MS" w:cs="Aharoni"/>
          <w:lang w:val="en-GB"/>
        </w:rPr>
        <w:t>var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prøveleder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og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dommer</w:t>
      </w:r>
      <w:proofErr w:type="spellEnd"/>
      <w:r w:rsidRPr="009C5E2B">
        <w:rPr>
          <w:rFonts w:ascii="Comic Sans MS" w:hAnsi="Comic Sans MS" w:cs="Aharoni"/>
          <w:lang w:val="en-GB"/>
        </w:rPr>
        <w:t xml:space="preserve"> for </w:t>
      </w:r>
      <w:proofErr w:type="spellStart"/>
      <w:r w:rsidRPr="009C5E2B">
        <w:rPr>
          <w:rFonts w:ascii="Comic Sans MS" w:hAnsi="Comic Sans MS" w:cs="Aharoni"/>
          <w:lang w:val="en-GB"/>
        </w:rPr>
        <w:t>fullkombinert</w:t>
      </w:r>
      <w:proofErr w:type="spellEnd"/>
      <w:r w:rsidRPr="009C5E2B">
        <w:rPr>
          <w:rFonts w:ascii="Comic Sans MS" w:hAnsi="Comic Sans MS" w:cs="Aharoni"/>
          <w:lang w:val="en-GB"/>
        </w:rPr>
        <w:t xml:space="preserve">, NKK rep. for </w:t>
      </w:r>
      <w:proofErr w:type="spellStart"/>
      <w:r w:rsidRPr="009C5E2B">
        <w:rPr>
          <w:rFonts w:ascii="Comic Sans MS" w:hAnsi="Comic Sans MS" w:cs="Aharoni"/>
          <w:lang w:val="en-GB"/>
        </w:rPr>
        <w:t>hovedprøven</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dyreveldferdskontrollør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og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ikke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minst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dommer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både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fredag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og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søndag</w:t>
      </w:r>
      <w:proofErr w:type="spellEnd"/>
      <w:r w:rsidRPr="009C5E2B">
        <w:rPr>
          <w:rFonts w:ascii="Comic Sans MS" w:hAnsi="Comic Sans MS" w:cs="Aharoni"/>
          <w:lang w:val="en-GB"/>
        </w:rPr>
        <w:t xml:space="preserve">. </w:t>
      </w:r>
      <w:r w:rsidRPr="009C5E2B">
        <w:rPr>
          <w:rFonts w:ascii="Comic Sans MS" w:hAnsi="Comic Sans MS" w:cs="Aharoni"/>
          <w:lang w:val="en-GB"/>
        </w:rPr>
        <w:br/>
      </w:r>
      <w:proofErr w:type="gramStart"/>
      <w:r w:rsidRPr="009C5E2B">
        <w:rPr>
          <w:rFonts w:ascii="Comic Sans MS" w:hAnsi="Comic Sans MS" w:cs="Aharoni"/>
          <w:lang w:val="en-GB"/>
        </w:rPr>
        <w:t>Vi</w:t>
      </w:r>
      <w:proofErr w:type="gramEnd"/>
      <w:r w:rsidRPr="009C5E2B">
        <w:rPr>
          <w:rFonts w:ascii="Comic Sans MS" w:hAnsi="Comic Sans MS" w:cs="Aharoni"/>
          <w:lang w:val="en-GB"/>
        </w:rPr>
        <w:t xml:space="preserve"> </w:t>
      </w:r>
      <w:proofErr w:type="spellStart"/>
      <w:r w:rsidRPr="009C5E2B">
        <w:rPr>
          <w:rFonts w:ascii="Comic Sans MS" w:hAnsi="Comic Sans MS" w:cs="Aharoni"/>
          <w:lang w:val="en-GB"/>
        </w:rPr>
        <w:t>fikk</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ett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frafall</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på</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dømming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på</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søndag</w:t>
      </w:r>
      <w:proofErr w:type="spellEnd"/>
      <w:r w:rsidRPr="009C5E2B">
        <w:rPr>
          <w:rFonts w:ascii="Comic Sans MS" w:hAnsi="Comic Sans MS" w:cs="Aharoni"/>
          <w:lang w:val="en-GB"/>
        </w:rPr>
        <w:t xml:space="preserve">, men Alexander </w:t>
      </w:r>
      <w:proofErr w:type="spellStart"/>
      <w:r w:rsidRPr="009C5E2B">
        <w:rPr>
          <w:rFonts w:ascii="Comic Sans MS" w:hAnsi="Comic Sans MS" w:cs="Aharoni"/>
          <w:lang w:val="en-GB"/>
        </w:rPr>
        <w:t>reddet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dagen</w:t>
      </w:r>
      <w:proofErr w:type="spellEnd"/>
      <w:r w:rsidRPr="009C5E2B">
        <w:rPr>
          <w:rFonts w:ascii="Comic Sans MS" w:hAnsi="Comic Sans MS" w:cs="Aharoni"/>
          <w:lang w:val="en-GB"/>
        </w:rPr>
        <w:t xml:space="preserve">! </w:t>
      </w:r>
    </w:p>
    <w:p w14:paraId="55380117" w14:textId="77777777" w:rsidR="000A4E39" w:rsidRPr="009C5E2B" w:rsidRDefault="000A4E39" w:rsidP="000A4E39">
      <w:pPr>
        <w:rPr>
          <w:rFonts w:ascii="Comic Sans MS" w:hAnsi="Comic Sans MS" w:cs="Aharoni"/>
          <w:lang w:val="en-GB"/>
        </w:rPr>
      </w:pPr>
      <w:r w:rsidRPr="009C5E2B">
        <w:rPr>
          <w:rFonts w:ascii="Comic Sans MS" w:hAnsi="Comic Sans MS" w:cs="Aharoni"/>
          <w:noProof/>
          <w:lang w:eastAsia="nb-NO"/>
        </w:rPr>
        <w:drawing>
          <wp:anchor distT="0" distB="0" distL="114300" distR="114300" simplePos="0" relativeHeight="251728896" behindDoc="0" locked="0" layoutInCell="1" allowOverlap="1" wp14:anchorId="312D813F" wp14:editId="39C41226">
            <wp:simplePos x="0" y="0"/>
            <wp:positionH relativeFrom="column">
              <wp:posOffset>-470</wp:posOffset>
            </wp:positionH>
            <wp:positionV relativeFrom="paragraph">
              <wp:posOffset>807085</wp:posOffset>
            </wp:positionV>
            <wp:extent cx="4678878" cy="3508381"/>
            <wp:effectExtent l="0" t="0" r="0" b="0"/>
            <wp:wrapNone/>
            <wp:docPr id="11" name="Picture 7"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ngen bildebeskrivelse er tilgjengeli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78878" cy="3508381"/>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9C5E2B">
        <w:rPr>
          <w:rFonts w:ascii="Comic Sans MS" w:hAnsi="Comic Sans MS" w:cs="Aharoni"/>
          <w:lang w:val="en-GB"/>
        </w:rPr>
        <w:t>Meddommer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fullkombinert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i</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år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var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dommerelev</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Espen</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Kristensen</w:t>
      </w:r>
      <w:proofErr w:type="spellEnd"/>
      <w:r w:rsidRPr="009C5E2B">
        <w:rPr>
          <w:rFonts w:ascii="Comic Sans MS" w:hAnsi="Comic Sans MS" w:cs="Aharoni"/>
          <w:lang w:val="en-GB"/>
        </w:rPr>
        <w:t xml:space="preserve"> </w:t>
      </w:r>
      <w:proofErr w:type="spellStart"/>
      <w:proofErr w:type="gramStart"/>
      <w:r w:rsidRPr="009C5E2B">
        <w:rPr>
          <w:rFonts w:ascii="Comic Sans MS" w:hAnsi="Comic Sans MS" w:cs="Aharoni"/>
          <w:lang w:val="en-GB"/>
        </w:rPr>
        <w:t>fra</w:t>
      </w:r>
      <w:proofErr w:type="spellEnd"/>
      <w:proofErr w:type="gramEnd"/>
      <w:r w:rsidRPr="009C5E2B">
        <w:rPr>
          <w:rFonts w:ascii="Comic Sans MS" w:hAnsi="Comic Sans MS" w:cs="Aharoni"/>
          <w:lang w:val="en-GB"/>
        </w:rPr>
        <w:t xml:space="preserve"> </w:t>
      </w:r>
      <w:proofErr w:type="spellStart"/>
      <w:r w:rsidRPr="009C5E2B">
        <w:rPr>
          <w:rFonts w:ascii="Comic Sans MS" w:hAnsi="Comic Sans MS" w:cs="Aharoni"/>
          <w:lang w:val="en-GB"/>
        </w:rPr>
        <w:t>Agder</w:t>
      </w:r>
      <w:proofErr w:type="spellEnd"/>
      <w:r w:rsidRPr="009C5E2B">
        <w:rPr>
          <w:rFonts w:ascii="Comic Sans MS" w:hAnsi="Comic Sans MS" w:cs="Aharoni"/>
          <w:lang w:val="en-GB"/>
        </w:rPr>
        <w:t xml:space="preserve">. </w:t>
      </w:r>
      <w:r w:rsidRPr="009C5E2B">
        <w:rPr>
          <w:rFonts w:ascii="Comic Sans MS" w:hAnsi="Comic Sans MS" w:cs="Aharoni"/>
          <w:lang w:val="en-GB"/>
        </w:rPr>
        <w:br/>
        <w:t xml:space="preserve">Den </w:t>
      </w:r>
      <w:proofErr w:type="spellStart"/>
      <w:r w:rsidRPr="009C5E2B">
        <w:rPr>
          <w:rFonts w:ascii="Comic Sans MS" w:hAnsi="Comic Sans MS" w:cs="Aharoni"/>
          <w:lang w:val="en-GB"/>
        </w:rPr>
        <w:t>gikk</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som</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vanlig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på</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flatstøl</w:t>
      </w:r>
      <w:proofErr w:type="spellEnd"/>
      <w:r w:rsidRPr="009C5E2B">
        <w:rPr>
          <w:rFonts w:ascii="Comic Sans MS" w:hAnsi="Comic Sans MS" w:cs="Aharoni"/>
          <w:lang w:val="en-GB"/>
        </w:rPr>
        <w:t xml:space="preserve"> </w:t>
      </w:r>
      <w:proofErr w:type="spellStart"/>
      <w:proofErr w:type="gramStart"/>
      <w:r w:rsidRPr="009C5E2B">
        <w:rPr>
          <w:rFonts w:ascii="Comic Sans MS" w:hAnsi="Comic Sans MS" w:cs="Aharoni"/>
          <w:lang w:val="en-GB"/>
        </w:rPr>
        <w:t>og</w:t>
      </w:r>
      <w:proofErr w:type="spellEnd"/>
      <w:proofErr w:type="gramEnd"/>
      <w:r w:rsidRPr="009C5E2B">
        <w:rPr>
          <w:rFonts w:ascii="Comic Sans MS" w:hAnsi="Comic Sans MS" w:cs="Aharoni"/>
          <w:lang w:val="en-GB"/>
        </w:rPr>
        <w:t xml:space="preserve"> vi </w:t>
      </w:r>
      <w:proofErr w:type="spellStart"/>
      <w:r w:rsidRPr="009C5E2B">
        <w:rPr>
          <w:rFonts w:ascii="Comic Sans MS" w:hAnsi="Comic Sans MS" w:cs="Aharoni"/>
          <w:lang w:val="en-GB"/>
        </w:rPr>
        <w:t>måtte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godt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opp</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i</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høyden</w:t>
      </w:r>
      <w:proofErr w:type="spellEnd"/>
      <w:r w:rsidRPr="009C5E2B">
        <w:rPr>
          <w:rFonts w:ascii="Comic Sans MS" w:hAnsi="Comic Sans MS" w:cs="Aharoni"/>
          <w:lang w:val="en-GB"/>
        </w:rPr>
        <w:t xml:space="preserve"> for å </w:t>
      </w:r>
      <w:proofErr w:type="spellStart"/>
      <w:r w:rsidRPr="009C5E2B">
        <w:rPr>
          <w:rFonts w:ascii="Comic Sans MS" w:hAnsi="Comic Sans MS" w:cs="Aharoni"/>
          <w:lang w:val="en-GB"/>
        </w:rPr>
        <w:t>finne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fuglen</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i</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år</w:t>
      </w:r>
      <w:proofErr w:type="spellEnd"/>
      <w:r w:rsidRPr="009C5E2B">
        <w:rPr>
          <w:rFonts w:ascii="Comic Sans MS" w:hAnsi="Comic Sans MS" w:cs="Aharoni"/>
          <w:lang w:val="en-GB"/>
        </w:rPr>
        <w:t xml:space="preserve">. </w:t>
      </w:r>
      <w:r w:rsidRPr="009C5E2B">
        <w:rPr>
          <w:rFonts w:ascii="Comic Sans MS" w:hAnsi="Comic Sans MS" w:cs="Aharoni"/>
          <w:lang w:val="en-GB"/>
        </w:rPr>
        <w:br/>
      </w:r>
      <w:proofErr w:type="spellStart"/>
      <w:r w:rsidRPr="009C5E2B">
        <w:rPr>
          <w:rFonts w:ascii="Comic Sans MS" w:hAnsi="Comic Sans MS" w:cs="Aharoni"/>
          <w:lang w:val="en-GB"/>
        </w:rPr>
        <w:t>Det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ble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noen</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sjanser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på</w:t>
      </w:r>
      <w:proofErr w:type="spellEnd"/>
      <w:r w:rsidRPr="009C5E2B">
        <w:rPr>
          <w:rFonts w:ascii="Comic Sans MS" w:hAnsi="Comic Sans MS" w:cs="Aharoni"/>
          <w:lang w:val="en-GB"/>
        </w:rPr>
        <w:t xml:space="preserve"> de </w:t>
      </w:r>
      <w:proofErr w:type="spellStart"/>
      <w:r w:rsidRPr="009C5E2B">
        <w:rPr>
          <w:rFonts w:ascii="Comic Sans MS" w:hAnsi="Comic Sans MS" w:cs="Aharoni"/>
          <w:lang w:val="en-GB"/>
        </w:rPr>
        <w:t>fleste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hundene</w:t>
      </w:r>
      <w:proofErr w:type="spellEnd"/>
      <w:r w:rsidRPr="009C5E2B">
        <w:rPr>
          <w:rFonts w:ascii="Comic Sans MS" w:hAnsi="Comic Sans MS" w:cs="Aharoni"/>
          <w:lang w:val="en-GB"/>
        </w:rPr>
        <w:t xml:space="preserve"> </w:t>
      </w:r>
      <w:proofErr w:type="spellStart"/>
      <w:proofErr w:type="gramStart"/>
      <w:r w:rsidRPr="009C5E2B">
        <w:rPr>
          <w:rFonts w:ascii="Comic Sans MS" w:hAnsi="Comic Sans MS" w:cs="Aharoni"/>
          <w:lang w:val="en-GB"/>
        </w:rPr>
        <w:t>og</w:t>
      </w:r>
      <w:proofErr w:type="spellEnd"/>
      <w:proofErr w:type="gramEnd"/>
      <w:r w:rsidRPr="009C5E2B">
        <w:rPr>
          <w:rFonts w:ascii="Comic Sans MS" w:hAnsi="Comic Sans MS" w:cs="Aharoni"/>
          <w:lang w:val="en-GB"/>
        </w:rPr>
        <w:t xml:space="preserve"> </w:t>
      </w:r>
      <w:proofErr w:type="spellStart"/>
      <w:r w:rsidRPr="009C5E2B">
        <w:rPr>
          <w:rFonts w:ascii="Comic Sans MS" w:hAnsi="Comic Sans MS" w:cs="Aharoni"/>
          <w:lang w:val="en-GB"/>
        </w:rPr>
        <w:t>aller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nærmest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var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Suldølens</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Jeger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som</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hadde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ett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godkjent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fuglearbeid</w:t>
      </w:r>
      <w:proofErr w:type="spellEnd"/>
      <w:r w:rsidRPr="009C5E2B">
        <w:rPr>
          <w:rFonts w:ascii="Comic Sans MS" w:hAnsi="Comic Sans MS" w:cs="Aharoni"/>
          <w:lang w:val="en-GB"/>
        </w:rPr>
        <w:t xml:space="preserve">, men </w:t>
      </w:r>
      <w:proofErr w:type="spellStart"/>
      <w:r w:rsidRPr="009C5E2B">
        <w:rPr>
          <w:rFonts w:ascii="Comic Sans MS" w:hAnsi="Comic Sans MS" w:cs="Aharoni"/>
          <w:lang w:val="en-GB"/>
        </w:rPr>
        <w:t>ble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dessverre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litt</w:t>
      </w:r>
      <w:proofErr w:type="spellEnd"/>
      <w:r w:rsidRPr="009C5E2B">
        <w:rPr>
          <w:rFonts w:ascii="Comic Sans MS" w:hAnsi="Comic Sans MS" w:cs="Aharoni"/>
          <w:lang w:val="en-GB"/>
        </w:rPr>
        <w:t xml:space="preserve"> for </w:t>
      </w:r>
      <w:proofErr w:type="spellStart"/>
      <w:r w:rsidRPr="009C5E2B">
        <w:rPr>
          <w:rFonts w:ascii="Comic Sans MS" w:hAnsi="Comic Sans MS" w:cs="Aharoni"/>
          <w:lang w:val="en-GB"/>
        </w:rPr>
        <w:t>drøy</w:t>
      </w:r>
      <w:proofErr w:type="spellEnd"/>
      <w:r w:rsidRPr="009C5E2B">
        <w:rPr>
          <w:rFonts w:ascii="Comic Sans MS" w:hAnsi="Comic Sans MS" w:cs="Aharoni"/>
          <w:lang w:val="en-GB"/>
        </w:rPr>
        <w:t xml:space="preserve"> den 3 </w:t>
      </w:r>
      <w:proofErr w:type="spellStart"/>
      <w:r w:rsidRPr="009C5E2B">
        <w:rPr>
          <w:rFonts w:ascii="Comic Sans MS" w:hAnsi="Comic Sans MS" w:cs="Aharoni"/>
          <w:lang w:val="en-GB"/>
        </w:rPr>
        <w:t>gangen</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han</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var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i</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fugl</w:t>
      </w:r>
      <w:proofErr w:type="spellEnd"/>
      <w:r w:rsidRPr="009C5E2B">
        <w:rPr>
          <w:rFonts w:ascii="Comic Sans MS" w:hAnsi="Comic Sans MS" w:cs="Aharoni"/>
          <w:lang w:val="en-GB"/>
        </w:rPr>
        <w:t xml:space="preserve">. </w:t>
      </w:r>
      <w:r w:rsidRPr="009C5E2B">
        <w:rPr>
          <w:rFonts w:ascii="Comic Sans MS" w:hAnsi="Comic Sans MS" w:cs="Aharoni"/>
          <w:lang w:val="en-GB"/>
        </w:rPr>
        <w:br/>
      </w:r>
      <w:r w:rsidRPr="009C5E2B">
        <w:rPr>
          <w:rFonts w:ascii="Comic Sans MS" w:hAnsi="Comic Sans MS" w:cs="Aharoni"/>
          <w:lang w:val="en-GB"/>
        </w:rPr>
        <w:br/>
      </w:r>
    </w:p>
    <w:p w14:paraId="608E9FAD" w14:textId="77777777" w:rsidR="000A4E39" w:rsidRPr="009C5E2B" w:rsidRDefault="000A4E39" w:rsidP="000A4E39">
      <w:pPr>
        <w:rPr>
          <w:rFonts w:ascii="Comic Sans MS" w:hAnsi="Comic Sans MS" w:cs="Aharoni"/>
          <w:lang w:val="en-GB"/>
        </w:rPr>
      </w:pPr>
      <w:r w:rsidRPr="009C5E2B">
        <w:rPr>
          <w:rFonts w:ascii="Comic Sans MS" w:hAnsi="Comic Sans MS" w:cs="Aharoni"/>
          <w:noProof/>
          <w:lang w:eastAsia="nb-NO"/>
        </w:rPr>
        <w:lastRenderedPageBreak/>
        <w:drawing>
          <wp:inline distT="0" distB="0" distL="0" distR="0" wp14:anchorId="31F9017D" wp14:editId="38BAEF67">
            <wp:extent cx="5640779" cy="4229646"/>
            <wp:effectExtent l="0" t="0" r="0" b="0"/>
            <wp:docPr id="12" name="Picture 8"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ngen bildebeskrivelse er tilgjengeli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67254" cy="4249498"/>
                    </a:xfrm>
                    <a:prstGeom prst="rect">
                      <a:avLst/>
                    </a:prstGeom>
                    <a:noFill/>
                    <a:ln>
                      <a:noFill/>
                    </a:ln>
                  </pic:spPr>
                </pic:pic>
              </a:graphicData>
            </a:graphic>
          </wp:inline>
        </w:drawing>
      </w:r>
    </w:p>
    <w:p w14:paraId="5A90A542" w14:textId="77777777" w:rsidR="000A4E39" w:rsidRPr="009C5E2B" w:rsidRDefault="000A4E39" w:rsidP="000A4E39">
      <w:pPr>
        <w:rPr>
          <w:rFonts w:ascii="Comic Sans MS" w:hAnsi="Comic Sans MS" w:cs="Aharoni"/>
          <w:lang w:val="en-GB"/>
        </w:rPr>
      </w:pPr>
    </w:p>
    <w:p w14:paraId="7A20C704" w14:textId="77777777" w:rsidR="000A4E39" w:rsidRPr="009C5E2B" w:rsidRDefault="000A4E39" w:rsidP="000A4E39">
      <w:pPr>
        <w:rPr>
          <w:rFonts w:ascii="Comic Sans MS" w:hAnsi="Comic Sans MS" w:cs="Aharoni"/>
          <w:lang w:val="en-GB"/>
        </w:rPr>
      </w:pPr>
      <w:proofErr w:type="spellStart"/>
      <w:r w:rsidRPr="009C5E2B">
        <w:rPr>
          <w:rFonts w:ascii="Comic Sans MS" w:hAnsi="Comic Sans MS" w:cs="Aharoni"/>
          <w:lang w:val="en-GB"/>
        </w:rPr>
        <w:t>Lørdagen</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kom</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det</w:t>
      </w:r>
      <w:proofErr w:type="spellEnd"/>
      <w:r w:rsidRPr="009C5E2B">
        <w:rPr>
          <w:rFonts w:ascii="Comic Sans MS" w:hAnsi="Comic Sans MS" w:cs="Aharoni"/>
          <w:lang w:val="en-GB"/>
        </w:rPr>
        <w:t xml:space="preserve"> </w:t>
      </w:r>
      <w:proofErr w:type="gramStart"/>
      <w:r w:rsidRPr="009C5E2B">
        <w:rPr>
          <w:rFonts w:ascii="Comic Sans MS" w:hAnsi="Comic Sans MS" w:cs="Aharoni"/>
          <w:lang w:val="en-GB"/>
        </w:rPr>
        <w:t>kun</w:t>
      </w:r>
      <w:proofErr w:type="gramEnd"/>
      <w:r w:rsidRPr="009C5E2B">
        <w:rPr>
          <w:rFonts w:ascii="Comic Sans MS" w:hAnsi="Comic Sans MS" w:cs="Aharoni"/>
          <w:lang w:val="en-GB"/>
        </w:rPr>
        <w:t xml:space="preserve"> </w:t>
      </w:r>
      <w:proofErr w:type="spellStart"/>
      <w:r w:rsidRPr="009C5E2B">
        <w:rPr>
          <w:rFonts w:ascii="Comic Sans MS" w:hAnsi="Comic Sans MS" w:cs="Aharoni"/>
          <w:lang w:val="en-GB"/>
        </w:rPr>
        <w:t>en</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premie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hjem</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og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det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var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en</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suveren</w:t>
      </w:r>
      <w:proofErr w:type="spellEnd"/>
      <w:r w:rsidRPr="009C5E2B">
        <w:rPr>
          <w:rFonts w:ascii="Comic Sans MS" w:hAnsi="Comic Sans MS" w:cs="Aharoni"/>
          <w:lang w:val="en-GB"/>
        </w:rPr>
        <w:t xml:space="preserve"> 1.AK for </w:t>
      </w:r>
      <w:proofErr w:type="spellStart"/>
      <w:r w:rsidRPr="009C5E2B">
        <w:rPr>
          <w:rFonts w:ascii="Comic Sans MS" w:hAnsi="Comic Sans MS" w:cs="Aharoni"/>
          <w:lang w:val="en-GB"/>
        </w:rPr>
        <w:t>Suldølen’s</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Juni</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Alexander Kristiansen. </w:t>
      </w:r>
    </w:p>
    <w:p w14:paraId="567FCFD3" w14:textId="77777777" w:rsidR="000A4E39" w:rsidRDefault="000A4E39" w:rsidP="000A4E39">
      <w:pPr>
        <w:rPr>
          <w:rFonts w:ascii="Comic Sans MS" w:hAnsi="Comic Sans MS" w:cs="Aharoni"/>
          <w:lang w:val="en-GB"/>
        </w:rPr>
      </w:pPr>
      <w:r w:rsidRPr="009C5E2B">
        <w:rPr>
          <w:rFonts w:ascii="Comic Sans MS" w:hAnsi="Comic Sans MS" w:cs="Aharoni"/>
          <w:noProof/>
          <w:lang w:eastAsia="nb-NO"/>
        </w:rPr>
        <w:drawing>
          <wp:inline distT="0" distB="0" distL="0" distR="0" wp14:anchorId="767F17D5" wp14:editId="04C24948">
            <wp:extent cx="2861953" cy="3504990"/>
            <wp:effectExtent l="0" t="0" r="0" b="0"/>
            <wp:docPr id="13" name="Picture 10" descr="A person sitting on a rock holding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38809" name="Picture 10" descr="A person sitting on a rock holding a dog&#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1778" cy="3529270"/>
                    </a:xfrm>
                    <a:prstGeom prst="rect">
                      <a:avLst/>
                    </a:prstGeom>
                  </pic:spPr>
                </pic:pic>
              </a:graphicData>
            </a:graphic>
          </wp:inline>
        </w:drawing>
      </w:r>
    </w:p>
    <w:p w14:paraId="0054B6BC" w14:textId="77777777" w:rsidR="000A4E39" w:rsidRDefault="000A4E39" w:rsidP="000A4E39">
      <w:pPr>
        <w:rPr>
          <w:rFonts w:ascii="Comic Sans MS" w:hAnsi="Comic Sans MS" w:cs="Aharoni"/>
          <w:lang w:val="en-GB"/>
        </w:rPr>
      </w:pPr>
    </w:p>
    <w:p w14:paraId="4CF2FF0C" w14:textId="77777777" w:rsidR="000A4E39" w:rsidRPr="009C5E2B" w:rsidRDefault="000A4E39" w:rsidP="000A4E39">
      <w:pPr>
        <w:rPr>
          <w:rFonts w:ascii="Comic Sans MS" w:hAnsi="Comic Sans MS" w:cs="Aharoni"/>
          <w:lang w:val="en-GB"/>
        </w:rPr>
      </w:pPr>
    </w:p>
    <w:p w14:paraId="212F4468" w14:textId="77777777" w:rsidR="000A4E39" w:rsidRPr="00A53668" w:rsidRDefault="000A4E39" w:rsidP="000A4E39">
      <w:pPr>
        <w:rPr>
          <w:rFonts w:ascii="Comic Sans MS" w:hAnsi="Comic Sans MS" w:cs="Aharoni"/>
        </w:rPr>
      </w:pPr>
      <w:r w:rsidRPr="009C5E2B">
        <w:rPr>
          <w:rFonts w:ascii="Comic Sans MS" w:hAnsi="Comic Sans MS" w:cs="Aharoni"/>
          <w:lang w:val="en-GB"/>
        </w:rPr>
        <w:lastRenderedPageBreak/>
        <w:t xml:space="preserve">I </w:t>
      </w:r>
      <w:proofErr w:type="spellStart"/>
      <w:r w:rsidRPr="009C5E2B">
        <w:rPr>
          <w:rFonts w:ascii="Comic Sans MS" w:hAnsi="Comic Sans MS" w:cs="Aharoni"/>
          <w:lang w:val="en-GB"/>
        </w:rPr>
        <w:t>år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igjen</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var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det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stor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interesse</w:t>
      </w:r>
      <w:proofErr w:type="spellEnd"/>
      <w:r w:rsidRPr="009C5E2B">
        <w:rPr>
          <w:rFonts w:ascii="Comic Sans MS" w:hAnsi="Comic Sans MS" w:cs="Aharoni"/>
          <w:lang w:val="en-GB"/>
        </w:rPr>
        <w:t xml:space="preserve"> for </w:t>
      </w:r>
      <w:proofErr w:type="spellStart"/>
      <w:r w:rsidRPr="009C5E2B">
        <w:rPr>
          <w:rFonts w:ascii="Comic Sans MS" w:hAnsi="Comic Sans MS" w:cs="Aharoni"/>
          <w:lang w:val="en-GB"/>
        </w:rPr>
        <w:t>treningssamlingen</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noe</w:t>
      </w:r>
      <w:proofErr w:type="spellEnd"/>
      <w:r w:rsidRPr="009C5E2B">
        <w:rPr>
          <w:rFonts w:ascii="Comic Sans MS" w:hAnsi="Comic Sans MS" w:cs="Aharoni"/>
          <w:lang w:val="en-GB"/>
        </w:rPr>
        <w:t xml:space="preserve"> </w:t>
      </w:r>
      <w:proofErr w:type="gramStart"/>
      <w:r w:rsidRPr="009C5E2B">
        <w:rPr>
          <w:rFonts w:ascii="Comic Sans MS" w:hAnsi="Comic Sans MS" w:cs="Aharoni"/>
          <w:lang w:val="en-GB"/>
        </w:rPr>
        <w:t>vi</w:t>
      </w:r>
      <w:proofErr w:type="gramEnd"/>
      <w:r w:rsidRPr="009C5E2B">
        <w:rPr>
          <w:rFonts w:ascii="Comic Sans MS" w:hAnsi="Comic Sans MS" w:cs="Aharoni"/>
          <w:lang w:val="en-GB"/>
        </w:rPr>
        <w:t xml:space="preserve"> </w:t>
      </w:r>
      <w:proofErr w:type="spellStart"/>
      <w:r w:rsidRPr="009C5E2B">
        <w:rPr>
          <w:rFonts w:ascii="Comic Sans MS" w:hAnsi="Comic Sans MS" w:cs="Aharoni"/>
          <w:lang w:val="en-GB"/>
        </w:rPr>
        <w:t>synes</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er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veldig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stas</w:t>
      </w:r>
      <w:proofErr w:type="spellEnd"/>
      <w:r w:rsidRPr="009C5E2B">
        <w:rPr>
          <w:rFonts w:ascii="Comic Sans MS" w:hAnsi="Comic Sans MS" w:cs="Aharoni"/>
          <w:lang w:val="en-GB"/>
        </w:rPr>
        <w:t>!</w:t>
      </w:r>
      <w:r w:rsidRPr="009C5E2B">
        <w:rPr>
          <w:rFonts w:ascii="Comic Sans MS" w:hAnsi="Comic Sans MS" w:cs="Aharoni"/>
          <w:lang w:val="en-GB"/>
        </w:rPr>
        <w:br/>
      </w:r>
      <w:proofErr w:type="gramStart"/>
      <w:r w:rsidRPr="009C5E2B">
        <w:rPr>
          <w:rFonts w:ascii="Comic Sans MS" w:hAnsi="Comic Sans MS" w:cs="Aharoni"/>
          <w:lang w:val="en-GB"/>
        </w:rPr>
        <w:t>Vi</w:t>
      </w:r>
      <w:proofErr w:type="gramEnd"/>
      <w:r w:rsidRPr="009C5E2B">
        <w:rPr>
          <w:rFonts w:ascii="Comic Sans MS" w:hAnsi="Comic Sans MS" w:cs="Aharoni"/>
          <w:lang w:val="en-GB"/>
        </w:rPr>
        <w:t xml:space="preserve"> </w:t>
      </w:r>
      <w:proofErr w:type="spellStart"/>
      <w:r w:rsidRPr="009C5E2B">
        <w:rPr>
          <w:rFonts w:ascii="Comic Sans MS" w:hAnsi="Comic Sans MS" w:cs="Aharoni"/>
          <w:lang w:val="en-GB"/>
        </w:rPr>
        <w:t>bestemte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oss</w:t>
      </w:r>
      <w:proofErr w:type="spellEnd"/>
      <w:r w:rsidRPr="009C5E2B">
        <w:rPr>
          <w:rFonts w:ascii="Comic Sans MS" w:hAnsi="Comic Sans MS" w:cs="Aharoni"/>
          <w:lang w:val="en-GB"/>
        </w:rPr>
        <w:t xml:space="preserve"> for å </w:t>
      </w:r>
      <w:proofErr w:type="spellStart"/>
      <w:r w:rsidRPr="009C5E2B">
        <w:rPr>
          <w:rFonts w:ascii="Comic Sans MS" w:hAnsi="Comic Sans MS" w:cs="Aharoni"/>
          <w:lang w:val="en-GB"/>
        </w:rPr>
        <w:t>sende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partiene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ut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hyttehei</w:t>
      </w:r>
      <w:proofErr w:type="spellEnd"/>
      <w:r w:rsidRPr="009C5E2B">
        <w:rPr>
          <w:rFonts w:ascii="Comic Sans MS" w:hAnsi="Comic Sans MS" w:cs="Aharoni"/>
          <w:lang w:val="en-GB"/>
        </w:rPr>
        <w:t xml:space="preserve"> da vi </w:t>
      </w:r>
      <w:proofErr w:type="spellStart"/>
      <w:r w:rsidRPr="009C5E2B">
        <w:rPr>
          <w:rFonts w:ascii="Comic Sans MS" w:hAnsi="Comic Sans MS" w:cs="Aharoni"/>
          <w:lang w:val="en-GB"/>
        </w:rPr>
        <w:t>hadde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hatt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positiv</w:t>
      </w:r>
      <w:proofErr w:type="spellEnd"/>
      <w:r w:rsidRPr="009C5E2B">
        <w:rPr>
          <w:rFonts w:ascii="Comic Sans MS" w:hAnsi="Comic Sans MS" w:cs="Aharoni"/>
          <w:lang w:val="en-GB"/>
        </w:rPr>
        <w:t xml:space="preserve"> telling </w:t>
      </w:r>
      <w:proofErr w:type="spellStart"/>
      <w:r w:rsidRPr="009C5E2B">
        <w:rPr>
          <w:rFonts w:ascii="Comic Sans MS" w:hAnsi="Comic Sans MS" w:cs="Aharoni"/>
          <w:lang w:val="en-GB"/>
        </w:rPr>
        <w:t>på</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årets</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taksering</w:t>
      </w:r>
      <w:proofErr w:type="spellEnd"/>
      <w:r w:rsidRPr="009C5E2B">
        <w:rPr>
          <w:rFonts w:ascii="Comic Sans MS" w:hAnsi="Comic Sans MS" w:cs="Aharoni"/>
          <w:lang w:val="en-GB"/>
        </w:rPr>
        <w:t>.</w:t>
      </w:r>
      <w:r w:rsidRPr="009C5E2B">
        <w:rPr>
          <w:rFonts w:ascii="Comic Sans MS" w:hAnsi="Comic Sans MS" w:cs="Aharoni"/>
          <w:lang w:val="en-GB"/>
        </w:rPr>
        <w:br/>
      </w:r>
      <w:proofErr w:type="gramStart"/>
      <w:r w:rsidRPr="009C5E2B">
        <w:rPr>
          <w:rFonts w:ascii="Comic Sans MS" w:hAnsi="Comic Sans MS" w:cs="Aharoni"/>
          <w:lang w:val="en-GB"/>
        </w:rPr>
        <w:t>Vi</w:t>
      </w:r>
      <w:proofErr w:type="gramEnd"/>
      <w:r w:rsidRPr="009C5E2B">
        <w:rPr>
          <w:rFonts w:ascii="Comic Sans MS" w:hAnsi="Comic Sans MS" w:cs="Aharoni"/>
          <w:lang w:val="en-GB"/>
        </w:rPr>
        <w:t xml:space="preserve"> </w:t>
      </w:r>
      <w:proofErr w:type="spellStart"/>
      <w:r w:rsidRPr="009C5E2B">
        <w:rPr>
          <w:rFonts w:ascii="Comic Sans MS" w:hAnsi="Comic Sans MS" w:cs="Aharoni"/>
          <w:lang w:val="en-GB"/>
        </w:rPr>
        <w:t>sendte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ut</w:t>
      </w:r>
      <w:proofErr w:type="spellEnd"/>
      <w:r w:rsidRPr="009C5E2B">
        <w:rPr>
          <w:rFonts w:ascii="Comic Sans MS" w:hAnsi="Comic Sans MS" w:cs="Aharoni"/>
          <w:lang w:val="en-GB"/>
        </w:rPr>
        <w:t xml:space="preserve"> 2 </w:t>
      </w:r>
      <w:proofErr w:type="spellStart"/>
      <w:r w:rsidRPr="009C5E2B">
        <w:rPr>
          <w:rFonts w:ascii="Comic Sans MS" w:hAnsi="Comic Sans MS" w:cs="Aharoni"/>
          <w:lang w:val="en-GB"/>
        </w:rPr>
        <w:t>parti</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ett</w:t>
      </w:r>
      <w:proofErr w:type="spellEnd"/>
      <w:r w:rsidRPr="009C5E2B">
        <w:rPr>
          <w:rFonts w:ascii="Comic Sans MS" w:hAnsi="Comic Sans MS" w:cs="Aharoni"/>
          <w:lang w:val="en-GB"/>
        </w:rPr>
        <w:t xml:space="preserve"> med </w:t>
      </w:r>
      <w:proofErr w:type="spellStart"/>
      <w:r w:rsidRPr="009C5E2B">
        <w:rPr>
          <w:rFonts w:ascii="Comic Sans MS" w:hAnsi="Comic Sans MS" w:cs="Aharoni"/>
          <w:lang w:val="en-GB"/>
        </w:rPr>
        <w:t>Stig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og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ett</w:t>
      </w:r>
      <w:proofErr w:type="spellEnd"/>
      <w:r w:rsidRPr="009C5E2B">
        <w:rPr>
          <w:rFonts w:ascii="Comic Sans MS" w:hAnsi="Comic Sans MS" w:cs="Aharoni"/>
          <w:lang w:val="en-GB"/>
        </w:rPr>
        <w:t xml:space="preserve"> med Karen </w:t>
      </w:r>
      <w:proofErr w:type="spellStart"/>
      <w:r w:rsidRPr="009C5E2B">
        <w:rPr>
          <w:rFonts w:ascii="Comic Sans MS" w:hAnsi="Comic Sans MS" w:cs="Aharoni"/>
          <w:lang w:val="en-GB"/>
        </w:rPr>
        <w:t>og</w:t>
      </w:r>
      <w:proofErr w:type="spellEnd"/>
      <w:r w:rsidRPr="009C5E2B">
        <w:rPr>
          <w:rFonts w:ascii="Comic Sans MS" w:hAnsi="Comic Sans MS" w:cs="Aharoni"/>
          <w:lang w:val="en-GB"/>
        </w:rPr>
        <w:t xml:space="preserve"> Thomas. </w:t>
      </w:r>
      <w:r w:rsidRPr="009C5E2B">
        <w:rPr>
          <w:rFonts w:ascii="Comic Sans MS" w:hAnsi="Comic Sans MS" w:cs="Aharoni"/>
          <w:lang w:val="en-GB"/>
        </w:rPr>
        <w:br/>
      </w:r>
      <w:r w:rsidRPr="00A53668">
        <w:rPr>
          <w:rFonts w:ascii="Comic Sans MS" w:hAnsi="Comic Sans MS" w:cs="Aharoni"/>
        </w:rPr>
        <w:t xml:space="preserve">Det ble en fin dag med litt situasjoner og ikke minst </w:t>
      </w:r>
      <w:r>
        <w:rPr>
          <w:rFonts w:ascii="Comic Sans MS" w:hAnsi="Comic Sans MS" w:cs="Aharoni"/>
        </w:rPr>
        <w:t xml:space="preserve">en </w:t>
      </w:r>
      <w:r w:rsidRPr="00A53668">
        <w:rPr>
          <w:rFonts w:ascii="Comic Sans MS" w:hAnsi="Comic Sans MS" w:cs="Aharoni"/>
        </w:rPr>
        <w:t>yp</w:t>
      </w:r>
      <w:r>
        <w:rPr>
          <w:rFonts w:ascii="Comic Sans MS" w:hAnsi="Comic Sans MS" w:cs="Aharoni"/>
        </w:rPr>
        <w:t xml:space="preserve">perlig mulighet </w:t>
      </w:r>
      <w:r w:rsidRPr="00A53668">
        <w:rPr>
          <w:rFonts w:ascii="Comic Sans MS" w:hAnsi="Comic Sans MS" w:cs="Aharoni"/>
        </w:rPr>
        <w:t>for å knytte nye bekjentskap. H</w:t>
      </w:r>
      <w:r>
        <w:rPr>
          <w:rFonts w:ascii="Comic Sans MS" w:hAnsi="Comic Sans MS" w:cs="Aharoni"/>
        </w:rPr>
        <w:t xml:space="preserve">er kan man finne </w:t>
      </w:r>
      <w:r w:rsidRPr="00A53668">
        <w:rPr>
          <w:rFonts w:ascii="Comic Sans MS" w:hAnsi="Comic Sans MS" w:cs="Aharoni"/>
        </w:rPr>
        <w:t xml:space="preserve">likesinnet som man kan gå sammen med i etterkant </w:t>
      </w:r>
      <w:r>
        <w:rPr>
          <w:rFonts w:ascii="Comic Sans MS" w:hAnsi="Comic Sans MS" w:cs="Aharoni"/>
        </w:rPr>
        <w:t xml:space="preserve">for </w:t>
      </w:r>
      <w:r w:rsidRPr="00A53668">
        <w:rPr>
          <w:rFonts w:ascii="Comic Sans MS" w:hAnsi="Comic Sans MS" w:cs="Aharoni"/>
        </w:rPr>
        <w:t xml:space="preserve">å trene i de flotte terrengene våre. </w:t>
      </w:r>
    </w:p>
    <w:p w14:paraId="2D6011DD" w14:textId="77777777" w:rsidR="000A4E39" w:rsidRPr="00A53668" w:rsidRDefault="000A4E39" w:rsidP="000A4E39">
      <w:pPr>
        <w:rPr>
          <w:rFonts w:ascii="Comic Sans MS" w:hAnsi="Comic Sans MS" w:cs="Aharoni"/>
        </w:rPr>
      </w:pPr>
      <w:r w:rsidRPr="009C5E2B">
        <w:rPr>
          <w:rFonts w:ascii="Comic Sans MS" w:hAnsi="Comic Sans MS" w:cs="Aharoni"/>
          <w:noProof/>
          <w:lang w:eastAsia="nb-NO"/>
        </w:rPr>
        <w:drawing>
          <wp:anchor distT="0" distB="0" distL="114300" distR="114300" simplePos="0" relativeHeight="251735040" behindDoc="0" locked="0" layoutInCell="1" allowOverlap="1" wp14:anchorId="2C820F39" wp14:editId="148EBCCD">
            <wp:simplePos x="0" y="0"/>
            <wp:positionH relativeFrom="column">
              <wp:posOffset>-11876</wp:posOffset>
            </wp:positionH>
            <wp:positionV relativeFrom="paragraph">
              <wp:posOffset>17293</wp:posOffset>
            </wp:positionV>
            <wp:extent cx="6008411" cy="2930525"/>
            <wp:effectExtent l="0" t="0" r="0" b="0"/>
            <wp:wrapNone/>
            <wp:docPr id="14" name="Picture 33" descr="IMG_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0FA515-F2A5-401F-B663-E7A16722662D" descr="IMG_0600.jpg"/>
                    <pic:cNvPicPr>
                      <a:picLocks noChangeAspect="1" noChangeArrowheads="1"/>
                    </pic:cNvPicPr>
                  </pic:nvPicPr>
                  <pic:blipFill>
                    <a:blip r:embed="rId29" r:link="rId30">
                      <a:extLst>
                        <a:ext uri="{28A0092B-C50C-407E-A947-70E740481C1C}">
                          <a14:useLocalDpi xmlns:a14="http://schemas.microsoft.com/office/drawing/2010/main" val="0"/>
                        </a:ext>
                      </a:extLst>
                    </a:blip>
                    <a:srcRect/>
                    <a:stretch>
                      <a:fillRect/>
                    </a:stretch>
                  </pic:blipFill>
                  <pic:spPr bwMode="auto">
                    <a:xfrm>
                      <a:off x="0" y="0"/>
                      <a:ext cx="6014785" cy="2933634"/>
                    </a:xfrm>
                    <a:prstGeom prst="rect">
                      <a:avLst/>
                    </a:prstGeom>
                    <a:noFill/>
                    <a:ln>
                      <a:noFill/>
                    </a:ln>
                  </pic:spPr>
                </pic:pic>
              </a:graphicData>
            </a:graphic>
            <wp14:sizeRelH relativeFrom="margin">
              <wp14:pctWidth>0</wp14:pctWidth>
            </wp14:sizeRelH>
          </wp:anchor>
        </w:drawing>
      </w:r>
    </w:p>
    <w:p w14:paraId="599A1B15" w14:textId="77777777" w:rsidR="000A4E39" w:rsidRPr="00A53668" w:rsidRDefault="000A4E39" w:rsidP="000A4E39">
      <w:pPr>
        <w:rPr>
          <w:rFonts w:ascii="Comic Sans MS" w:hAnsi="Comic Sans MS" w:cs="Aharoni"/>
        </w:rPr>
      </w:pPr>
      <w:r w:rsidRPr="00A53668">
        <w:rPr>
          <w:rFonts w:ascii="Comic Sans MS" w:hAnsi="Comic Sans MS" w:cs="Aharoni"/>
        </w:rPr>
        <w:t xml:space="preserve"> </w:t>
      </w:r>
    </w:p>
    <w:p w14:paraId="080DDFA1" w14:textId="77777777" w:rsidR="000A4E39" w:rsidRPr="00A53668" w:rsidRDefault="000A4E39" w:rsidP="000A4E39">
      <w:pPr>
        <w:rPr>
          <w:rFonts w:ascii="Comic Sans MS" w:hAnsi="Comic Sans MS" w:cs="Aharoni"/>
        </w:rPr>
      </w:pPr>
    </w:p>
    <w:p w14:paraId="1748E5A7" w14:textId="77777777" w:rsidR="000A4E39" w:rsidRPr="00A53668" w:rsidRDefault="000A4E39" w:rsidP="000A4E39">
      <w:pPr>
        <w:rPr>
          <w:rFonts w:ascii="Comic Sans MS" w:hAnsi="Comic Sans MS" w:cs="Aharoni"/>
        </w:rPr>
      </w:pPr>
    </w:p>
    <w:p w14:paraId="629EFA0D" w14:textId="77777777" w:rsidR="000A4E39" w:rsidRPr="00A53668" w:rsidRDefault="000A4E39" w:rsidP="000A4E39">
      <w:pPr>
        <w:rPr>
          <w:rFonts w:ascii="Comic Sans MS" w:hAnsi="Comic Sans MS" w:cs="Aharoni"/>
        </w:rPr>
      </w:pPr>
    </w:p>
    <w:p w14:paraId="07EBC262" w14:textId="77777777" w:rsidR="000A4E39" w:rsidRPr="00A53668" w:rsidRDefault="000A4E39" w:rsidP="000A4E39">
      <w:pPr>
        <w:rPr>
          <w:rFonts w:ascii="Comic Sans MS" w:hAnsi="Comic Sans MS" w:cs="Aharoni"/>
        </w:rPr>
      </w:pPr>
    </w:p>
    <w:p w14:paraId="7A8CCE2A" w14:textId="77777777" w:rsidR="000A4E39" w:rsidRPr="00A53668" w:rsidRDefault="000A4E39" w:rsidP="000A4E39">
      <w:pPr>
        <w:rPr>
          <w:rFonts w:ascii="Comic Sans MS" w:hAnsi="Comic Sans MS" w:cs="Aharoni"/>
        </w:rPr>
      </w:pPr>
    </w:p>
    <w:p w14:paraId="06CE13AD" w14:textId="77777777" w:rsidR="000A4E39" w:rsidRPr="00A53668" w:rsidRDefault="000A4E39" w:rsidP="000A4E39">
      <w:pPr>
        <w:rPr>
          <w:rFonts w:ascii="Comic Sans MS" w:hAnsi="Comic Sans MS" w:cs="Aharoni"/>
        </w:rPr>
      </w:pPr>
    </w:p>
    <w:p w14:paraId="2AD59569" w14:textId="77777777" w:rsidR="000A4E39" w:rsidRPr="00A53668" w:rsidRDefault="000A4E39" w:rsidP="000A4E39">
      <w:pPr>
        <w:rPr>
          <w:rFonts w:ascii="Comic Sans MS" w:hAnsi="Comic Sans MS" w:cs="Aharoni"/>
        </w:rPr>
      </w:pPr>
    </w:p>
    <w:p w14:paraId="5ED1B482" w14:textId="77777777" w:rsidR="000A4E39" w:rsidRPr="00A53668" w:rsidRDefault="000A4E39" w:rsidP="000A4E39">
      <w:pPr>
        <w:rPr>
          <w:rFonts w:ascii="Comic Sans MS" w:hAnsi="Comic Sans MS" w:cs="Aharoni"/>
        </w:rPr>
      </w:pPr>
    </w:p>
    <w:p w14:paraId="2E06D77D" w14:textId="77777777" w:rsidR="000A4E39" w:rsidRPr="00A53668" w:rsidRDefault="000A4E39" w:rsidP="000A4E39">
      <w:pPr>
        <w:rPr>
          <w:rFonts w:ascii="Comic Sans MS" w:hAnsi="Comic Sans MS" w:cs="Aharoni"/>
        </w:rPr>
      </w:pPr>
      <w:r w:rsidRPr="009C5E2B">
        <w:rPr>
          <w:rFonts w:ascii="Comic Sans MS" w:hAnsi="Comic Sans MS" w:cs="Aharoni"/>
          <w:noProof/>
          <w:lang w:eastAsia="nb-NO"/>
        </w:rPr>
        <w:drawing>
          <wp:anchor distT="0" distB="0" distL="114300" distR="114300" simplePos="0" relativeHeight="251741184" behindDoc="0" locked="0" layoutInCell="1" allowOverlap="1" wp14:anchorId="42EDB5B3" wp14:editId="34607AD4">
            <wp:simplePos x="0" y="0"/>
            <wp:positionH relativeFrom="column">
              <wp:posOffset>4203865</wp:posOffset>
            </wp:positionH>
            <wp:positionV relativeFrom="paragraph">
              <wp:posOffset>106144</wp:posOffset>
            </wp:positionV>
            <wp:extent cx="1828800" cy="2327910"/>
            <wp:effectExtent l="0" t="0" r="0" b="0"/>
            <wp:wrapNone/>
            <wp:docPr id="15" name="Picture 38" descr="IMG_0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E7473-2A7C-41A1-B553-2B22CA203A88" descr="IMG_0594.jpg"/>
                    <pic:cNvPicPr>
                      <a:picLocks noChangeAspect="1" noChangeArrowheads="1"/>
                    </pic:cNvPicPr>
                  </pic:nvPicPr>
                  <pic:blipFill>
                    <a:blip r:embed="rId31" r:link="rId32" cstate="print">
                      <a:extLst>
                        <a:ext uri="{28A0092B-C50C-407E-A947-70E740481C1C}">
                          <a14:useLocalDpi xmlns:a14="http://schemas.microsoft.com/office/drawing/2010/main" val="0"/>
                        </a:ext>
                      </a:extLst>
                    </a:blip>
                    <a:srcRect/>
                    <a:stretch>
                      <a:fillRect/>
                    </a:stretch>
                  </pic:blipFill>
                  <pic:spPr bwMode="auto">
                    <a:xfrm>
                      <a:off x="0" y="0"/>
                      <a:ext cx="1831806" cy="2331736"/>
                    </a:xfrm>
                    <a:prstGeom prst="rect">
                      <a:avLst/>
                    </a:prstGeom>
                    <a:noFill/>
                    <a:ln>
                      <a:noFill/>
                    </a:ln>
                  </pic:spPr>
                </pic:pic>
              </a:graphicData>
            </a:graphic>
            <wp14:sizeRelH relativeFrom="margin">
              <wp14:pctWidth>0</wp14:pctWidth>
            </wp14:sizeRelH>
          </wp:anchor>
        </w:drawing>
      </w:r>
      <w:r w:rsidRPr="009C5E2B">
        <w:rPr>
          <w:rFonts w:ascii="Comic Sans MS" w:hAnsi="Comic Sans MS" w:cs="Aharoni"/>
          <w:noProof/>
          <w:lang w:eastAsia="nb-NO"/>
        </w:rPr>
        <w:drawing>
          <wp:anchor distT="0" distB="0" distL="114300" distR="114300" simplePos="0" relativeHeight="251737088" behindDoc="0" locked="0" layoutInCell="1" allowOverlap="1" wp14:anchorId="7454F8F2" wp14:editId="7ADF4543">
            <wp:simplePos x="0" y="0"/>
            <wp:positionH relativeFrom="column">
              <wp:posOffset>1805049</wp:posOffset>
            </wp:positionH>
            <wp:positionV relativeFrom="paragraph">
              <wp:posOffset>94269</wp:posOffset>
            </wp:positionV>
            <wp:extent cx="2416175" cy="3016307"/>
            <wp:effectExtent l="0" t="0" r="0" b="0"/>
            <wp:wrapNone/>
            <wp:docPr id="16" name="Picture 37" descr="IMG_0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920197D-4EF0-4F06-823B-7AEE683071A4" descr="IMG_0596.jpg"/>
                    <pic:cNvPicPr>
                      <a:picLocks noChangeAspect="1" noChangeArrowheads="1"/>
                    </pic:cNvPicPr>
                  </pic:nvPicPr>
                  <pic:blipFill>
                    <a:blip r:embed="rId33" r:link="rId34" cstate="print">
                      <a:extLst>
                        <a:ext uri="{28A0092B-C50C-407E-A947-70E740481C1C}">
                          <a14:useLocalDpi xmlns:a14="http://schemas.microsoft.com/office/drawing/2010/main" val="0"/>
                        </a:ext>
                      </a:extLst>
                    </a:blip>
                    <a:srcRect/>
                    <a:stretch>
                      <a:fillRect/>
                    </a:stretch>
                  </pic:blipFill>
                  <pic:spPr bwMode="auto">
                    <a:xfrm>
                      <a:off x="0" y="0"/>
                      <a:ext cx="2416175" cy="30163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C5E2B">
        <w:rPr>
          <w:rFonts w:ascii="Comic Sans MS" w:hAnsi="Comic Sans MS" w:cs="Aharoni"/>
          <w:noProof/>
          <w:lang w:eastAsia="nb-NO"/>
        </w:rPr>
        <w:drawing>
          <wp:anchor distT="0" distB="0" distL="114300" distR="114300" simplePos="0" relativeHeight="251739136" behindDoc="0" locked="0" layoutInCell="1" allowOverlap="1" wp14:anchorId="6271042A" wp14:editId="24B99D98">
            <wp:simplePos x="0" y="0"/>
            <wp:positionH relativeFrom="column">
              <wp:posOffset>-46574</wp:posOffset>
            </wp:positionH>
            <wp:positionV relativeFrom="paragraph">
              <wp:posOffset>91448</wp:posOffset>
            </wp:positionV>
            <wp:extent cx="1852550" cy="2545562"/>
            <wp:effectExtent l="0" t="0" r="0" b="0"/>
            <wp:wrapNone/>
            <wp:docPr id="17" name="Picture 35" descr="IMG_0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EEBD26-33F6-4564-854D-463C5EE828B0" descr="IMG_0598.jpg"/>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1852550" cy="25455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859E57" w14:textId="77777777" w:rsidR="000A4E39" w:rsidRPr="00A53668" w:rsidRDefault="000A4E39" w:rsidP="000A4E39">
      <w:pPr>
        <w:rPr>
          <w:rFonts w:ascii="Comic Sans MS" w:hAnsi="Comic Sans MS" w:cs="Aharoni"/>
        </w:rPr>
      </w:pPr>
    </w:p>
    <w:p w14:paraId="3C1857D5" w14:textId="77777777" w:rsidR="000A4E39" w:rsidRPr="00A53668" w:rsidRDefault="000A4E39" w:rsidP="000A4E39">
      <w:pPr>
        <w:rPr>
          <w:rFonts w:ascii="Comic Sans MS" w:hAnsi="Comic Sans MS" w:cs="Aharoni"/>
        </w:rPr>
      </w:pPr>
    </w:p>
    <w:p w14:paraId="0CEE5342" w14:textId="77777777" w:rsidR="000A4E39" w:rsidRPr="00A53668" w:rsidRDefault="000A4E39" w:rsidP="000A4E39">
      <w:pPr>
        <w:rPr>
          <w:rFonts w:ascii="Comic Sans MS" w:hAnsi="Comic Sans MS" w:cs="Aharoni"/>
        </w:rPr>
      </w:pPr>
    </w:p>
    <w:p w14:paraId="2DFCCC64" w14:textId="77777777" w:rsidR="000A4E39" w:rsidRPr="00A53668" w:rsidRDefault="000A4E39" w:rsidP="000A4E39">
      <w:pPr>
        <w:rPr>
          <w:rFonts w:ascii="Comic Sans MS" w:hAnsi="Comic Sans MS" w:cs="Aharoni"/>
        </w:rPr>
      </w:pPr>
    </w:p>
    <w:p w14:paraId="5639E1C2" w14:textId="77777777" w:rsidR="000A4E39" w:rsidRPr="00A53668" w:rsidRDefault="000A4E39" w:rsidP="000A4E39">
      <w:pPr>
        <w:rPr>
          <w:rFonts w:ascii="Comic Sans MS" w:hAnsi="Comic Sans MS" w:cs="Aharoni"/>
        </w:rPr>
      </w:pPr>
    </w:p>
    <w:p w14:paraId="0596A99F" w14:textId="77777777" w:rsidR="000A4E39" w:rsidRPr="00A53668" w:rsidRDefault="000A4E39" w:rsidP="000A4E39">
      <w:pPr>
        <w:rPr>
          <w:rFonts w:ascii="Comic Sans MS" w:hAnsi="Comic Sans MS" w:cs="Aharoni"/>
        </w:rPr>
      </w:pPr>
    </w:p>
    <w:p w14:paraId="7FF5D994" w14:textId="77777777" w:rsidR="000A4E39" w:rsidRPr="00A53668" w:rsidRDefault="000A4E39" w:rsidP="000A4E39">
      <w:pPr>
        <w:rPr>
          <w:rFonts w:ascii="Comic Sans MS" w:hAnsi="Comic Sans MS" w:cs="Aharoni"/>
        </w:rPr>
      </w:pPr>
    </w:p>
    <w:p w14:paraId="15A8F209" w14:textId="77777777" w:rsidR="000A4E39" w:rsidRPr="00A53668" w:rsidRDefault="000A4E39" w:rsidP="000A4E39">
      <w:pPr>
        <w:rPr>
          <w:rFonts w:ascii="Comic Sans MS" w:hAnsi="Comic Sans MS" w:cs="Aharoni"/>
        </w:rPr>
      </w:pPr>
    </w:p>
    <w:p w14:paraId="0D5A1312" w14:textId="77777777" w:rsidR="000A4E39" w:rsidRPr="00A53668" w:rsidRDefault="000A4E39" w:rsidP="000A4E39">
      <w:pPr>
        <w:rPr>
          <w:rFonts w:ascii="Comic Sans MS" w:hAnsi="Comic Sans MS" w:cs="Aharoni"/>
        </w:rPr>
      </w:pPr>
    </w:p>
    <w:p w14:paraId="539A5E2C" w14:textId="77777777" w:rsidR="000A4E39" w:rsidRPr="00A53668" w:rsidRDefault="000A4E39" w:rsidP="000A4E39">
      <w:pPr>
        <w:rPr>
          <w:rFonts w:ascii="Comic Sans MS" w:hAnsi="Comic Sans MS" w:cs="Aharoni"/>
        </w:rPr>
      </w:pPr>
    </w:p>
    <w:p w14:paraId="641BA682" w14:textId="77777777" w:rsidR="000A4E39" w:rsidRPr="00A53668" w:rsidRDefault="000A4E39" w:rsidP="000A4E39">
      <w:pPr>
        <w:rPr>
          <w:rFonts w:ascii="Comic Sans MS" w:hAnsi="Comic Sans MS" w:cs="Aharoni"/>
        </w:rPr>
      </w:pPr>
    </w:p>
    <w:p w14:paraId="13CFB1FB" w14:textId="77777777" w:rsidR="000A4E39" w:rsidRPr="00A53668" w:rsidRDefault="000A4E39" w:rsidP="000A4E39">
      <w:pPr>
        <w:rPr>
          <w:rFonts w:ascii="Comic Sans MS" w:hAnsi="Comic Sans MS" w:cs="Aharoni"/>
        </w:rPr>
      </w:pPr>
    </w:p>
    <w:p w14:paraId="21EB9B1D" w14:textId="77777777" w:rsidR="000A4E39" w:rsidRPr="00A53668" w:rsidRDefault="000A4E39" w:rsidP="000A4E39">
      <w:pPr>
        <w:rPr>
          <w:rFonts w:ascii="Comic Sans MS" w:hAnsi="Comic Sans MS" w:cs="Aharoni"/>
        </w:rPr>
      </w:pPr>
      <w:r w:rsidRPr="009C5E2B">
        <w:rPr>
          <w:rFonts w:ascii="Comic Sans MS" w:hAnsi="Comic Sans MS" w:cs="Aharoni"/>
          <w:noProof/>
          <w:lang w:eastAsia="nb-NO"/>
        </w:rPr>
        <w:drawing>
          <wp:anchor distT="0" distB="0" distL="114300" distR="114300" simplePos="0" relativeHeight="251742208" behindDoc="0" locked="0" layoutInCell="1" allowOverlap="1" wp14:anchorId="7FDF9DFE" wp14:editId="40BD07F1">
            <wp:simplePos x="0" y="0"/>
            <wp:positionH relativeFrom="column">
              <wp:posOffset>4196080</wp:posOffset>
            </wp:positionH>
            <wp:positionV relativeFrom="paragraph">
              <wp:posOffset>58420</wp:posOffset>
            </wp:positionV>
            <wp:extent cx="1887220" cy="2755645"/>
            <wp:effectExtent l="0" t="0" r="0" b="6985"/>
            <wp:wrapNone/>
            <wp:docPr id="18" name="Picture 39" descr="IMG_0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6A4036-9969-4CF1-9B82-A26EAAE079E0" descr="IMG_0593.jpg"/>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0" y="0"/>
                      <a:ext cx="1887744" cy="2756410"/>
                    </a:xfrm>
                    <a:prstGeom prst="rect">
                      <a:avLst/>
                    </a:prstGeom>
                    <a:noFill/>
                    <a:ln>
                      <a:noFill/>
                    </a:ln>
                  </pic:spPr>
                </pic:pic>
              </a:graphicData>
            </a:graphic>
            <wp14:sizeRelV relativeFrom="margin">
              <wp14:pctHeight>0</wp14:pctHeight>
            </wp14:sizeRelV>
          </wp:anchor>
        </w:drawing>
      </w:r>
    </w:p>
    <w:p w14:paraId="66AA7276" w14:textId="77777777" w:rsidR="000A4E39" w:rsidRPr="00A53668" w:rsidRDefault="000A4E39" w:rsidP="000A4E39">
      <w:pPr>
        <w:rPr>
          <w:rFonts w:ascii="Comic Sans MS" w:hAnsi="Comic Sans MS" w:cs="Aharoni"/>
        </w:rPr>
      </w:pPr>
      <w:r w:rsidRPr="009C5E2B">
        <w:rPr>
          <w:rFonts w:ascii="Comic Sans MS" w:hAnsi="Comic Sans MS" w:cs="Aharoni"/>
          <w:noProof/>
          <w:lang w:eastAsia="nb-NO"/>
        </w:rPr>
        <w:drawing>
          <wp:anchor distT="0" distB="0" distL="114300" distR="114300" simplePos="0" relativeHeight="251740160" behindDoc="0" locked="0" layoutInCell="1" allowOverlap="1" wp14:anchorId="2EE68D55" wp14:editId="5DC8B51E">
            <wp:simplePos x="0" y="0"/>
            <wp:positionH relativeFrom="column">
              <wp:posOffset>-4445</wp:posOffset>
            </wp:positionH>
            <wp:positionV relativeFrom="paragraph">
              <wp:posOffset>138430</wp:posOffset>
            </wp:positionV>
            <wp:extent cx="1842770" cy="2519045"/>
            <wp:effectExtent l="0" t="0" r="5080" b="0"/>
            <wp:wrapNone/>
            <wp:docPr id="19" name="Picture 34" descr="IMG_0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61C78-E5DA-4582-A90A-43B63A6A2CE0" descr="IMG_0599.jpg"/>
                    <pic:cNvPicPr>
                      <a:picLocks noChangeAspect="1" noChangeArrowheads="1"/>
                    </pic:cNvPicPr>
                  </pic:nvPicPr>
                  <pic:blipFill>
                    <a:blip r:embed="rId39" r:link="rId40" cstate="print">
                      <a:extLst>
                        <a:ext uri="{28A0092B-C50C-407E-A947-70E740481C1C}">
                          <a14:useLocalDpi xmlns:a14="http://schemas.microsoft.com/office/drawing/2010/main" val="0"/>
                        </a:ext>
                      </a:extLst>
                    </a:blip>
                    <a:srcRect/>
                    <a:stretch>
                      <a:fillRect/>
                    </a:stretch>
                  </pic:blipFill>
                  <pic:spPr bwMode="auto">
                    <a:xfrm>
                      <a:off x="0" y="0"/>
                      <a:ext cx="1842770" cy="2519045"/>
                    </a:xfrm>
                    <a:prstGeom prst="rect">
                      <a:avLst/>
                    </a:prstGeom>
                    <a:noFill/>
                    <a:ln>
                      <a:noFill/>
                    </a:ln>
                  </pic:spPr>
                </pic:pic>
              </a:graphicData>
            </a:graphic>
            <wp14:sizeRelV relativeFrom="margin">
              <wp14:pctHeight>0</wp14:pctHeight>
            </wp14:sizeRelV>
          </wp:anchor>
        </w:drawing>
      </w:r>
    </w:p>
    <w:p w14:paraId="33F60B49" w14:textId="77777777" w:rsidR="000A4E39" w:rsidRPr="00A53668" w:rsidRDefault="000A4E39" w:rsidP="000A4E39">
      <w:pPr>
        <w:rPr>
          <w:rFonts w:ascii="Comic Sans MS" w:hAnsi="Comic Sans MS" w:cs="Aharoni"/>
        </w:rPr>
      </w:pPr>
    </w:p>
    <w:p w14:paraId="011BB103" w14:textId="77777777" w:rsidR="000A4E39" w:rsidRDefault="000A4E39" w:rsidP="000A4E39">
      <w:pPr>
        <w:rPr>
          <w:rFonts w:ascii="Comic Sans MS" w:hAnsi="Comic Sans MS" w:cs="Aharoni"/>
        </w:rPr>
      </w:pPr>
    </w:p>
    <w:p w14:paraId="1E626A21" w14:textId="77777777" w:rsidR="000A4E39" w:rsidRDefault="000A4E39" w:rsidP="000A4E39">
      <w:pPr>
        <w:rPr>
          <w:rFonts w:ascii="Comic Sans MS" w:hAnsi="Comic Sans MS" w:cs="Aharoni"/>
        </w:rPr>
      </w:pPr>
      <w:r w:rsidRPr="009C5E2B">
        <w:rPr>
          <w:rFonts w:ascii="Comic Sans MS" w:hAnsi="Comic Sans MS" w:cs="Aharoni"/>
          <w:noProof/>
          <w:lang w:eastAsia="nb-NO"/>
        </w:rPr>
        <w:drawing>
          <wp:anchor distT="0" distB="0" distL="114300" distR="114300" simplePos="0" relativeHeight="251738112" behindDoc="0" locked="0" layoutInCell="1" allowOverlap="1" wp14:anchorId="77D9256C" wp14:editId="607DA528">
            <wp:simplePos x="0" y="0"/>
            <wp:positionH relativeFrom="column">
              <wp:posOffset>1814195</wp:posOffset>
            </wp:positionH>
            <wp:positionV relativeFrom="paragraph">
              <wp:posOffset>120015</wp:posOffset>
            </wp:positionV>
            <wp:extent cx="2434442" cy="1970839"/>
            <wp:effectExtent l="0" t="0" r="0" b="0"/>
            <wp:wrapNone/>
            <wp:docPr id="21" name="Picture 36" descr="IMG_0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505A45-17E2-4F04-ADF6-D6368CDB8886" descr="IMG_0597.jpg"/>
                    <pic:cNvPicPr>
                      <a:picLocks noChangeAspect="1" noChangeArrowheads="1"/>
                    </pic:cNvPicPr>
                  </pic:nvPicPr>
                  <pic:blipFill>
                    <a:blip r:embed="rId41" r:link="rId42" cstate="print">
                      <a:extLst>
                        <a:ext uri="{28A0092B-C50C-407E-A947-70E740481C1C}">
                          <a14:useLocalDpi xmlns:a14="http://schemas.microsoft.com/office/drawing/2010/main" val="0"/>
                        </a:ext>
                      </a:extLst>
                    </a:blip>
                    <a:srcRect/>
                    <a:stretch>
                      <a:fillRect/>
                    </a:stretch>
                  </pic:blipFill>
                  <pic:spPr bwMode="auto">
                    <a:xfrm>
                      <a:off x="0" y="0"/>
                      <a:ext cx="2434442" cy="19708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8E23A5" w14:textId="77777777" w:rsidR="000A4E39" w:rsidRDefault="000A4E39" w:rsidP="000A4E39">
      <w:pPr>
        <w:rPr>
          <w:rFonts w:ascii="Comic Sans MS" w:hAnsi="Comic Sans MS" w:cs="Aharoni"/>
        </w:rPr>
      </w:pPr>
    </w:p>
    <w:p w14:paraId="27FA4400" w14:textId="77777777" w:rsidR="000A4E39" w:rsidRDefault="000A4E39" w:rsidP="000A4E39">
      <w:pPr>
        <w:rPr>
          <w:rFonts w:ascii="Comic Sans MS" w:hAnsi="Comic Sans MS" w:cs="Aharoni"/>
        </w:rPr>
      </w:pPr>
    </w:p>
    <w:p w14:paraId="470F8812" w14:textId="77777777" w:rsidR="000A4E39" w:rsidRDefault="000A4E39" w:rsidP="000A4E39">
      <w:pPr>
        <w:rPr>
          <w:rFonts w:ascii="Comic Sans MS" w:hAnsi="Comic Sans MS" w:cs="Aharoni"/>
        </w:rPr>
      </w:pPr>
    </w:p>
    <w:p w14:paraId="39E3ECBC" w14:textId="77777777" w:rsidR="000A4E39" w:rsidRDefault="000A4E39" w:rsidP="000A4E39">
      <w:pPr>
        <w:rPr>
          <w:rFonts w:ascii="Comic Sans MS" w:hAnsi="Comic Sans MS" w:cs="Aharoni"/>
        </w:rPr>
      </w:pPr>
    </w:p>
    <w:p w14:paraId="77FDCC19" w14:textId="77777777" w:rsidR="000A4E39" w:rsidRDefault="000A4E39" w:rsidP="000A4E39">
      <w:pPr>
        <w:rPr>
          <w:rFonts w:ascii="Comic Sans MS" w:hAnsi="Comic Sans MS" w:cs="Aharoni"/>
        </w:rPr>
      </w:pPr>
    </w:p>
    <w:p w14:paraId="5E8BD92F" w14:textId="77777777" w:rsidR="000A4E39" w:rsidRDefault="000A4E39" w:rsidP="000A4E39">
      <w:pPr>
        <w:rPr>
          <w:rFonts w:ascii="Comic Sans MS" w:hAnsi="Comic Sans MS" w:cs="Aharoni"/>
        </w:rPr>
      </w:pPr>
    </w:p>
    <w:p w14:paraId="3617D4E3" w14:textId="77777777" w:rsidR="000A4E39" w:rsidRDefault="000A4E39" w:rsidP="000A4E39">
      <w:pPr>
        <w:rPr>
          <w:rFonts w:ascii="Comic Sans MS" w:hAnsi="Comic Sans MS" w:cs="Aharoni"/>
        </w:rPr>
      </w:pPr>
    </w:p>
    <w:p w14:paraId="4B4EE91F" w14:textId="77777777" w:rsidR="000A4E39" w:rsidRDefault="000A4E39" w:rsidP="000A4E39">
      <w:pPr>
        <w:rPr>
          <w:rFonts w:ascii="Comic Sans MS" w:hAnsi="Comic Sans MS" w:cs="Aharoni"/>
        </w:rPr>
      </w:pPr>
    </w:p>
    <w:p w14:paraId="2D52303E" w14:textId="77777777" w:rsidR="000A4E39" w:rsidRDefault="000A4E39" w:rsidP="000A4E39">
      <w:pPr>
        <w:rPr>
          <w:rFonts w:ascii="Comic Sans MS" w:hAnsi="Comic Sans MS" w:cs="Aharoni"/>
        </w:rPr>
      </w:pPr>
    </w:p>
    <w:p w14:paraId="4511762B" w14:textId="77777777" w:rsidR="000A4E39" w:rsidRDefault="000A4E39" w:rsidP="000A4E39">
      <w:pPr>
        <w:rPr>
          <w:rFonts w:ascii="Comic Sans MS" w:hAnsi="Comic Sans MS" w:cs="Aharoni"/>
        </w:rPr>
      </w:pPr>
    </w:p>
    <w:p w14:paraId="49EF1993" w14:textId="77777777" w:rsidR="000A4E39" w:rsidRDefault="000A4E39" w:rsidP="000A4E39">
      <w:pPr>
        <w:rPr>
          <w:rFonts w:ascii="Comic Sans MS" w:hAnsi="Comic Sans MS" w:cs="Aharoni"/>
        </w:rPr>
      </w:pPr>
    </w:p>
    <w:p w14:paraId="74B500F4" w14:textId="77777777" w:rsidR="000A4E39" w:rsidRDefault="000A4E39" w:rsidP="000A4E39">
      <w:pPr>
        <w:rPr>
          <w:rFonts w:ascii="Comic Sans MS" w:hAnsi="Comic Sans MS" w:cs="Aharoni"/>
        </w:rPr>
      </w:pPr>
    </w:p>
    <w:p w14:paraId="5EF287B3" w14:textId="77777777" w:rsidR="000A4E39" w:rsidRDefault="000A4E39" w:rsidP="000A4E39">
      <w:pPr>
        <w:rPr>
          <w:rFonts w:ascii="Comic Sans MS" w:hAnsi="Comic Sans MS" w:cs="Aharoni"/>
        </w:rPr>
      </w:pPr>
    </w:p>
    <w:p w14:paraId="194CCFFF" w14:textId="77777777" w:rsidR="000A4E39" w:rsidRDefault="000A4E39" w:rsidP="000A4E39">
      <w:pPr>
        <w:rPr>
          <w:rFonts w:ascii="Comic Sans MS" w:hAnsi="Comic Sans MS" w:cs="Aharoni"/>
        </w:rPr>
      </w:pPr>
    </w:p>
    <w:p w14:paraId="32D427AE" w14:textId="77777777" w:rsidR="000A4E39" w:rsidRDefault="000A4E39" w:rsidP="000A4E39">
      <w:pPr>
        <w:rPr>
          <w:rFonts w:ascii="Comic Sans MS" w:hAnsi="Comic Sans MS" w:cs="Aharoni"/>
        </w:rPr>
      </w:pPr>
    </w:p>
    <w:p w14:paraId="100300FA" w14:textId="77777777" w:rsidR="000A4E39" w:rsidRPr="00A53668" w:rsidRDefault="000A4E39" w:rsidP="000A4E39">
      <w:pPr>
        <w:rPr>
          <w:rFonts w:ascii="Comic Sans MS" w:hAnsi="Comic Sans MS" w:cs="Aharoni"/>
        </w:rPr>
      </w:pPr>
    </w:p>
    <w:p w14:paraId="5E49243A" w14:textId="72C890BC" w:rsidR="000A4E39" w:rsidRPr="009C5E2B" w:rsidRDefault="000A4E39" w:rsidP="000A4E39">
      <w:pPr>
        <w:rPr>
          <w:rFonts w:ascii="Comic Sans MS" w:hAnsi="Comic Sans MS" w:cs="Aharoni"/>
          <w:lang w:val="en-GB"/>
        </w:rPr>
      </w:pPr>
      <w:r>
        <w:rPr>
          <w:rFonts w:ascii="Comic Sans MS" w:hAnsi="Comic Sans MS" w:cs="Aharoni"/>
        </w:rPr>
        <w:t xml:space="preserve">Vi </w:t>
      </w:r>
      <w:r w:rsidR="00FE6689">
        <w:rPr>
          <w:rFonts w:ascii="Comic Sans MS" w:hAnsi="Comic Sans MS" w:cs="Aharoni"/>
        </w:rPr>
        <w:t xml:space="preserve">fikk </w:t>
      </w:r>
      <w:r w:rsidRPr="00C05A6D">
        <w:rPr>
          <w:rFonts w:ascii="Comic Sans MS" w:hAnsi="Comic Sans MS" w:cs="Aharoni"/>
        </w:rPr>
        <w:t xml:space="preserve">gledelig mange påmeldinger til jegermiddagen, det var kjekt å se at vi fikk mange nye ansikter til bords. </w:t>
      </w:r>
      <w:proofErr w:type="spellStart"/>
      <w:r w:rsidRPr="009C5E2B">
        <w:rPr>
          <w:rFonts w:ascii="Comic Sans MS" w:hAnsi="Comic Sans MS" w:cs="Aharoni"/>
          <w:lang w:val="en-GB"/>
        </w:rPr>
        <w:t>Toregutten</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laget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en</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tre-retters</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meny</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som</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bestod</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av</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kamskjell</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forrett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Ørret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hovedrett</w:t>
      </w:r>
      <w:proofErr w:type="spellEnd"/>
      <w:r w:rsidRPr="009C5E2B">
        <w:rPr>
          <w:rFonts w:ascii="Comic Sans MS" w:hAnsi="Comic Sans MS" w:cs="Aharoni"/>
          <w:lang w:val="en-GB"/>
        </w:rPr>
        <w:t xml:space="preserve"> </w:t>
      </w:r>
      <w:proofErr w:type="spellStart"/>
      <w:proofErr w:type="gramStart"/>
      <w:r w:rsidRPr="009C5E2B">
        <w:rPr>
          <w:rFonts w:ascii="Comic Sans MS" w:hAnsi="Comic Sans MS" w:cs="Aharoni"/>
          <w:lang w:val="en-GB"/>
        </w:rPr>
        <w:t>og</w:t>
      </w:r>
      <w:proofErr w:type="spellEnd"/>
      <w:proofErr w:type="gramEnd"/>
      <w:r w:rsidRPr="009C5E2B">
        <w:rPr>
          <w:rFonts w:ascii="Comic Sans MS" w:hAnsi="Comic Sans MS" w:cs="Aharoni"/>
          <w:lang w:val="en-GB"/>
        </w:rPr>
        <w:t xml:space="preserve"> is med </w:t>
      </w:r>
      <w:proofErr w:type="spellStart"/>
      <w:r w:rsidRPr="009C5E2B">
        <w:rPr>
          <w:rFonts w:ascii="Comic Sans MS" w:hAnsi="Comic Sans MS" w:cs="Aharoni"/>
          <w:lang w:val="en-GB"/>
        </w:rPr>
        <w:t>bjørnebær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dessert. </w:t>
      </w:r>
      <w:r w:rsidRPr="009C5E2B">
        <w:rPr>
          <w:rFonts w:ascii="Comic Sans MS" w:hAnsi="Comic Sans MS" w:cs="Aharoni"/>
          <w:lang w:val="en-GB"/>
        </w:rPr>
        <w:br/>
      </w:r>
      <w:proofErr w:type="spellStart"/>
      <w:r w:rsidRPr="009C5E2B">
        <w:rPr>
          <w:rFonts w:ascii="Comic Sans MS" w:hAnsi="Comic Sans MS" w:cs="Aharoni"/>
          <w:lang w:val="en-GB"/>
        </w:rPr>
        <w:t>Maten</w:t>
      </w:r>
      <w:proofErr w:type="spellEnd"/>
      <w:r w:rsidRPr="009C5E2B">
        <w:rPr>
          <w:rFonts w:ascii="Comic Sans MS" w:hAnsi="Comic Sans MS" w:cs="Aharoni"/>
          <w:lang w:val="en-GB"/>
        </w:rPr>
        <w:t xml:space="preserve"> </w:t>
      </w:r>
      <w:proofErr w:type="spellStart"/>
      <w:proofErr w:type="gramStart"/>
      <w:r w:rsidRPr="009C5E2B">
        <w:rPr>
          <w:rFonts w:ascii="Comic Sans MS" w:hAnsi="Comic Sans MS" w:cs="Aharoni"/>
          <w:lang w:val="en-GB"/>
        </w:rPr>
        <w:t>og</w:t>
      </w:r>
      <w:proofErr w:type="spellEnd"/>
      <w:proofErr w:type="gramEnd"/>
      <w:r w:rsidRPr="009C5E2B">
        <w:rPr>
          <w:rFonts w:ascii="Comic Sans MS" w:hAnsi="Comic Sans MS" w:cs="Aharoni"/>
          <w:lang w:val="en-GB"/>
        </w:rPr>
        <w:t xml:space="preserve"> </w:t>
      </w:r>
      <w:proofErr w:type="spellStart"/>
      <w:r w:rsidRPr="009C5E2B">
        <w:rPr>
          <w:rFonts w:ascii="Comic Sans MS" w:hAnsi="Comic Sans MS" w:cs="Aharoni"/>
          <w:lang w:val="en-GB"/>
        </w:rPr>
        <w:t>stemningen</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var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helt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upåklagelig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og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ett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av</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kveldens</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høydepunkt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må</w:t>
      </w:r>
      <w:proofErr w:type="spellEnd"/>
      <w:r w:rsidRPr="009C5E2B">
        <w:rPr>
          <w:rFonts w:ascii="Comic Sans MS" w:hAnsi="Comic Sans MS" w:cs="Aharoni"/>
          <w:lang w:val="en-GB"/>
        </w:rPr>
        <w:t xml:space="preserve"> vi jo </w:t>
      </w:r>
      <w:proofErr w:type="spellStart"/>
      <w:r w:rsidRPr="009C5E2B">
        <w:rPr>
          <w:rFonts w:ascii="Comic Sans MS" w:hAnsi="Comic Sans MS" w:cs="Aharoni"/>
          <w:lang w:val="en-GB"/>
        </w:rPr>
        <w:t>si</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var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innslaget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fra</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komiteens</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egen</w:t>
      </w:r>
      <w:proofErr w:type="spellEnd"/>
      <w:r w:rsidRPr="009C5E2B">
        <w:rPr>
          <w:rFonts w:ascii="Comic Sans MS" w:hAnsi="Comic Sans MS" w:cs="Aharoni"/>
          <w:lang w:val="en-GB"/>
        </w:rPr>
        <w:t xml:space="preserve"> Diva; Nils Otto </w:t>
      </w:r>
      <w:proofErr w:type="spellStart"/>
      <w:r w:rsidRPr="009C5E2B">
        <w:rPr>
          <w:rFonts w:ascii="Comic Sans MS" w:hAnsi="Comic Sans MS" w:cs="Aharoni"/>
          <w:lang w:val="en-GB"/>
        </w:rPr>
        <w:t>Håra</w:t>
      </w:r>
      <w:proofErr w:type="spellEnd"/>
      <w:r w:rsidRPr="009C5E2B">
        <w:rPr>
          <w:rFonts w:ascii="Comic Sans MS" w:hAnsi="Comic Sans MS" w:cs="Aharoni"/>
          <w:lang w:val="en-GB"/>
        </w:rPr>
        <w:t xml:space="preserve"> da </w:t>
      </w:r>
      <w:proofErr w:type="spellStart"/>
      <w:r w:rsidRPr="009C5E2B">
        <w:rPr>
          <w:rFonts w:ascii="Comic Sans MS" w:hAnsi="Comic Sans MS" w:cs="Aharoni"/>
          <w:lang w:val="en-GB"/>
        </w:rPr>
        <w:t>han</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stemte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i</w:t>
      </w:r>
      <w:proofErr w:type="spellEnd"/>
      <w:r w:rsidRPr="009C5E2B">
        <w:rPr>
          <w:rFonts w:ascii="Comic Sans MS" w:hAnsi="Comic Sans MS" w:cs="Aharoni"/>
          <w:lang w:val="en-GB"/>
        </w:rPr>
        <w:t xml:space="preserve"> med </w:t>
      </w:r>
      <w:proofErr w:type="spellStart"/>
      <w:r w:rsidRPr="009C5E2B">
        <w:rPr>
          <w:rFonts w:ascii="Comic Sans MS" w:hAnsi="Comic Sans MS" w:cs="Aharoni"/>
          <w:lang w:val="en-GB"/>
        </w:rPr>
        <w:t>ett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nydelig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stev</w:t>
      </w:r>
      <w:proofErr w:type="spellEnd"/>
      <w:r w:rsidRPr="009C5E2B">
        <w:rPr>
          <w:rFonts w:ascii="Comic Sans MS" w:hAnsi="Comic Sans MS" w:cs="Aharoni"/>
          <w:lang w:val="en-GB"/>
        </w:rPr>
        <w:t xml:space="preserve">! </w:t>
      </w:r>
      <w:proofErr w:type="spellStart"/>
      <w:proofErr w:type="gramStart"/>
      <w:r w:rsidRPr="009C5E2B">
        <w:rPr>
          <w:rFonts w:ascii="Comic Sans MS" w:hAnsi="Comic Sans MS" w:cs="Aharoni"/>
          <w:lang w:val="en-GB"/>
        </w:rPr>
        <w:t>Prøveleder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har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selvsagt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foreviga</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denne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minnerike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opplevelsen</w:t>
      </w:r>
      <w:proofErr w:type="spellEnd"/>
      <w:r w:rsidRPr="009C5E2B">
        <w:rPr>
          <w:rFonts w:ascii="Comic Sans MS" w:hAnsi="Comic Sans MS" w:cs="Aharoni"/>
          <w:lang w:val="en-GB"/>
        </w:rPr>
        <w:t>.</w:t>
      </w:r>
      <w:proofErr w:type="gramEnd"/>
      <w:r w:rsidRPr="009C5E2B">
        <w:rPr>
          <w:rFonts w:ascii="Comic Sans MS" w:hAnsi="Comic Sans MS" w:cs="Aharoni"/>
          <w:lang w:val="en-GB"/>
        </w:rPr>
        <w:t xml:space="preserve">  </w:t>
      </w:r>
    </w:p>
    <w:p w14:paraId="36FFA1C2" w14:textId="77777777" w:rsidR="000A4E39" w:rsidRPr="009C5E2B" w:rsidRDefault="000A4E39" w:rsidP="000A4E39">
      <w:pPr>
        <w:rPr>
          <w:rFonts w:ascii="Comic Sans MS" w:hAnsi="Comic Sans MS" w:cs="Aharoni"/>
          <w:lang w:val="en-GB"/>
        </w:rPr>
      </w:pPr>
    </w:p>
    <w:p w14:paraId="07ED5D68" w14:textId="77777777" w:rsidR="000A4E39" w:rsidRPr="009C5E2B" w:rsidRDefault="000A4E39" w:rsidP="000A4E39">
      <w:pPr>
        <w:rPr>
          <w:rFonts w:ascii="Comic Sans MS" w:hAnsi="Comic Sans MS" w:cs="Aharoni"/>
          <w:lang w:val="en-GB"/>
        </w:rPr>
      </w:pPr>
      <w:r w:rsidRPr="009C5E2B">
        <w:rPr>
          <w:rFonts w:ascii="Comic Sans MS" w:hAnsi="Comic Sans MS" w:cs="Aharoni"/>
          <w:noProof/>
          <w:lang w:eastAsia="nb-NO"/>
        </w:rPr>
        <w:drawing>
          <wp:inline distT="0" distB="0" distL="0" distR="0" wp14:anchorId="4F35D25C" wp14:editId="5ED403AA">
            <wp:extent cx="2155721" cy="3776353"/>
            <wp:effectExtent l="0" t="0" r="0" b="0"/>
            <wp:docPr id="22" name="Picture 14" descr="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39D6B58-B0EA-4701-8E50-D73377128EB1" descr="Image-1.jpg"/>
                    <pic:cNvPicPr>
                      <a:picLocks noChangeAspect="1" noChangeArrowheads="1"/>
                    </pic:cNvPicPr>
                  </pic:nvPicPr>
                  <pic:blipFill>
                    <a:blip r:embed="rId43" r:link="rId44" cstate="print">
                      <a:extLst>
                        <a:ext uri="{28A0092B-C50C-407E-A947-70E740481C1C}">
                          <a14:useLocalDpi xmlns:a14="http://schemas.microsoft.com/office/drawing/2010/main" val="0"/>
                        </a:ext>
                      </a:extLst>
                    </a:blip>
                    <a:srcRect/>
                    <a:stretch>
                      <a:fillRect/>
                    </a:stretch>
                  </pic:blipFill>
                  <pic:spPr bwMode="auto">
                    <a:xfrm>
                      <a:off x="0" y="0"/>
                      <a:ext cx="2166309" cy="3794900"/>
                    </a:xfrm>
                    <a:prstGeom prst="rect">
                      <a:avLst/>
                    </a:prstGeom>
                    <a:noFill/>
                    <a:ln>
                      <a:noFill/>
                    </a:ln>
                  </pic:spPr>
                </pic:pic>
              </a:graphicData>
            </a:graphic>
          </wp:inline>
        </w:drawing>
      </w:r>
      <w:r w:rsidRPr="009C5E2B">
        <w:rPr>
          <w:rFonts w:ascii="Comic Sans MS" w:hAnsi="Comic Sans MS" w:cs="Aharoni"/>
          <w:lang w:val="en-GB"/>
        </w:rPr>
        <w:t xml:space="preserve"> </w:t>
      </w:r>
      <w:r w:rsidRPr="009C5E2B">
        <w:rPr>
          <w:rFonts w:ascii="Comic Sans MS" w:hAnsi="Comic Sans MS" w:cs="Aharoni"/>
          <w:noProof/>
          <w:lang w:eastAsia="nb-NO"/>
        </w:rPr>
        <w:drawing>
          <wp:inline distT="0" distB="0" distL="0" distR="0" wp14:anchorId="069D6E59" wp14:editId="609EFAC9">
            <wp:extent cx="1690304" cy="3755692"/>
            <wp:effectExtent l="0" t="0" r="0" b="0"/>
            <wp:docPr id="23" name="Picture 16" descr="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2BD0FC-D7F0-4432-87A7-72F560F4A85B" descr="Image-1.jpg"/>
                    <pic:cNvPicPr>
                      <a:picLocks noChangeAspect="1" noChangeArrowheads="1"/>
                    </pic:cNvPicPr>
                  </pic:nvPicPr>
                  <pic:blipFill>
                    <a:blip r:embed="rId45" r:link="rId46" cstate="print">
                      <a:extLst>
                        <a:ext uri="{28A0092B-C50C-407E-A947-70E740481C1C}">
                          <a14:useLocalDpi xmlns:a14="http://schemas.microsoft.com/office/drawing/2010/main" val="0"/>
                        </a:ext>
                      </a:extLst>
                    </a:blip>
                    <a:srcRect/>
                    <a:stretch>
                      <a:fillRect/>
                    </a:stretch>
                  </pic:blipFill>
                  <pic:spPr bwMode="auto">
                    <a:xfrm flipH="1">
                      <a:off x="0" y="0"/>
                      <a:ext cx="1698784" cy="3774533"/>
                    </a:xfrm>
                    <a:prstGeom prst="rect">
                      <a:avLst/>
                    </a:prstGeom>
                    <a:noFill/>
                    <a:ln>
                      <a:noFill/>
                    </a:ln>
                  </pic:spPr>
                </pic:pic>
              </a:graphicData>
            </a:graphic>
          </wp:inline>
        </w:drawing>
      </w:r>
      <w:r w:rsidRPr="009C5E2B">
        <w:rPr>
          <w:rFonts w:ascii="Comic Sans MS" w:hAnsi="Comic Sans MS" w:cs="Aharoni"/>
          <w:lang w:val="en-GB"/>
        </w:rPr>
        <w:t xml:space="preserve"> </w:t>
      </w:r>
      <w:r w:rsidRPr="009C5E2B">
        <w:rPr>
          <w:rFonts w:ascii="Comic Sans MS" w:hAnsi="Comic Sans MS" w:cs="Aharoni"/>
          <w:noProof/>
          <w:lang w:eastAsia="nb-NO"/>
        </w:rPr>
        <w:drawing>
          <wp:inline distT="0" distB="0" distL="0" distR="0" wp14:anchorId="4E07E289" wp14:editId="1F8A82BB">
            <wp:extent cx="1706709" cy="3792143"/>
            <wp:effectExtent l="0" t="0" r="0" b="0"/>
            <wp:docPr id="24" name="Picture 15" descr="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F14AF72-BE15-4874-8EA8-0B16ED135417" descr="Image-1.jpg"/>
                    <pic:cNvPicPr>
                      <a:picLocks noChangeAspect="1" noChangeArrowheads="1"/>
                    </pic:cNvPicPr>
                  </pic:nvPicPr>
                  <pic:blipFill>
                    <a:blip r:embed="rId47" r:link="rId48" cstate="print">
                      <a:extLst>
                        <a:ext uri="{28A0092B-C50C-407E-A947-70E740481C1C}">
                          <a14:useLocalDpi xmlns:a14="http://schemas.microsoft.com/office/drawing/2010/main" val="0"/>
                        </a:ext>
                      </a:extLst>
                    </a:blip>
                    <a:srcRect/>
                    <a:stretch>
                      <a:fillRect/>
                    </a:stretch>
                  </pic:blipFill>
                  <pic:spPr bwMode="auto">
                    <a:xfrm>
                      <a:off x="0" y="0"/>
                      <a:ext cx="1713366" cy="3806934"/>
                    </a:xfrm>
                    <a:prstGeom prst="rect">
                      <a:avLst/>
                    </a:prstGeom>
                    <a:noFill/>
                    <a:ln>
                      <a:noFill/>
                    </a:ln>
                  </pic:spPr>
                </pic:pic>
              </a:graphicData>
            </a:graphic>
          </wp:inline>
        </w:drawing>
      </w:r>
      <w:r w:rsidRPr="009C5E2B">
        <w:rPr>
          <w:rFonts w:ascii="Comic Sans MS" w:hAnsi="Comic Sans MS" w:cs="Aharoni"/>
          <w:lang w:val="en-GB"/>
        </w:rPr>
        <w:t xml:space="preserve"> </w:t>
      </w:r>
      <w:r w:rsidRPr="009C5E2B">
        <w:rPr>
          <w:rFonts w:ascii="Comic Sans MS" w:hAnsi="Comic Sans MS" w:cs="Aharoni"/>
          <w:noProof/>
          <w:lang w:eastAsia="nb-NO"/>
        </w:rPr>
        <w:drawing>
          <wp:inline distT="0" distB="0" distL="0" distR="0" wp14:anchorId="1FC5F50F" wp14:editId="085711FA">
            <wp:extent cx="5613227" cy="2584416"/>
            <wp:effectExtent l="0" t="0" r="0" b="0"/>
            <wp:docPr id="25" name="Picture 17" descr="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5D9415-10BB-4EF1-B044-D01689DCC0CE" descr="Image-1.jpg"/>
                    <pic:cNvPicPr>
                      <a:picLocks noChangeAspect="1" noChangeArrowheads="1"/>
                    </pic:cNvPicPr>
                  </pic:nvPicPr>
                  <pic:blipFill>
                    <a:blip r:embed="rId49" r:link="rId50">
                      <a:extLst>
                        <a:ext uri="{28A0092B-C50C-407E-A947-70E740481C1C}">
                          <a14:useLocalDpi xmlns:a14="http://schemas.microsoft.com/office/drawing/2010/main" val="0"/>
                        </a:ext>
                      </a:extLst>
                    </a:blip>
                    <a:srcRect/>
                    <a:stretch>
                      <a:fillRect/>
                    </a:stretch>
                  </pic:blipFill>
                  <pic:spPr bwMode="auto">
                    <a:xfrm>
                      <a:off x="0" y="0"/>
                      <a:ext cx="5661038" cy="2606429"/>
                    </a:xfrm>
                    <a:prstGeom prst="rect">
                      <a:avLst/>
                    </a:prstGeom>
                    <a:noFill/>
                    <a:ln>
                      <a:noFill/>
                    </a:ln>
                  </pic:spPr>
                </pic:pic>
              </a:graphicData>
            </a:graphic>
          </wp:inline>
        </w:drawing>
      </w:r>
    </w:p>
    <w:p w14:paraId="38250EA9" w14:textId="77777777" w:rsidR="000A4E39" w:rsidRPr="009C5E2B" w:rsidRDefault="000A4E39" w:rsidP="000A4E39">
      <w:pPr>
        <w:rPr>
          <w:rFonts w:ascii="Comic Sans MS" w:hAnsi="Comic Sans MS" w:cs="Aharoni"/>
          <w:lang w:val="en-GB"/>
        </w:rPr>
      </w:pPr>
    </w:p>
    <w:p w14:paraId="00B045DC" w14:textId="77777777" w:rsidR="000A4E39" w:rsidRDefault="000A4E39" w:rsidP="000A4E39">
      <w:pPr>
        <w:rPr>
          <w:rFonts w:ascii="Comic Sans MS" w:hAnsi="Comic Sans MS" w:cs="Aharoni"/>
          <w:lang w:val="en-GB"/>
        </w:rPr>
      </w:pPr>
    </w:p>
    <w:p w14:paraId="0574C1F2" w14:textId="77777777" w:rsidR="000A4E39" w:rsidRDefault="000A4E39" w:rsidP="000A4E39">
      <w:pPr>
        <w:rPr>
          <w:rFonts w:ascii="Comic Sans MS" w:hAnsi="Comic Sans MS" w:cs="Aharoni"/>
          <w:lang w:val="en-GB"/>
        </w:rPr>
      </w:pPr>
    </w:p>
    <w:p w14:paraId="6B411D28" w14:textId="77777777" w:rsidR="000A4E39" w:rsidRDefault="000A4E39" w:rsidP="000A4E39">
      <w:pPr>
        <w:rPr>
          <w:rFonts w:ascii="Comic Sans MS" w:hAnsi="Comic Sans MS" w:cs="Aharoni"/>
          <w:lang w:val="en-GB"/>
        </w:rPr>
      </w:pPr>
    </w:p>
    <w:p w14:paraId="3C086E5E" w14:textId="77777777" w:rsidR="000A4E39" w:rsidRDefault="000A4E39" w:rsidP="000A4E39">
      <w:pPr>
        <w:rPr>
          <w:rFonts w:ascii="Comic Sans MS" w:hAnsi="Comic Sans MS" w:cs="Aharoni"/>
          <w:lang w:val="en-GB"/>
        </w:rPr>
      </w:pPr>
    </w:p>
    <w:p w14:paraId="2A7ED6DB" w14:textId="77777777" w:rsidR="000A4E39" w:rsidRPr="003613CE" w:rsidRDefault="000A4E39" w:rsidP="000A4E39">
      <w:pPr>
        <w:rPr>
          <w:rFonts w:ascii="Comic Sans MS" w:hAnsi="Comic Sans MS" w:cs="Aharoni"/>
        </w:rPr>
      </w:pPr>
      <w:r w:rsidRPr="003613CE">
        <w:rPr>
          <w:rFonts w:ascii="Comic Sans MS" w:hAnsi="Comic Sans MS" w:cs="Aharoni"/>
        </w:rPr>
        <w:lastRenderedPageBreak/>
        <w:t xml:space="preserve">Søndags morgen var det ikke mange på opprop, det skapte litt kaos da vi måtte omrokere alle partiene for å fordele hundene likt. </w:t>
      </w:r>
    </w:p>
    <w:p w14:paraId="5F0546B4" w14:textId="77777777" w:rsidR="000A4E39" w:rsidRPr="009C5E2B" w:rsidRDefault="000A4E39" w:rsidP="000A4E39">
      <w:pPr>
        <w:rPr>
          <w:rFonts w:ascii="Comic Sans MS" w:hAnsi="Comic Sans MS" w:cs="Aharoni"/>
          <w:lang w:val="en-GB"/>
        </w:rPr>
      </w:pPr>
      <w:proofErr w:type="spellStart"/>
      <w:r w:rsidRPr="009C5E2B">
        <w:rPr>
          <w:rFonts w:ascii="Comic Sans MS" w:hAnsi="Comic Sans MS" w:cs="Aharoni"/>
          <w:lang w:val="en-GB"/>
        </w:rPr>
        <w:t>Mulig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været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spilte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en</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rolle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eller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mangel</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på</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fugl</w:t>
      </w:r>
      <w:proofErr w:type="spellEnd"/>
      <w:r w:rsidRPr="009C5E2B">
        <w:rPr>
          <w:rFonts w:ascii="Comic Sans MS" w:hAnsi="Comic Sans MS" w:cs="Aharoni"/>
          <w:lang w:val="en-GB"/>
        </w:rPr>
        <w:t xml:space="preserve">, men for de </w:t>
      </w:r>
      <w:proofErr w:type="spellStart"/>
      <w:r w:rsidRPr="009C5E2B">
        <w:rPr>
          <w:rFonts w:ascii="Comic Sans MS" w:hAnsi="Comic Sans MS" w:cs="Aharoni"/>
          <w:lang w:val="en-GB"/>
        </w:rPr>
        <w:t>som</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møtte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opp</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ble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det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godt</w:t>
      </w:r>
      <w:proofErr w:type="spellEnd"/>
      <w:r w:rsidRPr="009C5E2B">
        <w:rPr>
          <w:rFonts w:ascii="Comic Sans MS" w:hAnsi="Comic Sans MS" w:cs="Aharoni"/>
          <w:lang w:val="en-GB"/>
        </w:rPr>
        <w:t xml:space="preserve"> med </w:t>
      </w:r>
      <w:proofErr w:type="spellStart"/>
      <w:r w:rsidRPr="009C5E2B">
        <w:rPr>
          <w:rFonts w:ascii="Comic Sans MS" w:hAnsi="Comic Sans MS" w:cs="Aharoni"/>
          <w:lang w:val="en-GB"/>
        </w:rPr>
        <w:t>sjanser</w:t>
      </w:r>
      <w:proofErr w:type="spellEnd"/>
      <w:r w:rsidRPr="009C5E2B">
        <w:rPr>
          <w:rFonts w:ascii="Comic Sans MS" w:hAnsi="Comic Sans MS" w:cs="Aharoni"/>
          <w:lang w:val="en-GB"/>
        </w:rPr>
        <w:t xml:space="preserve"> </w:t>
      </w:r>
      <w:proofErr w:type="spellStart"/>
      <w:proofErr w:type="gramStart"/>
      <w:r w:rsidRPr="009C5E2B">
        <w:rPr>
          <w:rFonts w:ascii="Comic Sans MS" w:hAnsi="Comic Sans MS" w:cs="Aharoni"/>
          <w:lang w:val="en-GB"/>
        </w:rPr>
        <w:t>og</w:t>
      </w:r>
      <w:proofErr w:type="spellEnd"/>
      <w:proofErr w:type="gramEnd"/>
      <w:r w:rsidRPr="009C5E2B">
        <w:rPr>
          <w:rFonts w:ascii="Comic Sans MS" w:hAnsi="Comic Sans MS" w:cs="Aharoni"/>
          <w:lang w:val="en-GB"/>
        </w:rPr>
        <w:t xml:space="preserve"> vi </w:t>
      </w:r>
      <w:proofErr w:type="spellStart"/>
      <w:r w:rsidRPr="009C5E2B">
        <w:rPr>
          <w:rFonts w:ascii="Comic Sans MS" w:hAnsi="Comic Sans MS" w:cs="Aharoni"/>
          <w:lang w:val="en-GB"/>
        </w:rPr>
        <w:t>fikk</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flest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premieringer</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denne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dagen</w:t>
      </w:r>
      <w:proofErr w:type="spellEnd"/>
      <w:r w:rsidRPr="009C5E2B">
        <w:rPr>
          <w:rFonts w:ascii="Comic Sans MS" w:hAnsi="Comic Sans MS" w:cs="Aharoni"/>
          <w:lang w:val="en-GB"/>
        </w:rPr>
        <w:t>.</w:t>
      </w:r>
    </w:p>
    <w:p w14:paraId="68765B9A" w14:textId="77777777" w:rsidR="000A4E39" w:rsidRPr="009C5E2B" w:rsidRDefault="000A4E39" w:rsidP="000A4E39">
      <w:pPr>
        <w:rPr>
          <w:rFonts w:ascii="Comic Sans MS" w:hAnsi="Comic Sans MS" w:cs="Aharoni"/>
          <w:lang w:val="en-GB"/>
        </w:rPr>
      </w:pPr>
    </w:p>
    <w:p w14:paraId="1FA51896" w14:textId="77777777" w:rsidR="000A4E39" w:rsidRPr="009C5E2B" w:rsidRDefault="000A4E39" w:rsidP="000A4E39">
      <w:pPr>
        <w:rPr>
          <w:rFonts w:ascii="Comic Sans MS" w:hAnsi="Comic Sans MS" w:cs="Aharoni"/>
          <w:lang w:val="en-GB"/>
        </w:rPr>
      </w:pPr>
      <w:r w:rsidRPr="009C5E2B">
        <w:rPr>
          <w:rFonts w:ascii="Comic Sans MS" w:hAnsi="Comic Sans MS" w:cs="Aharoni"/>
          <w:noProof/>
          <w:lang w:eastAsia="nb-NO"/>
        </w:rPr>
        <w:drawing>
          <wp:anchor distT="0" distB="0" distL="114300" distR="114300" simplePos="0" relativeHeight="251726848" behindDoc="0" locked="0" layoutInCell="1" allowOverlap="1" wp14:anchorId="0F5948EA" wp14:editId="6F4EE91C">
            <wp:simplePos x="0" y="0"/>
            <wp:positionH relativeFrom="column">
              <wp:posOffset>3288550</wp:posOffset>
            </wp:positionH>
            <wp:positionV relativeFrom="paragraph">
              <wp:posOffset>8379</wp:posOffset>
            </wp:positionV>
            <wp:extent cx="2460625" cy="3276600"/>
            <wp:effectExtent l="0" t="0" r="0" b="0"/>
            <wp:wrapThrough wrapText="bothSides">
              <wp:wrapPolygon edited="0">
                <wp:start x="0" y="0"/>
                <wp:lineTo x="0" y="21474"/>
                <wp:lineTo x="21405" y="21474"/>
                <wp:lineTo x="21405" y="0"/>
                <wp:lineTo x="0" y="0"/>
              </wp:wrapPolygon>
            </wp:wrapThrough>
            <wp:docPr id="35" name="Picture 12"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ngen bildebeskrivelse er tilgjengeli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60625" cy="3276600"/>
                    </a:xfrm>
                    <a:prstGeom prst="rect">
                      <a:avLst/>
                    </a:prstGeom>
                    <a:noFill/>
                    <a:ln>
                      <a:noFill/>
                    </a:ln>
                  </pic:spPr>
                </pic:pic>
              </a:graphicData>
            </a:graphic>
          </wp:anchor>
        </w:drawing>
      </w:r>
      <w:r w:rsidRPr="009C5E2B">
        <w:rPr>
          <w:rFonts w:ascii="Comic Sans MS" w:hAnsi="Comic Sans MS" w:cs="Aharoni"/>
          <w:noProof/>
          <w:lang w:eastAsia="nb-NO"/>
        </w:rPr>
        <w:drawing>
          <wp:anchor distT="0" distB="0" distL="114300" distR="114300" simplePos="0" relativeHeight="251727872" behindDoc="0" locked="0" layoutInCell="1" allowOverlap="1" wp14:anchorId="4151C88A" wp14:editId="7987293A">
            <wp:simplePos x="0" y="0"/>
            <wp:positionH relativeFrom="column">
              <wp:posOffset>24278</wp:posOffset>
            </wp:positionH>
            <wp:positionV relativeFrom="paragraph">
              <wp:posOffset>9459</wp:posOffset>
            </wp:positionV>
            <wp:extent cx="2434442" cy="3265151"/>
            <wp:effectExtent l="0" t="0" r="0" b="0"/>
            <wp:wrapThrough wrapText="bothSides">
              <wp:wrapPolygon edited="0">
                <wp:start x="0" y="0"/>
                <wp:lineTo x="0" y="21428"/>
                <wp:lineTo x="21470" y="21428"/>
                <wp:lineTo x="21470" y="0"/>
                <wp:lineTo x="0" y="0"/>
              </wp:wrapPolygon>
            </wp:wrapThrough>
            <wp:docPr id="36" name="Picture 11"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ngen bildebeskrivelse er tilgjengeli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34442" cy="3265151"/>
                    </a:xfrm>
                    <a:prstGeom prst="rect">
                      <a:avLst/>
                    </a:prstGeom>
                    <a:noFill/>
                    <a:ln>
                      <a:noFill/>
                    </a:ln>
                  </pic:spPr>
                </pic:pic>
              </a:graphicData>
            </a:graphic>
          </wp:anchor>
        </w:drawing>
      </w:r>
      <w:r w:rsidRPr="009C5E2B">
        <w:rPr>
          <w:rFonts w:ascii="Comic Sans MS" w:hAnsi="Comic Sans MS" w:cs="Aharoni"/>
          <w:lang w:val="en-GB"/>
        </w:rPr>
        <w:t xml:space="preserve"> </w:t>
      </w:r>
    </w:p>
    <w:p w14:paraId="1BACECB7" w14:textId="77777777" w:rsidR="000A4E39" w:rsidRPr="009C5E2B" w:rsidRDefault="000A4E39" w:rsidP="000A4E39">
      <w:pPr>
        <w:rPr>
          <w:rFonts w:ascii="Comic Sans MS" w:hAnsi="Comic Sans MS" w:cs="Aharoni"/>
          <w:lang w:val="en-GB"/>
        </w:rPr>
      </w:pPr>
    </w:p>
    <w:p w14:paraId="5401E120" w14:textId="77777777" w:rsidR="000A4E39" w:rsidRPr="009C5E2B" w:rsidRDefault="000A4E39" w:rsidP="000A4E39">
      <w:pPr>
        <w:rPr>
          <w:rFonts w:ascii="Comic Sans MS" w:hAnsi="Comic Sans MS" w:cs="Aharoni"/>
          <w:lang w:val="en-GB"/>
        </w:rPr>
      </w:pPr>
    </w:p>
    <w:p w14:paraId="67266EC0" w14:textId="77777777" w:rsidR="000A4E39" w:rsidRPr="009C5E2B" w:rsidRDefault="000A4E39" w:rsidP="000A4E39">
      <w:pPr>
        <w:rPr>
          <w:rFonts w:ascii="Comic Sans MS" w:hAnsi="Comic Sans MS" w:cs="Aharoni"/>
          <w:lang w:val="en-GB"/>
        </w:rPr>
      </w:pPr>
    </w:p>
    <w:p w14:paraId="4873ABB1" w14:textId="77777777" w:rsidR="000A4E39" w:rsidRPr="009C5E2B" w:rsidRDefault="000A4E39" w:rsidP="000A4E39">
      <w:pPr>
        <w:rPr>
          <w:rFonts w:ascii="Comic Sans MS" w:hAnsi="Comic Sans MS" w:cs="Aharoni"/>
          <w:lang w:val="en-GB"/>
        </w:rPr>
      </w:pPr>
    </w:p>
    <w:p w14:paraId="188E8D61" w14:textId="77777777" w:rsidR="000A4E39" w:rsidRPr="009C5E2B" w:rsidRDefault="000A4E39" w:rsidP="000A4E39">
      <w:pPr>
        <w:rPr>
          <w:rFonts w:ascii="Comic Sans MS" w:hAnsi="Comic Sans MS" w:cs="Aharoni"/>
          <w:lang w:val="en-GB"/>
        </w:rPr>
      </w:pPr>
    </w:p>
    <w:p w14:paraId="2FD2812E" w14:textId="77777777" w:rsidR="000A4E39" w:rsidRPr="009C5E2B" w:rsidRDefault="000A4E39" w:rsidP="000A4E39">
      <w:pPr>
        <w:rPr>
          <w:rFonts w:ascii="Comic Sans MS" w:hAnsi="Comic Sans MS" w:cs="Aharoni"/>
          <w:lang w:val="en-GB"/>
        </w:rPr>
      </w:pPr>
    </w:p>
    <w:p w14:paraId="39B28B5E" w14:textId="77777777" w:rsidR="000A4E39" w:rsidRPr="009C5E2B" w:rsidRDefault="000A4E39" w:rsidP="000A4E39">
      <w:pPr>
        <w:rPr>
          <w:rFonts w:ascii="Comic Sans MS" w:hAnsi="Comic Sans MS" w:cs="Aharoni"/>
          <w:lang w:val="en-GB"/>
        </w:rPr>
      </w:pPr>
    </w:p>
    <w:p w14:paraId="11995DD5" w14:textId="77777777" w:rsidR="000A4E39" w:rsidRPr="009C5E2B" w:rsidRDefault="000A4E39" w:rsidP="000A4E39">
      <w:pPr>
        <w:rPr>
          <w:rFonts w:ascii="Comic Sans MS" w:hAnsi="Comic Sans MS" w:cs="Aharoni"/>
          <w:lang w:val="en-GB"/>
        </w:rPr>
      </w:pPr>
      <w:r>
        <w:rPr>
          <w:rFonts w:ascii="Comic Sans MS" w:hAnsi="Comic Sans MS" w:cs="Aharoni"/>
          <w:lang w:val="en-GB"/>
        </w:rPr>
        <w:br/>
      </w:r>
      <w:r>
        <w:rPr>
          <w:rFonts w:ascii="Comic Sans MS" w:hAnsi="Comic Sans MS" w:cs="Aharoni"/>
          <w:lang w:val="en-GB"/>
        </w:rPr>
        <w:br/>
      </w:r>
      <w:r>
        <w:rPr>
          <w:rFonts w:ascii="Comic Sans MS" w:hAnsi="Comic Sans MS" w:cs="Aharoni"/>
          <w:lang w:val="en-GB"/>
        </w:rPr>
        <w:br/>
      </w:r>
      <w:r>
        <w:rPr>
          <w:rFonts w:ascii="Comic Sans MS" w:hAnsi="Comic Sans MS" w:cs="Aharoni"/>
          <w:lang w:val="en-GB"/>
        </w:rPr>
        <w:br/>
      </w:r>
      <w:r>
        <w:rPr>
          <w:rFonts w:ascii="Comic Sans MS" w:hAnsi="Comic Sans MS" w:cs="Aharoni"/>
          <w:lang w:val="en-GB"/>
        </w:rPr>
        <w:br/>
      </w:r>
      <w:r>
        <w:rPr>
          <w:rFonts w:ascii="Comic Sans MS" w:hAnsi="Comic Sans MS" w:cs="Aharoni"/>
          <w:lang w:val="en-GB"/>
        </w:rPr>
        <w:br/>
      </w:r>
      <w:r>
        <w:rPr>
          <w:rFonts w:ascii="Comic Sans MS" w:hAnsi="Comic Sans MS" w:cs="Aharoni"/>
          <w:lang w:val="en-GB"/>
        </w:rPr>
        <w:br/>
      </w:r>
      <w:r>
        <w:rPr>
          <w:rFonts w:ascii="Comic Sans MS" w:hAnsi="Comic Sans MS" w:cs="Aharoni"/>
          <w:lang w:val="en-GB"/>
        </w:rPr>
        <w:br/>
      </w:r>
    </w:p>
    <w:p w14:paraId="43B16F33" w14:textId="77777777" w:rsidR="000A4E39" w:rsidRPr="009C5E2B" w:rsidRDefault="000A4E39" w:rsidP="000A4E39">
      <w:pPr>
        <w:rPr>
          <w:rFonts w:ascii="Comic Sans MS" w:hAnsi="Comic Sans MS" w:cs="Aharoni"/>
          <w:lang w:val="en-GB"/>
        </w:rPr>
      </w:pPr>
    </w:p>
    <w:p w14:paraId="0903C18F" w14:textId="77777777" w:rsidR="000A4E39" w:rsidRPr="009C5E2B" w:rsidRDefault="000A4E39" w:rsidP="000A4E39">
      <w:pPr>
        <w:rPr>
          <w:rFonts w:ascii="Comic Sans MS" w:hAnsi="Comic Sans MS" w:cs="Aharoni"/>
          <w:lang w:val="en-GB"/>
        </w:rPr>
      </w:pPr>
    </w:p>
    <w:p w14:paraId="7025501B" w14:textId="77777777" w:rsidR="000A4E39" w:rsidRPr="009C5E2B" w:rsidRDefault="000A4E39" w:rsidP="000A4E39">
      <w:pPr>
        <w:rPr>
          <w:rFonts w:ascii="Comic Sans MS" w:hAnsi="Comic Sans MS" w:cs="Aharoni"/>
          <w:lang w:val="en-GB"/>
        </w:rPr>
      </w:pPr>
      <w:proofErr w:type="gramStart"/>
      <w:r w:rsidRPr="009C5E2B">
        <w:rPr>
          <w:rFonts w:ascii="Comic Sans MS" w:hAnsi="Comic Sans MS" w:cs="Aharoni"/>
          <w:lang w:val="en-GB"/>
        </w:rPr>
        <w:t>1.UK</w:t>
      </w:r>
      <w:proofErr w:type="gramEnd"/>
      <w:r w:rsidRPr="009C5E2B">
        <w:rPr>
          <w:rFonts w:ascii="Comic Sans MS" w:hAnsi="Comic Sans MS" w:cs="Aharoni"/>
          <w:lang w:val="en-GB"/>
        </w:rPr>
        <w:t xml:space="preserve"> </w:t>
      </w:r>
      <w:proofErr w:type="spellStart"/>
      <w:r w:rsidRPr="009C5E2B">
        <w:rPr>
          <w:rFonts w:ascii="Comic Sans MS" w:hAnsi="Comic Sans MS" w:cs="Aharoni"/>
          <w:lang w:val="en-GB"/>
        </w:rPr>
        <w:t>Bossbøens</w:t>
      </w:r>
      <w:proofErr w:type="spellEnd"/>
      <w:r w:rsidRPr="009C5E2B">
        <w:rPr>
          <w:rFonts w:ascii="Comic Sans MS" w:hAnsi="Comic Sans MS" w:cs="Aharoni"/>
          <w:lang w:val="en-GB"/>
        </w:rPr>
        <w:t xml:space="preserve"> Alva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Ingvald</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Fardahl</w:t>
      </w:r>
      <w:proofErr w:type="spellEnd"/>
      <w:r w:rsidRPr="009C5E2B">
        <w:rPr>
          <w:rFonts w:ascii="Comic Sans MS" w:hAnsi="Comic Sans MS" w:cs="Aharoni"/>
          <w:lang w:val="en-GB"/>
        </w:rPr>
        <w:t xml:space="preserve">          1.UK </w:t>
      </w:r>
      <w:proofErr w:type="spellStart"/>
      <w:r w:rsidRPr="009C5E2B">
        <w:rPr>
          <w:rFonts w:ascii="Comic Sans MS" w:hAnsi="Comic Sans MS" w:cs="Aharoni"/>
          <w:lang w:val="en-GB"/>
        </w:rPr>
        <w:t>Sirdalsheianes</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Sesi</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Gunhild</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Kvinen</w:t>
      </w:r>
      <w:proofErr w:type="spellEnd"/>
      <w:r w:rsidRPr="009C5E2B">
        <w:rPr>
          <w:rFonts w:ascii="Comic Sans MS" w:hAnsi="Comic Sans MS" w:cs="Aharoni"/>
          <w:lang w:val="en-GB"/>
        </w:rPr>
        <w:t xml:space="preserve"> </w:t>
      </w:r>
    </w:p>
    <w:p w14:paraId="627F0EBF" w14:textId="77777777" w:rsidR="000A4E39" w:rsidRPr="009C5E2B" w:rsidRDefault="000A4E39" w:rsidP="000A4E39">
      <w:pPr>
        <w:rPr>
          <w:rFonts w:ascii="Comic Sans MS" w:hAnsi="Comic Sans MS" w:cs="Aharoni"/>
          <w:lang w:val="en-GB"/>
        </w:rPr>
      </w:pPr>
    </w:p>
    <w:p w14:paraId="3F65A7CD" w14:textId="77777777" w:rsidR="000A4E39" w:rsidRPr="009C5E2B" w:rsidRDefault="000A4E39" w:rsidP="000A4E39">
      <w:pPr>
        <w:rPr>
          <w:rFonts w:ascii="Comic Sans MS" w:hAnsi="Comic Sans MS" w:cs="Aharoni"/>
          <w:lang w:val="en-GB"/>
        </w:rPr>
      </w:pPr>
    </w:p>
    <w:p w14:paraId="39E34B53" w14:textId="77777777" w:rsidR="000A4E39" w:rsidRPr="009C5E2B" w:rsidRDefault="000A4E39" w:rsidP="000A4E39">
      <w:pPr>
        <w:rPr>
          <w:rFonts w:ascii="Comic Sans MS" w:hAnsi="Comic Sans MS" w:cs="Aharoni"/>
          <w:lang w:val="en-GB"/>
        </w:rPr>
      </w:pPr>
    </w:p>
    <w:p w14:paraId="5FCD7F8C" w14:textId="77777777" w:rsidR="000A4E39" w:rsidRPr="009C5E2B" w:rsidRDefault="000A4E39" w:rsidP="000A4E39">
      <w:pPr>
        <w:rPr>
          <w:rFonts w:ascii="Comic Sans MS" w:hAnsi="Comic Sans MS" w:cs="Aharoni"/>
          <w:lang w:val="en-GB"/>
        </w:rPr>
      </w:pPr>
    </w:p>
    <w:p w14:paraId="69A31A3D" w14:textId="77777777" w:rsidR="000A4E39" w:rsidRPr="009C5E2B" w:rsidRDefault="000A4E39" w:rsidP="000A4E39">
      <w:pPr>
        <w:rPr>
          <w:rFonts w:ascii="Comic Sans MS" w:hAnsi="Comic Sans MS" w:cs="Aharoni"/>
          <w:lang w:val="en-GB"/>
        </w:rPr>
      </w:pPr>
      <w:r w:rsidRPr="009C5E2B">
        <w:rPr>
          <w:rFonts w:ascii="Comic Sans MS" w:hAnsi="Comic Sans MS" w:cs="Aharoni"/>
          <w:noProof/>
          <w:lang w:eastAsia="nb-NO"/>
        </w:rPr>
        <w:drawing>
          <wp:anchor distT="0" distB="0" distL="114300" distR="114300" simplePos="0" relativeHeight="251736064" behindDoc="0" locked="0" layoutInCell="1" allowOverlap="1" wp14:anchorId="514580C4" wp14:editId="7269D237">
            <wp:simplePos x="0" y="0"/>
            <wp:positionH relativeFrom="column">
              <wp:posOffset>0</wp:posOffset>
            </wp:positionH>
            <wp:positionV relativeFrom="paragraph">
              <wp:posOffset>6985</wp:posOffset>
            </wp:positionV>
            <wp:extent cx="2443320" cy="3253839"/>
            <wp:effectExtent l="0" t="0" r="0" b="0"/>
            <wp:wrapThrough wrapText="bothSides">
              <wp:wrapPolygon edited="0">
                <wp:start x="0" y="0"/>
                <wp:lineTo x="0" y="21499"/>
                <wp:lineTo x="21392" y="21499"/>
                <wp:lineTo x="21392" y="0"/>
                <wp:lineTo x="0" y="0"/>
              </wp:wrapPolygon>
            </wp:wrapThrough>
            <wp:docPr id="37" name="Picture 27"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ngen bildebeskrivelse er tilgjengeli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43320" cy="3253839"/>
                    </a:xfrm>
                    <a:prstGeom prst="rect">
                      <a:avLst/>
                    </a:prstGeom>
                    <a:noFill/>
                    <a:ln>
                      <a:noFill/>
                    </a:ln>
                  </pic:spPr>
                </pic:pic>
              </a:graphicData>
            </a:graphic>
          </wp:anchor>
        </w:drawing>
      </w:r>
    </w:p>
    <w:p w14:paraId="31328415" w14:textId="77777777" w:rsidR="000A4E39" w:rsidRPr="009C5E2B" w:rsidRDefault="000A4E39" w:rsidP="000A4E39">
      <w:pPr>
        <w:rPr>
          <w:rFonts w:ascii="Comic Sans MS" w:hAnsi="Comic Sans MS" w:cs="Aharoni"/>
          <w:lang w:val="en-GB"/>
        </w:rPr>
      </w:pPr>
    </w:p>
    <w:p w14:paraId="7A01DF02" w14:textId="77777777" w:rsidR="000A4E39" w:rsidRPr="003613CE" w:rsidRDefault="000A4E39" w:rsidP="000A4E39">
      <w:pPr>
        <w:rPr>
          <w:rFonts w:ascii="Comic Sans MS" w:hAnsi="Comic Sans MS" w:cs="Aharoni"/>
        </w:rPr>
      </w:pPr>
      <w:r>
        <w:rPr>
          <w:rFonts w:ascii="Comic Sans MS" w:hAnsi="Comic Sans MS" w:cs="Aharoni"/>
        </w:rPr>
        <w:br/>
      </w:r>
      <w:r>
        <w:rPr>
          <w:rFonts w:ascii="Comic Sans MS" w:hAnsi="Comic Sans MS" w:cs="Aharoni"/>
        </w:rPr>
        <w:br/>
      </w:r>
      <w:r>
        <w:rPr>
          <w:rFonts w:ascii="Comic Sans MS" w:hAnsi="Comic Sans MS" w:cs="Aharoni"/>
        </w:rPr>
        <w:br/>
      </w:r>
      <w:r>
        <w:rPr>
          <w:rFonts w:ascii="Comic Sans MS" w:hAnsi="Comic Sans MS" w:cs="Aharoni"/>
        </w:rPr>
        <w:br/>
      </w:r>
      <w:r>
        <w:rPr>
          <w:rFonts w:ascii="Comic Sans MS" w:hAnsi="Comic Sans MS" w:cs="Aharoni"/>
        </w:rPr>
        <w:br/>
      </w:r>
      <w:r>
        <w:rPr>
          <w:rFonts w:ascii="Comic Sans MS" w:hAnsi="Comic Sans MS" w:cs="Aharoni"/>
        </w:rPr>
        <w:br/>
      </w:r>
      <w:proofErr w:type="spellStart"/>
      <w:r w:rsidRPr="003613CE">
        <w:rPr>
          <w:rFonts w:ascii="Comic Sans MS" w:hAnsi="Comic Sans MS" w:cs="Aharoni"/>
        </w:rPr>
        <w:t>Tytingens</w:t>
      </w:r>
      <w:proofErr w:type="spellEnd"/>
      <w:r w:rsidRPr="003613CE">
        <w:rPr>
          <w:rFonts w:ascii="Comic Sans MS" w:hAnsi="Comic Sans MS" w:cs="Aharoni"/>
        </w:rPr>
        <w:t xml:space="preserve"> P Mira og eier Jan </w:t>
      </w:r>
      <w:proofErr w:type="spellStart"/>
      <w:r w:rsidRPr="003613CE">
        <w:rPr>
          <w:rFonts w:ascii="Comic Sans MS" w:hAnsi="Comic Sans MS" w:cs="Aharoni"/>
        </w:rPr>
        <w:t>Frøytlog</w:t>
      </w:r>
      <w:proofErr w:type="spellEnd"/>
      <w:r w:rsidRPr="003613CE">
        <w:rPr>
          <w:rFonts w:ascii="Comic Sans MS" w:hAnsi="Comic Sans MS" w:cs="Aharoni"/>
        </w:rPr>
        <w:t>/fører Rune Ingebretsen med 1 UK</w:t>
      </w:r>
    </w:p>
    <w:p w14:paraId="34D55793" w14:textId="77777777" w:rsidR="000A4E39" w:rsidRPr="003613CE" w:rsidRDefault="000A4E39" w:rsidP="000A4E39">
      <w:pPr>
        <w:rPr>
          <w:rFonts w:ascii="Comic Sans MS" w:hAnsi="Comic Sans MS" w:cs="Aharoni"/>
        </w:rPr>
      </w:pPr>
    </w:p>
    <w:p w14:paraId="778D6203" w14:textId="77777777" w:rsidR="000A4E39" w:rsidRPr="003613CE" w:rsidRDefault="000A4E39" w:rsidP="000A4E39">
      <w:pPr>
        <w:rPr>
          <w:rFonts w:ascii="Comic Sans MS" w:hAnsi="Comic Sans MS" w:cs="Aharoni"/>
        </w:rPr>
      </w:pPr>
    </w:p>
    <w:p w14:paraId="05F61577" w14:textId="77777777" w:rsidR="000A4E39" w:rsidRPr="003613CE" w:rsidRDefault="000A4E39" w:rsidP="000A4E39">
      <w:pPr>
        <w:rPr>
          <w:rFonts w:ascii="Comic Sans MS" w:hAnsi="Comic Sans MS" w:cs="Aharoni"/>
        </w:rPr>
      </w:pPr>
    </w:p>
    <w:p w14:paraId="4CA219D2" w14:textId="77777777" w:rsidR="000A4E39" w:rsidRPr="003613CE" w:rsidRDefault="000A4E39" w:rsidP="000A4E39">
      <w:pPr>
        <w:rPr>
          <w:rFonts w:ascii="Comic Sans MS" w:hAnsi="Comic Sans MS" w:cs="Aharoni"/>
        </w:rPr>
      </w:pPr>
    </w:p>
    <w:p w14:paraId="01C571D9" w14:textId="77777777" w:rsidR="000A4E39" w:rsidRPr="003613CE" w:rsidRDefault="000A4E39" w:rsidP="000A4E39">
      <w:pPr>
        <w:rPr>
          <w:rFonts w:ascii="Comic Sans MS" w:hAnsi="Comic Sans MS" w:cs="Aharoni"/>
        </w:rPr>
      </w:pPr>
    </w:p>
    <w:p w14:paraId="0EAD3C2B" w14:textId="77777777" w:rsidR="000A4E39" w:rsidRPr="003613CE" w:rsidRDefault="000A4E39" w:rsidP="000A4E39">
      <w:pPr>
        <w:rPr>
          <w:rFonts w:ascii="Comic Sans MS" w:hAnsi="Comic Sans MS" w:cs="Aharoni"/>
        </w:rPr>
      </w:pPr>
    </w:p>
    <w:p w14:paraId="26EA0927" w14:textId="77777777" w:rsidR="000A4E39" w:rsidRPr="003613CE" w:rsidRDefault="000A4E39" w:rsidP="000A4E39">
      <w:pPr>
        <w:rPr>
          <w:rFonts w:ascii="Comic Sans MS" w:hAnsi="Comic Sans MS" w:cs="Aharoni"/>
        </w:rPr>
      </w:pPr>
    </w:p>
    <w:p w14:paraId="7B6DEB3D" w14:textId="77777777" w:rsidR="000A4E39" w:rsidRPr="003613CE" w:rsidRDefault="000A4E39" w:rsidP="000A4E39">
      <w:pPr>
        <w:rPr>
          <w:rFonts w:ascii="Comic Sans MS" w:hAnsi="Comic Sans MS" w:cs="Aharoni"/>
        </w:rPr>
      </w:pPr>
    </w:p>
    <w:p w14:paraId="42E68DB4" w14:textId="77777777" w:rsidR="000A4E39" w:rsidRPr="003613CE" w:rsidRDefault="000A4E39" w:rsidP="000A4E39">
      <w:pPr>
        <w:rPr>
          <w:rFonts w:ascii="Comic Sans MS" w:hAnsi="Comic Sans MS" w:cs="Aharoni"/>
        </w:rPr>
      </w:pPr>
    </w:p>
    <w:p w14:paraId="21D706B0" w14:textId="77777777" w:rsidR="000A4E39" w:rsidRPr="003613CE" w:rsidRDefault="000A4E39" w:rsidP="000A4E39">
      <w:pPr>
        <w:rPr>
          <w:rFonts w:ascii="Comic Sans MS" w:hAnsi="Comic Sans MS" w:cs="Aharoni"/>
        </w:rPr>
      </w:pPr>
    </w:p>
    <w:p w14:paraId="51284EAD" w14:textId="77777777" w:rsidR="000A4E39" w:rsidRPr="003613CE" w:rsidRDefault="000A4E39" w:rsidP="000A4E39">
      <w:pPr>
        <w:rPr>
          <w:rFonts w:ascii="Comic Sans MS" w:hAnsi="Comic Sans MS" w:cs="Aharoni"/>
        </w:rPr>
      </w:pPr>
    </w:p>
    <w:p w14:paraId="125F1A4B" w14:textId="77777777" w:rsidR="000A4E39" w:rsidRPr="003613CE" w:rsidRDefault="000A4E39" w:rsidP="000A4E39">
      <w:pPr>
        <w:rPr>
          <w:rFonts w:ascii="Comic Sans MS" w:hAnsi="Comic Sans MS" w:cs="Aharoni"/>
        </w:rPr>
      </w:pPr>
    </w:p>
    <w:p w14:paraId="658061BF" w14:textId="77777777" w:rsidR="000A4E39" w:rsidRPr="003613CE" w:rsidRDefault="000A4E39" w:rsidP="000A4E39">
      <w:pPr>
        <w:rPr>
          <w:rFonts w:ascii="Comic Sans MS" w:hAnsi="Comic Sans MS" w:cs="Aharoni"/>
        </w:rPr>
      </w:pPr>
      <w:r w:rsidRPr="009C5E2B">
        <w:rPr>
          <w:rFonts w:ascii="Comic Sans MS" w:hAnsi="Comic Sans MS" w:cs="Aharoni"/>
          <w:noProof/>
          <w:lang w:eastAsia="nb-NO"/>
        </w:rPr>
        <w:drawing>
          <wp:anchor distT="0" distB="0" distL="114300" distR="114300" simplePos="0" relativeHeight="251731968" behindDoc="0" locked="0" layoutInCell="1" allowOverlap="1" wp14:anchorId="60B28136" wp14:editId="3B13F0ED">
            <wp:simplePos x="0" y="0"/>
            <wp:positionH relativeFrom="column">
              <wp:posOffset>2941955</wp:posOffset>
            </wp:positionH>
            <wp:positionV relativeFrom="paragraph">
              <wp:posOffset>368935</wp:posOffset>
            </wp:positionV>
            <wp:extent cx="2613660" cy="3481070"/>
            <wp:effectExtent l="0" t="0" r="0" b="0"/>
            <wp:wrapThrough wrapText="bothSides">
              <wp:wrapPolygon edited="0">
                <wp:start x="0" y="0"/>
                <wp:lineTo x="0" y="21513"/>
                <wp:lineTo x="21411" y="21513"/>
                <wp:lineTo x="21411" y="0"/>
                <wp:lineTo x="0" y="0"/>
              </wp:wrapPolygon>
            </wp:wrapThrough>
            <wp:docPr id="38" name="Picture 29"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ngen bildebeskrivelse er tilgjengeli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13660" cy="34810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32C690" w14:textId="77777777" w:rsidR="000A4E39" w:rsidRPr="003613CE" w:rsidRDefault="000A4E39" w:rsidP="000A4E39">
      <w:pPr>
        <w:rPr>
          <w:rFonts w:ascii="Comic Sans MS" w:hAnsi="Comic Sans MS" w:cs="Aharoni"/>
        </w:rPr>
      </w:pPr>
      <w:r w:rsidRPr="003613CE">
        <w:rPr>
          <w:rFonts w:ascii="Comic Sans MS" w:hAnsi="Comic Sans MS" w:cs="Aharoni"/>
        </w:rPr>
        <w:t xml:space="preserve"> </w:t>
      </w:r>
    </w:p>
    <w:p w14:paraId="7BF8448C" w14:textId="77777777" w:rsidR="000A4E39" w:rsidRPr="009C5E2B" w:rsidRDefault="000A4E39" w:rsidP="000A4E39">
      <w:pPr>
        <w:rPr>
          <w:rFonts w:ascii="Comic Sans MS" w:hAnsi="Comic Sans MS" w:cs="Aharoni"/>
          <w:lang w:val="en-GB"/>
        </w:rPr>
      </w:pPr>
      <w:r w:rsidRPr="003613CE">
        <w:rPr>
          <w:rFonts w:ascii="Comic Sans MS" w:hAnsi="Comic Sans MS" w:cs="Aharoni"/>
        </w:rPr>
        <w:br/>
      </w:r>
      <w:r w:rsidRPr="003613CE">
        <w:rPr>
          <w:rFonts w:ascii="Comic Sans MS" w:hAnsi="Comic Sans MS" w:cs="Aharoni"/>
        </w:rPr>
        <w:br/>
      </w:r>
      <w:r w:rsidRPr="003613CE">
        <w:rPr>
          <w:rFonts w:ascii="Comic Sans MS" w:hAnsi="Comic Sans MS" w:cs="Aharoni"/>
        </w:rPr>
        <w:br/>
      </w:r>
      <w:r w:rsidRPr="009C5E2B">
        <w:rPr>
          <w:rFonts w:ascii="Comic Sans MS" w:hAnsi="Comic Sans MS" w:cs="Aharoni"/>
          <w:noProof/>
          <w:lang w:eastAsia="nb-NO"/>
        </w:rPr>
        <w:drawing>
          <wp:anchor distT="0" distB="0" distL="114300" distR="114300" simplePos="0" relativeHeight="251730944" behindDoc="0" locked="0" layoutInCell="1" allowOverlap="1" wp14:anchorId="070E74B1" wp14:editId="509F4D71">
            <wp:simplePos x="0" y="0"/>
            <wp:positionH relativeFrom="column">
              <wp:posOffset>85090</wp:posOffset>
            </wp:positionH>
            <wp:positionV relativeFrom="paragraph">
              <wp:posOffset>-1905</wp:posOffset>
            </wp:positionV>
            <wp:extent cx="2600325" cy="3469640"/>
            <wp:effectExtent l="0" t="0" r="0" b="0"/>
            <wp:wrapThrough wrapText="bothSides">
              <wp:wrapPolygon edited="0">
                <wp:start x="0" y="0"/>
                <wp:lineTo x="0" y="21466"/>
                <wp:lineTo x="21521" y="21466"/>
                <wp:lineTo x="21521" y="0"/>
                <wp:lineTo x="0" y="0"/>
              </wp:wrapPolygon>
            </wp:wrapThrough>
            <wp:docPr id="39" name="Picture 28"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ngen bildebeskrivelse er tilgjengeli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00325" cy="3469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13CE">
        <w:rPr>
          <w:rFonts w:ascii="Comic Sans MS" w:hAnsi="Comic Sans MS" w:cs="Aharoni"/>
        </w:rPr>
        <w:br/>
      </w:r>
      <w:proofErr w:type="spellStart"/>
      <w:r w:rsidRPr="009C5E2B">
        <w:rPr>
          <w:rFonts w:ascii="Comic Sans MS" w:hAnsi="Comic Sans MS" w:cs="Aharoni"/>
          <w:lang w:val="en-GB"/>
        </w:rPr>
        <w:t>Fasanlias</w:t>
      </w:r>
      <w:proofErr w:type="spellEnd"/>
      <w:r w:rsidRPr="009C5E2B">
        <w:rPr>
          <w:rFonts w:ascii="Comic Sans MS" w:hAnsi="Comic Sans MS" w:cs="Aharoni"/>
          <w:lang w:val="en-GB"/>
        </w:rPr>
        <w:t xml:space="preserve"> LD Hannibal </w:t>
      </w:r>
      <w:proofErr w:type="spellStart"/>
      <w:proofErr w:type="gramStart"/>
      <w:r w:rsidRPr="009C5E2B">
        <w:rPr>
          <w:rFonts w:ascii="Comic Sans MS" w:hAnsi="Comic Sans MS" w:cs="Aharoni"/>
          <w:lang w:val="en-GB"/>
        </w:rPr>
        <w:t>og</w:t>
      </w:r>
      <w:proofErr w:type="spellEnd"/>
      <w:proofErr w:type="gramEnd"/>
      <w:r w:rsidRPr="009C5E2B">
        <w:rPr>
          <w:rFonts w:ascii="Comic Sans MS" w:hAnsi="Comic Sans MS" w:cs="Aharoni"/>
          <w:lang w:val="en-GB"/>
        </w:rPr>
        <w:t xml:space="preserve"> Ole </w:t>
      </w:r>
      <w:proofErr w:type="spellStart"/>
      <w:r w:rsidRPr="009C5E2B">
        <w:rPr>
          <w:rFonts w:ascii="Comic Sans MS" w:hAnsi="Comic Sans MS" w:cs="Aharoni"/>
          <w:lang w:val="en-GB"/>
        </w:rPr>
        <w:t>Maribu</w:t>
      </w:r>
      <w:proofErr w:type="spellEnd"/>
      <w:r w:rsidRPr="009C5E2B">
        <w:rPr>
          <w:rFonts w:ascii="Comic Sans MS" w:hAnsi="Comic Sans MS" w:cs="Aharoni"/>
          <w:lang w:val="en-GB"/>
        </w:rPr>
        <w:t xml:space="preserve"> </w:t>
      </w:r>
      <w:r w:rsidRPr="009C5E2B">
        <w:rPr>
          <w:rFonts w:ascii="Comic Sans MS" w:hAnsi="Comic Sans MS" w:cs="Aharoni"/>
          <w:lang w:val="en-GB"/>
        </w:rPr>
        <w:tab/>
        <w:t xml:space="preserve">        </w:t>
      </w:r>
      <w:r>
        <w:rPr>
          <w:rFonts w:ascii="Comic Sans MS" w:hAnsi="Comic Sans MS" w:cs="Aharoni"/>
          <w:lang w:val="en-GB"/>
        </w:rPr>
        <w:t xml:space="preserve">             </w:t>
      </w:r>
      <w:r w:rsidRPr="009C5E2B">
        <w:rPr>
          <w:rFonts w:ascii="Comic Sans MS" w:hAnsi="Comic Sans MS" w:cs="Aharoni"/>
          <w:lang w:val="en-GB"/>
        </w:rPr>
        <w:t xml:space="preserve">1.UK </w:t>
      </w:r>
      <w:proofErr w:type="spellStart"/>
      <w:r w:rsidRPr="009C5E2B">
        <w:rPr>
          <w:rFonts w:ascii="Comic Sans MS" w:hAnsi="Comic Sans MS" w:cs="Aharoni"/>
          <w:lang w:val="en-GB"/>
        </w:rPr>
        <w:t>Sjøsprøytens</w:t>
      </w:r>
      <w:proofErr w:type="spellEnd"/>
      <w:r w:rsidRPr="009C5E2B">
        <w:rPr>
          <w:rFonts w:ascii="Comic Sans MS" w:hAnsi="Comic Sans MS" w:cs="Aharoni"/>
          <w:lang w:val="en-GB"/>
        </w:rPr>
        <w:t xml:space="preserve"> Saga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Tom Ove Wold </w:t>
      </w:r>
      <w:r w:rsidRPr="009C5E2B">
        <w:rPr>
          <w:rFonts w:ascii="Comic Sans MS" w:hAnsi="Comic Sans MS" w:cs="Aharoni"/>
          <w:lang w:val="en-GB"/>
        </w:rPr>
        <w:br/>
        <w:t>med 2AK</w:t>
      </w:r>
      <w:r w:rsidRPr="009C5E2B">
        <w:rPr>
          <w:rFonts w:ascii="Comic Sans MS" w:hAnsi="Comic Sans MS" w:cs="Aharoni"/>
          <w:lang w:val="en-GB"/>
        </w:rPr>
        <w:br/>
        <w:t xml:space="preserve">                                                                      </w:t>
      </w:r>
      <w:r w:rsidRPr="009C5E2B">
        <w:rPr>
          <w:rFonts w:ascii="Comic Sans MS" w:hAnsi="Comic Sans MS" w:cs="Aharoni"/>
          <w:lang w:val="en-GB"/>
        </w:rPr>
        <w:br/>
        <w:t xml:space="preserve">                                                                                                    </w:t>
      </w:r>
    </w:p>
    <w:p w14:paraId="7E6A9E93" w14:textId="77777777" w:rsidR="000A4E39" w:rsidRPr="009C5E2B" w:rsidRDefault="000A4E39" w:rsidP="000A4E39">
      <w:pPr>
        <w:rPr>
          <w:rFonts w:ascii="Comic Sans MS" w:hAnsi="Comic Sans MS" w:cs="Aharoni"/>
          <w:lang w:val="en-GB"/>
        </w:rPr>
      </w:pPr>
    </w:p>
    <w:p w14:paraId="5B526702" w14:textId="77777777" w:rsidR="000A4E39" w:rsidRPr="009C5E2B" w:rsidRDefault="000A4E39" w:rsidP="000A4E39">
      <w:pPr>
        <w:rPr>
          <w:rFonts w:ascii="Comic Sans MS" w:hAnsi="Comic Sans MS" w:cs="Aharoni"/>
          <w:lang w:val="en-GB"/>
        </w:rPr>
      </w:pPr>
      <w:r w:rsidRPr="009C5E2B">
        <w:rPr>
          <w:rFonts w:ascii="Comic Sans MS" w:hAnsi="Comic Sans MS" w:cs="Aharoni"/>
          <w:noProof/>
          <w:lang w:eastAsia="nb-NO"/>
        </w:rPr>
        <w:drawing>
          <wp:anchor distT="0" distB="0" distL="114300" distR="114300" simplePos="0" relativeHeight="251729920" behindDoc="0" locked="0" layoutInCell="1" allowOverlap="1" wp14:anchorId="0A6AC929" wp14:editId="3DB3ECF5">
            <wp:simplePos x="0" y="0"/>
            <wp:positionH relativeFrom="column">
              <wp:posOffset>5715</wp:posOffset>
            </wp:positionH>
            <wp:positionV relativeFrom="paragraph">
              <wp:posOffset>6408</wp:posOffset>
            </wp:positionV>
            <wp:extent cx="2799715" cy="3728720"/>
            <wp:effectExtent l="0" t="0" r="0" b="0"/>
            <wp:wrapThrough wrapText="bothSides">
              <wp:wrapPolygon edited="0">
                <wp:start x="0" y="0"/>
                <wp:lineTo x="0" y="21519"/>
                <wp:lineTo x="21458" y="21519"/>
                <wp:lineTo x="21458" y="0"/>
                <wp:lineTo x="0" y="0"/>
              </wp:wrapPolygon>
            </wp:wrapThrough>
            <wp:docPr id="44" name="Picture 30"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ngen bildebeskrivelse er tilgjengeli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99715" cy="3728720"/>
                    </a:xfrm>
                    <a:prstGeom prst="rect">
                      <a:avLst/>
                    </a:prstGeom>
                    <a:noFill/>
                    <a:ln>
                      <a:noFill/>
                    </a:ln>
                  </pic:spPr>
                </pic:pic>
              </a:graphicData>
            </a:graphic>
          </wp:anchor>
        </w:drawing>
      </w:r>
    </w:p>
    <w:p w14:paraId="0346B071" w14:textId="77777777" w:rsidR="000A4E39" w:rsidRPr="009C5E2B" w:rsidRDefault="000A4E39" w:rsidP="000A4E39">
      <w:pPr>
        <w:rPr>
          <w:rFonts w:ascii="Comic Sans MS" w:hAnsi="Comic Sans MS" w:cs="Aharoni"/>
          <w:lang w:val="en-GB"/>
        </w:rPr>
      </w:pPr>
    </w:p>
    <w:p w14:paraId="49EB8411" w14:textId="77777777" w:rsidR="000A4E39" w:rsidRPr="009C5E2B" w:rsidRDefault="000A4E39" w:rsidP="000A4E39">
      <w:pPr>
        <w:rPr>
          <w:rFonts w:ascii="Comic Sans MS" w:hAnsi="Comic Sans MS" w:cs="Aharoni"/>
          <w:lang w:val="en-GB"/>
        </w:rPr>
      </w:pPr>
    </w:p>
    <w:p w14:paraId="6B364FAD" w14:textId="77777777" w:rsidR="000A4E39" w:rsidRPr="009C5E2B" w:rsidRDefault="000A4E39" w:rsidP="000A4E39">
      <w:pPr>
        <w:rPr>
          <w:rFonts w:ascii="Comic Sans MS" w:hAnsi="Comic Sans MS" w:cs="Aharoni"/>
          <w:lang w:val="en-GB"/>
        </w:rPr>
      </w:pPr>
    </w:p>
    <w:p w14:paraId="1D9B85FA" w14:textId="77777777" w:rsidR="000A4E39" w:rsidRPr="009C5E2B" w:rsidRDefault="000A4E39" w:rsidP="000A4E39">
      <w:pPr>
        <w:rPr>
          <w:rFonts w:ascii="Comic Sans MS" w:hAnsi="Comic Sans MS" w:cs="Aharoni"/>
          <w:lang w:val="en-GB"/>
        </w:rPr>
      </w:pPr>
    </w:p>
    <w:p w14:paraId="726F9179" w14:textId="77777777" w:rsidR="000A4E39" w:rsidRPr="009C5E2B" w:rsidRDefault="000A4E39" w:rsidP="000A4E39">
      <w:pPr>
        <w:rPr>
          <w:rFonts w:ascii="Comic Sans MS" w:hAnsi="Comic Sans MS" w:cs="Aharoni"/>
          <w:lang w:val="en-GB"/>
        </w:rPr>
      </w:pPr>
    </w:p>
    <w:p w14:paraId="3D2CBE00" w14:textId="77777777" w:rsidR="000A4E39" w:rsidRPr="009C5E2B" w:rsidRDefault="000A4E39" w:rsidP="000A4E39">
      <w:pPr>
        <w:rPr>
          <w:rFonts w:ascii="Comic Sans MS" w:hAnsi="Comic Sans MS" w:cs="Aharoni"/>
          <w:lang w:val="en-GB"/>
        </w:rPr>
      </w:pPr>
      <w:r w:rsidRPr="009C5E2B">
        <w:rPr>
          <w:rFonts w:ascii="Comic Sans MS" w:hAnsi="Comic Sans MS" w:cs="Aharoni"/>
          <w:lang w:val="en-GB"/>
        </w:rPr>
        <w:t xml:space="preserve">            </w:t>
      </w:r>
    </w:p>
    <w:p w14:paraId="7881E754" w14:textId="77777777" w:rsidR="000A4E39" w:rsidRPr="009C5E2B" w:rsidRDefault="000A4E39" w:rsidP="000A4E39">
      <w:pPr>
        <w:rPr>
          <w:rFonts w:ascii="Comic Sans MS" w:hAnsi="Comic Sans MS" w:cs="Aharoni"/>
          <w:lang w:val="en-GB"/>
        </w:rPr>
      </w:pPr>
    </w:p>
    <w:p w14:paraId="2A947FD9" w14:textId="77777777" w:rsidR="000A4E39" w:rsidRPr="009C5E2B" w:rsidRDefault="000A4E39" w:rsidP="000A4E39">
      <w:pPr>
        <w:rPr>
          <w:rFonts w:ascii="Comic Sans MS" w:hAnsi="Comic Sans MS" w:cs="Aharoni"/>
          <w:lang w:val="en-GB"/>
        </w:rPr>
      </w:pPr>
    </w:p>
    <w:p w14:paraId="1DF964E7" w14:textId="77777777" w:rsidR="000A4E39" w:rsidRPr="009C5E2B" w:rsidRDefault="000A4E39" w:rsidP="000A4E39">
      <w:pPr>
        <w:rPr>
          <w:rFonts w:ascii="Comic Sans MS" w:hAnsi="Comic Sans MS" w:cs="Aharoni"/>
          <w:lang w:val="en-GB"/>
        </w:rPr>
      </w:pPr>
    </w:p>
    <w:p w14:paraId="03A0A6D2" w14:textId="77777777" w:rsidR="000A4E39" w:rsidRPr="009C5E2B" w:rsidRDefault="000A4E39" w:rsidP="000A4E39">
      <w:pPr>
        <w:rPr>
          <w:rFonts w:ascii="Comic Sans MS" w:hAnsi="Comic Sans MS" w:cs="Aharoni"/>
          <w:lang w:val="en-GB"/>
        </w:rPr>
      </w:pPr>
    </w:p>
    <w:p w14:paraId="452C82E8" w14:textId="77777777" w:rsidR="000A4E39" w:rsidRPr="009C5E2B" w:rsidRDefault="000A4E39" w:rsidP="000A4E39">
      <w:pPr>
        <w:rPr>
          <w:rFonts w:ascii="Comic Sans MS" w:hAnsi="Comic Sans MS" w:cs="Aharoni"/>
          <w:lang w:val="en-GB"/>
        </w:rPr>
      </w:pPr>
    </w:p>
    <w:p w14:paraId="57A6D619" w14:textId="77777777" w:rsidR="000A4E39" w:rsidRPr="009C5E2B" w:rsidRDefault="000A4E39" w:rsidP="000A4E39">
      <w:pPr>
        <w:rPr>
          <w:rFonts w:ascii="Comic Sans MS" w:hAnsi="Comic Sans MS" w:cs="Aharoni"/>
          <w:lang w:val="en-GB"/>
        </w:rPr>
      </w:pPr>
    </w:p>
    <w:p w14:paraId="3670526D" w14:textId="77777777" w:rsidR="000A4E39" w:rsidRPr="009C5E2B" w:rsidRDefault="000A4E39" w:rsidP="000A4E39">
      <w:pPr>
        <w:rPr>
          <w:rFonts w:ascii="Comic Sans MS" w:hAnsi="Comic Sans MS" w:cs="Aharoni"/>
          <w:lang w:val="en-GB"/>
        </w:rPr>
      </w:pPr>
    </w:p>
    <w:p w14:paraId="0E16F52B" w14:textId="77777777" w:rsidR="000A4E39" w:rsidRPr="009C5E2B" w:rsidRDefault="000A4E39" w:rsidP="000A4E39">
      <w:pPr>
        <w:rPr>
          <w:rFonts w:ascii="Comic Sans MS" w:hAnsi="Comic Sans MS" w:cs="Aharoni"/>
          <w:lang w:val="en-GB"/>
        </w:rPr>
      </w:pPr>
      <w:proofErr w:type="spellStart"/>
      <w:r w:rsidRPr="009C5E2B">
        <w:rPr>
          <w:rFonts w:ascii="Comic Sans MS" w:hAnsi="Comic Sans MS" w:cs="Aharoni"/>
          <w:lang w:val="en-GB"/>
        </w:rPr>
        <w:t>Bergjordets</w:t>
      </w:r>
      <w:proofErr w:type="spellEnd"/>
      <w:r w:rsidRPr="009C5E2B">
        <w:rPr>
          <w:rFonts w:ascii="Comic Sans MS" w:hAnsi="Comic Sans MS" w:cs="Aharoni"/>
          <w:lang w:val="en-GB"/>
        </w:rPr>
        <w:t xml:space="preserve"> Aiko </w:t>
      </w:r>
      <w:proofErr w:type="spellStart"/>
      <w:proofErr w:type="gramStart"/>
      <w:r w:rsidRPr="009C5E2B">
        <w:rPr>
          <w:rFonts w:ascii="Comic Sans MS" w:hAnsi="Comic Sans MS" w:cs="Aharoni"/>
          <w:lang w:val="en-GB"/>
        </w:rPr>
        <w:t>og</w:t>
      </w:r>
      <w:proofErr w:type="spellEnd"/>
      <w:proofErr w:type="gramEnd"/>
      <w:r w:rsidRPr="009C5E2B">
        <w:rPr>
          <w:rFonts w:ascii="Comic Sans MS" w:hAnsi="Comic Sans MS" w:cs="Aharoni"/>
          <w:lang w:val="en-GB"/>
        </w:rPr>
        <w:t xml:space="preserve"> </w:t>
      </w:r>
      <w:proofErr w:type="spellStart"/>
      <w:r w:rsidRPr="009C5E2B">
        <w:rPr>
          <w:rFonts w:ascii="Comic Sans MS" w:hAnsi="Comic Sans MS" w:cs="Aharoni"/>
          <w:lang w:val="en-GB"/>
        </w:rPr>
        <w:t>Merethe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Breimoen</w:t>
      </w:r>
      <w:proofErr w:type="spellEnd"/>
      <w:r w:rsidRPr="009C5E2B">
        <w:rPr>
          <w:rFonts w:ascii="Comic Sans MS" w:hAnsi="Comic Sans MS" w:cs="Aharoni"/>
          <w:lang w:val="en-GB"/>
        </w:rPr>
        <w:t xml:space="preserve"> Dugan med 3 UK</w:t>
      </w:r>
    </w:p>
    <w:p w14:paraId="21C836BC" w14:textId="77777777" w:rsidR="000A4E39" w:rsidRPr="009C5E2B" w:rsidRDefault="000A4E39" w:rsidP="000A4E39">
      <w:pPr>
        <w:rPr>
          <w:rFonts w:ascii="Comic Sans MS" w:hAnsi="Comic Sans MS" w:cs="Aharoni"/>
          <w:lang w:val="en-GB"/>
        </w:rPr>
      </w:pPr>
    </w:p>
    <w:p w14:paraId="18E8820C" w14:textId="77777777" w:rsidR="000A4E39" w:rsidRPr="009C5E2B" w:rsidRDefault="000A4E39" w:rsidP="000A4E39">
      <w:pPr>
        <w:rPr>
          <w:rFonts w:ascii="Comic Sans MS" w:hAnsi="Comic Sans MS" w:cs="Aharoni"/>
          <w:lang w:val="en-GB"/>
        </w:rPr>
      </w:pPr>
    </w:p>
    <w:p w14:paraId="2AD1BF3B" w14:textId="77777777" w:rsidR="000A4E39" w:rsidRPr="009C5E2B" w:rsidRDefault="000A4E39" w:rsidP="000A4E39">
      <w:pPr>
        <w:rPr>
          <w:rFonts w:ascii="Comic Sans MS" w:hAnsi="Comic Sans MS" w:cs="Aharoni"/>
          <w:lang w:val="en-GB"/>
        </w:rPr>
      </w:pPr>
    </w:p>
    <w:p w14:paraId="4BA20F1A" w14:textId="77777777" w:rsidR="000A4E39" w:rsidRPr="009C5E2B" w:rsidRDefault="000A4E39" w:rsidP="000A4E39">
      <w:pPr>
        <w:rPr>
          <w:rFonts w:ascii="Comic Sans MS" w:hAnsi="Comic Sans MS" w:cs="Aharoni"/>
          <w:lang w:val="en-GB"/>
        </w:rPr>
      </w:pPr>
    </w:p>
    <w:p w14:paraId="232A3C07" w14:textId="77777777" w:rsidR="000A4E39" w:rsidRPr="009C5E2B" w:rsidRDefault="000A4E39" w:rsidP="000A4E39">
      <w:pPr>
        <w:rPr>
          <w:rFonts w:ascii="Comic Sans MS" w:hAnsi="Comic Sans MS" w:cs="Aharoni"/>
          <w:lang w:val="en-GB"/>
        </w:rPr>
      </w:pPr>
    </w:p>
    <w:p w14:paraId="264D9B62" w14:textId="77777777" w:rsidR="000A4E39" w:rsidRPr="009C5E2B" w:rsidRDefault="000A4E39" w:rsidP="000A4E39">
      <w:pPr>
        <w:rPr>
          <w:rFonts w:ascii="Comic Sans MS" w:hAnsi="Comic Sans MS" w:cs="Aharoni"/>
          <w:lang w:val="en-GB"/>
        </w:rPr>
      </w:pPr>
    </w:p>
    <w:p w14:paraId="0A4EB2FB" w14:textId="77777777" w:rsidR="000A4E39" w:rsidRPr="009C5E2B" w:rsidRDefault="000A4E39" w:rsidP="000A4E39">
      <w:pPr>
        <w:rPr>
          <w:rFonts w:ascii="Comic Sans MS" w:hAnsi="Comic Sans MS" w:cs="Aharoni"/>
          <w:lang w:val="en-GB"/>
        </w:rPr>
      </w:pPr>
      <w:r w:rsidRPr="009C5E2B">
        <w:rPr>
          <w:rFonts w:ascii="Comic Sans MS" w:hAnsi="Comic Sans MS" w:cs="Aharoni"/>
          <w:noProof/>
          <w:lang w:eastAsia="nb-NO"/>
        </w:rPr>
        <w:lastRenderedPageBreak/>
        <w:drawing>
          <wp:anchor distT="0" distB="0" distL="114300" distR="114300" simplePos="0" relativeHeight="251732992" behindDoc="0" locked="0" layoutInCell="1" allowOverlap="1" wp14:anchorId="3A963C49" wp14:editId="309388B9">
            <wp:simplePos x="0" y="0"/>
            <wp:positionH relativeFrom="column">
              <wp:posOffset>-4445</wp:posOffset>
            </wp:positionH>
            <wp:positionV relativeFrom="paragraph">
              <wp:posOffset>-4445</wp:posOffset>
            </wp:positionV>
            <wp:extent cx="3580765" cy="2686050"/>
            <wp:effectExtent l="0" t="0" r="635" b="0"/>
            <wp:wrapThrough wrapText="bothSides">
              <wp:wrapPolygon edited="0">
                <wp:start x="0" y="0"/>
                <wp:lineTo x="0" y="21447"/>
                <wp:lineTo x="21489" y="21447"/>
                <wp:lineTo x="21489" y="0"/>
                <wp:lineTo x="0" y="0"/>
              </wp:wrapPolygon>
            </wp:wrapThrough>
            <wp:docPr id="45" name="Picture 31" descr="IMG_9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FD6802-FE3E-47A1-97EE-4E7E89CCB1A6" descr="IMG_9315.JPG"/>
                    <pic:cNvPicPr>
                      <a:picLocks noChangeAspect="1" noChangeArrowheads="1"/>
                    </pic:cNvPicPr>
                  </pic:nvPicPr>
                  <pic:blipFill>
                    <a:blip r:embed="rId57" r:link="rId58" cstate="print">
                      <a:extLst>
                        <a:ext uri="{28A0092B-C50C-407E-A947-70E740481C1C}">
                          <a14:useLocalDpi xmlns:a14="http://schemas.microsoft.com/office/drawing/2010/main" val="0"/>
                        </a:ext>
                      </a:extLst>
                    </a:blip>
                    <a:srcRect/>
                    <a:stretch>
                      <a:fillRect/>
                    </a:stretch>
                  </pic:blipFill>
                  <pic:spPr bwMode="auto">
                    <a:xfrm>
                      <a:off x="0" y="0"/>
                      <a:ext cx="3580765" cy="2686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34F964" w14:textId="77777777" w:rsidR="000A4E39" w:rsidRPr="009C5E2B" w:rsidRDefault="000A4E39" w:rsidP="000A4E39">
      <w:pPr>
        <w:rPr>
          <w:rFonts w:ascii="Comic Sans MS" w:hAnsi="Comic Sans MS" w:cs="Aharoni"/>
          <w:lang w:val="en-GB"/>
        </w:rPr>
      </w:pPr>
    </w:p>
    <w:p w14:paraId="73501943" w14:textId="77777777" w:rsidR="000A4E39" w:rsidRPr="009C5E2B" w:rsidRDefault="000A4E39" w:rsidP="000A4E39">
      <w:pPr>
        <w:rPr>
          <w:rFonts w:ascii="Comic Sans MS" w:hAnsi="Comic Sans MS" w:cs="Aharoni"/>
          <w:lang w:val="en-GB"/>
        </w:rPr>
      </w:pPr>
    </w:p>
    <w:p w14:paraId="62E6186C" w14:textId="77777777" w:rsidR="000A4E39" w:rsidRPr="009C5E2B" w:rsidRDefault="000A4E39" w:rsidP="000A4E39">
      <w:pPr>
        <w:rPr>
          <w:rFonts w:ascii="Comic Sans MS" w:hAnsi="Comic Sans MS" w:cs="Aharoni"/>
          <w:lang w:val="en-GB"/>
        </w:rPr>
      </w:pPr>
    </w:p>
    <w:p w14:paraId="3043D575" w14:textId="77777777" w:rsidR="000A4E39" w:rsidRPr="009C5E2B" w:rsidRDefault="000A4E39" w:rsidP="000A4E39">
      <w:pPr>
        <w:rPr>
          <w:rFonts w:ascii="Comic Sans MS" w:hAnsi="Comic Sans MS" w:cs="Aharoni"/>
          <w:lang w:val="en-GB"/>
        </w:rPr>
      </w:pPr>
    </w:p>
    <w:p w14:paraId="3560A466" w14:textId="77777777" w:rsidR="000A4E39" w:rsidRPr="009C5E2B" w:rsidRDefault="000A4E39" w:rsidP="000A4E39">
      <w:pPr>
        <w:rPr>
          <w:rFonts w:ascii="Comic Sans MS" w:hAnsi="Comic Sans MS" w:cs="Aharoni"/>
          <w:lang w:val="en-GB"/>
        </w:rPr>
      </w:pPr>
    </w:p>
    <w:p w14:paraId="578FAE0D" w14:textId="77777777" w:rsidR="000A4E39" w:rsidRPr="009C5E2B" w:rsidRDefault="000A4E39" w:rsidP="000A4E39">
      <w:pPr>
        <w:rPr>
          <w:rFonts w:ascii="Comic Sans MS" w:hAnsi="Comic Sans MS" w:cs="Aharoni"/>
          <w:lang w:val="en-GB"/>
        </w:rPr>
      </w:pPr>
    </w:p>
    <w:p w14:paraId="3E151020" w14:textId="77777777" w:rsidR="000A4E39" w:rsidRPr="009C5E2B" w:rsidRDefault="000A4E39" w:rsidP="000A4E39">
      <w:pPr>
        <w:rPr>
          <w:rFonts w:ascii="Comic Sans MS" w:hAnsi="Comic Sans MS" w:cs="Aharoni"/>
          <w:lang w:val="en-GB"/>
        </w:rPr>
      </w:pPr>
    </w:p>
    <w:p w14:paraId="49186893" w14:textId="77777777" w:rsidR="000A4E39" w:rsidRPr="009C5E2B" w:rsidRDefault="000A4E39" w:rsidP="000A4E39">
      <w:pPr>
        <w:rPr>
          <w:rFonts w:ascii="Comic Sans MS" w:hAnsi="Comic Sans MS" w:cs="Aharoni"/>
          <w:lang w:val="en-GB"/>
        </w:rPr>
      </w:pPr>
    </w:p>
    <w:p w14:paraId="4870BE25" w14:textId="77777777" w:rsidR="000A4E39" w:rsidRPr="003613CE" w:rsidRDefault="000A4E39" w:rsidP="000A4E39">
      <w:pPr>
        <w:rPr>
          <w:rFonts w:ascii="Comic Sans MS" w:hAnsi="Comic Sans MS" w:cs="Aharoni"/>
          <w:lang w:val="da-DK"/>
        </w:rPr>
      </w:pPr>
      <w:r w:rsidRPr="003613CE">
        <w:rPr>
          <w:rFonts w:ascii="Comic Sans MS" w:hAnsi="Comic Sans MS" w:cs="Aharoni"/>
          <w:lang w:val="da-DK"/>
        </w:rPr>
        <w:t>Prøveleder Cecilie Hammer sammen m</w:t>
      </w:r>
      <w:r>
        <w:rPr>
          <w:rFonts w:ascii="Comic Sans MS" w:hAnsi="Comic Sans MS" w:cs="Aharoni"/>
          <w:lang w:val="da-DK"/>
        </w:rPr>
        <w:t xml:space="preserve">ed Jeger og Vaar til Sveiung under årets VK. </w:t>
      </w:r>
    </w:p>
    <w:p w14:paraId="283B7D1D" w14:textId="77777777" w:rsidR="000A4E39" w:rsidRPr="003613CE" w:rsidRDefault="000A4E39" w:rsidP="000A4E39">
      <w:pPr>
        <w:rPr>
          <w:rFonts w:ascii="Comic Sans MS" w:hAnsi="Comic Sans MS" w:cs="Aharoni"/>
          <w:lang w:val="da-DK"/>
        </w:rPr>
      </w:pPr>
    </w:p>
    <w:p w14:paraId="0D3B9C0D" w14:textId="77777777" w:rsidR="000A4E39" w:rsidRPr="003613CE" w:rsidRDefault="000A4E39" w:rsidP="000A4E39">
      <w:pPr>
        <w:rPr>
          <w:rFonts w:ascii="Comic Sans MS" w:hAnsi="Comic Sans MS" w:cs="Aharoni"/>
          <w:lang w:val="da-DK"/>
        </w:rPr>
      </w:pPr>
    </w:p>
    <w:p w14:paraId="42DE6262" w14:textId="77777777" w:rsidR="000A4E39" w:rsidRPr="003613CE" w:rsidRDefault="000A4E39" w:rsidP="000A4E39">
      <w:pPr>
        <w:rPr>
          <w:rFonts w:ascii="Comic Sans MS" w:hAnsi="Comic Sans MS" w:cs="Aharoni"/>
          <w:lang w:val="da-DK"/>
        </w:rPr>
      </w:pPr>
    </w:p>
    <w:p w14:paraId="68712443" w14:textId="77777777" w:rsidR="000A4E39" w:rsidRPr="003613CE" w:rsidRDefault="000A4E39" w:rsidP="000A4E39">
      <w:pPr>
        <w:rPr>
          <w:rFonts w:ascii="Comic Sans MS" w:hAnsi="Comic Sans MS" w:cs="Aharoni"/>
          <w:lang w:val="da-DK"/>
        </w:rPr>
      </w:pPr>
    </w:p>
    <w:p w14:paraId="5789164D" w14:textId="77777777" w:rsidR="000A4E39" w:rsidRPr="003613CE" w:rsidRDefault="000A4E39" w:rsidP="000A4E39">
      <w:pPr>
        <w:rPr>
          <w:rFonts w:ascii="Comic Sans MS" w:hAnsi="Comic Sans MS" w:cs="Aharoni"/>
          <w:lang w:val="da-DK"/>
        </w:rPr>
      </w:pPr>
    </w:p>
    <w:p w14:paraId="41295A65" w14:textId="77777777" w:rsidR="000A4E39" w:rsidRPr="003613CE" w:rsidRDefault="000A4E39" w:rsidP="000A4E39">
      <w:pPr>
        <w:rPr>
          <w:rFonts w:ascii="Comic Sans MS" w:hAnsi="Comic Sans MS" w:cs="Aharoni"/>
          <w:lang w:val="da-DK"/>
        </w:rPr>
      </w:pPr>
    </w:p>
    <w:p w14:paraId="6A7DA709" w14:textId="77777777" w:rsidR="000A4E39" w:rsidRPr="003613CE" w:rsidRDefault="000A4E39" w:rsidP="000A4E39">
      <w:pPr>
        <w:rPr>
          <w:rFonts w:ascii="Comic Sans MS" w:hAnsi="Comic Sans MS" w:cs="Aharoni"/>
          <w:lang w:val="da-DK"/>
        </w:rPr>
      </w:pPr>
      <w:r w:rsidRPr="009C5E2B">
        <w:rPr>
          <w:rFonts w:ascii="Comic Sans MS" w:hAnsi="Comic Sans MS" w:cs="Aharoni"/>
          <w:noProof/>
          <w:lang w:eastAsia="nb-NO"/>
        </w:rPr>
        <w:drawing>
          <wp:anchor distT="0" distB="0" distL="114300" distR="114300" simplePos="0" relativeHeight="251734016" behindDoc="0" locked="0" layoutInCell="1" allowOverlap="1" wp14:anchorId="26F0F0A2" wp14:editId="044C3F03">
            <wp:simplePos x="0" y="0"/>
            <wp:positionH relativeFrom="column">
              <wp:posOffset>2786380</wp:posOffset>
            </wp:positionH>
            <wp:positionV relativeFrom="paragraph">
              <wp:posOffset>10160</wp:posOffset>
            </wp:positionV>
            <wp:extent cx="2383155" cy="2962275"/>
            <wp:effectExtent l="0" t="0" r="0" b="0"/>
            <wp:wrapNone/>
            <wp:docPr id="46" name="Picture 32" descr="IMG_9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FA66E0-1965-43B9-9521-D8263FF2D5D6" descr="IMG_9326.JPG"/>
                    <pic:cNvPicPr>
                      <a:picLocks noChangeAspect="1" noChangeArrowheads="1"/>
                    </pic:cNvPicPr>
                  </pic:nvPicPr>
                  <pic:blipFill>
                    <a:blip r:embed="rId59" r:link="rId60" cstate="print">
                      <a:extLst>
                        <a:ext uri="{28A0092B-C50C-407E-A947-70E740481C1C}">
                          <a14:useLocalDpi xmlns:a14="http://schemas.microsoft.com/office/drawing/2010/main" val="0"/>
                        </a:ext>
                      </a:extLst>
                    </a:blip>
                    <a:srcRect/>
                    <a:stretch>
                      <a:fillRect/>
                    </a:stretch>
                  </pic:blipFill>
                  <pic:spPr bwMode="auto">
                    <a:xfrm>
                      <a:off x="0" y="0"/>
                      <a:ext cx="2383155" cy="29622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b-NO"/>
        </w:rPr>
        <w:drawing>
          <wp:anchor distT="0" distB="0" distL="114300" distR="114300" simplePos="0" relativeHeight="251743232" behindDoc="0" locked="0" layoutInCell="1" allowOverlap="1" wp14:anchorId="7C1A067D" wp14:editId="0D77F6A7">
            <wp:simplePos x="0" y="0"/>
            <wp:positionH relativeFrom="column">
              <wp:posOffset>-4445</wp:posOffset>
            </wp:positionH>
            <wp:positionV relativeFrom="paragraph">
              <wp:posOffset>10160</wp:posOffset>
            </wp:positionV>
            <wp:extent cx="2247900" cy="2997385"/>
            <wp:effectExtent l="0" t="0" r="0" b="0"/>
            <wp:wrapNone/>
            <wp:docPr id="47" name="Picture 1" descr="IMG_8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EE3801-7A1E-4EA8-95CF-236903E67E9B" descr="IMG_8498.jpg"/>
                    <pic:cNvPicPr>
                      <a:picLocks noChangeAspect="1" noChangeArrowheads="1"/>
                    </pic:cNvPicPr>
                  </pic:nvPicPr>
                  <pic:blipFill>
                    <a:blip r:embed="rId61" r:link="rId62" cstate="print">
                      <a:extLst>
                        <a:ext uri="{28A0092B-C50C-407E-A947-70E740481C1C}">
                          <a14:useLocalDpi xmlns:a14="http://schemas.microsoft.com/office/drawing/2010/main" val="0"/>
                        </a:ext>
                      </a:extLst>
                    </a:blip>
                    <a:srcRect/>
                    <a:stretch>
                      <a:fillRect/>
                    </a:stretch>
                  </pic:blipFill>
                  <pic:spPr bwMode="auto">
                    <a:xfrm>
                      <a:off x="0" y="0"/>
                      <a:ext cx="2247900" cy="2997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7DF602" w14:textId="77777777" w:rsidR="000A4E39" w:rsidRPr="003613CE" w:rsidRDefault="000A4E39" w:rsidP="000A4E39">
      <w:pPr>
        <w:rPr>
          <w:rFonts w:ascii="Comic Sans MS" w:hAnsi="Comic Sans MS" w:cs="Aharoni"/>
          <w:lang w:val="da-DK"/>
        </w:rPr>
      </w:pPr>
    </w:p>
    <w:p w14:paraId="0853A098" w14:textId="77777777" w:rsidR="000A4E39" w:rsidRPr="003613CE" w:rsidRDefault="000A4E39" w:rsidP="000A4E39">
      <w:pPr>
        <w:rPr>
          <w:rFonts w:ascii="Comic Sans MS" w:hAnsi="Comic Sans MS" w:cs="Aharoni"/>
          <w:lang w:val="da-DK"/>
        </w:rPr>
      </w:pPr>
    </w:p>
    <w:p w14:paraId="0B44900F" w14:textId="77777777" w:rsidR="000A4E39" w:rsidRPr="003613CE" w:rsidRDefault="000A4E39" w:rsidP="000A4E39">
      <w:pPr>
        <w:rPr>
          <w:rFonts w:ascii="Comic Sans MS" w:hAnsi="Comic Sans MS" w:cs="Aharoni"/>
          <w:lang w:val="da-DK"/>
        </w:rPr>
      </w:pPr>
    </w:p>
    <w:p w14:paraId="605742B3" w14:textId="77777777" w:rsidR="000A4E39" w:rsidRPr="003613CE" w:rsidRDefault="000A4E39" w:rsidP="000A4E39">
      <w:pPr>
        <w:rPr>
          <w:rFonts w:ascii="Comic Sans MS" w:hAnsi="Comic Sans MS" w:cs="Aharoni"/>
          <w:lang w:val="da-DK"/>
        </w:rPr>
      </w:pPr>
    </w:p>
    <w:p w14:paraId="0EA6B029" w14:textId="77777777" w:rsidR="000A4E39" w:rsidRDefault="000A4E39" w:rsidP="000A4E39">
      <w:pPr>
        <w:rPr>
          <w:rFonts w:ascii="Comic Sans MS" w:hAnsi="Comic Sans MS" w:cs="Aharoni"/>
        </w:rPr>
      </w:pPr>
    </w:p>
    <w:p w14:paraId="2BC0D449" w14:textId="77777777" w:rsidR="000A4E39" w:rsidRDefault="000A4E39" w:rsidP="000A4E39">
      <w:pPr>
        <w:rPr>
          <w:rFonts w:ascii="Comic Sans MS" w:hAnsi="Comic Sans MS" w:cs="Aharoni"/>
        </w:rPr>
      </w:pPr>
    </w:p>
    <w:p w14:paraId="1F9CC1A0" w14:textId="77777777" w:rsidR="000A4E39" w:rsidRDefault="000A4E39" w:rsidP="000A4E39">
      <w:pPr>
        <w:rPr>
          <w:rFonts w:ascii="Comic Sans MS" w:hAnsi="Comic Sans MS" w:cs="Aharoni"/>
        </w:rPr>
      </w:pPr>
    </w:p>
    <w:p w14:paraId="5BBCC714" w14:textId="77777777" w:rsidR="000A4E39" w:rsidRDefault="000A4E39" w:rsidP="000A4E39">
      <w:pPr>
        <w:rPr>
          <w:rFonts w:ascii="Comic Sans MS" w:hAnsi="Comic Sans MS" w:cs="Aharoni"/>
        </w:rPr>
      </w:pPr>
    </w:p>
    <w:p w14:paraId="742E2DB1" w14:textId="77777777" w:rsidR="000A4E39" w:rsidRDefault="000A4E39" w:rsidP="000A4E39">
      <w:pPr>
        <w:rPr>
          <w:rFonts w:ascii="Comic Sans MS" w:hAnsi="Comic Sans MS" w:cs="Aharoni"/>
        </w:rPr>
      </w:pPr>
    </w:p>
    <w:p w14:paraId="2A9BE0EE" w14:textId="77777777" w:rsidR="000A4E39" w:rsidRDefault="000A4E39" w:rsidP="000A4E39">
      <w:pPr>
        <w:rPr>
          <w:rFonts w:ascii="Comic Sans MS" w:hAnsi="Comic Sans MS" w:cs="Aharoni"/>
        </w:rPr>
      </w:pPr>
    </w:p>
    <w:p w14:paraId="3910C73B" w14:textId="77777777" w:rsidR="000A4E39" w:rsidRPr="00E215C0" w:rsidRDefault="000A4E39" w:rsidP="000A4E39">
      <w:pPr>
        <w:rPr>
          <w:rFonts w:ascii="Comic Sans MS" w:hAnsi="Comic Sans MS" w:cs="Aharoni"/>
        </w:rPr>
      </w:pPr>
    </w:p>
    <w:p w14:paraId="53B7E1D2" w14:textId="77777777" w:rsidR="000A4E39" w:rsidRPr="00E215C0" w:rsidRDefault="000A4E39" w:rsidP="000A4E39">
      <w:pPr>
        <w:rPr>
          <w:rFonts w:ascii="Comic Sans MS" w:hAnsi="Comic Sans MS" w:cs="Aharoni"/>
        </w:rPr>
      </w:pPr>
    </w:p>
    <w:p w14:paraId="505F28C1" w14:textId="77777777" w:rsidR="000A4E39" w:rsidRPr="00E215C0" w:rsidRDefault="000A4E39" w:rsidP="000A4E39">
      <w:pPr>
        <w:rPr>
          <w:rFonts w:ascii="Comic Sans MS" w:hAnsi="Comic Sans MS" w:cs="Aharoni"/>
        </w:rPr>
      </w:pPr>
    </w:p>
    <w:p w14:paraId="6DAB4A6E" w14:textId="77777777" w:rsidR="000A4E39" w:rsidRPr="00E215C0" w:rsidRDefault="000A4E39" w:rsidP="000A4E39">
      <w:pPr>
        <w:rPr>
          <w:rFonts w:ascii="Comic Sans MS" w:hAnsi="Comic Sans MS" w:cs="Aharoni"/>
        </w:rPr>
      </w:pPr>
    </w:p>
    <w:p w14:paraId="5F534164" w14:textId="77777777" w:rsidR="000A4E39" w:rsidRPr="00E215C0" w:rsidRDefault="000A4E39" w:rsidP="000A4E39">
      <w:pPr>
        <w:rPr>
          <w:rFonts w:ascii="Comic Sans MS" w:hAnsi="Comic Sans MS" w:cs="Aharoni"/>
        </w:rPr>
      </w:pPr>
    </w:p>
    <w:p w14:paraId="180074AB" w14:textId="77777777" w:rsidR="000A4E39" w:rsidRPr="00E215C0" w:rsidRDefault="000A4E39" w:rsidP="000A4E39">
      <w:pPr>
        <w:rPr>
          <w:rFonts w:ascii="Comic Sans MS" w:hAnsi="Comic Sans MS" w:cs="Aharoni"/>
        </w:rPr>
      </w:pPr>
    </w:p>
    <w:p w14:paraId="648887B4" w14:textId="77777777" w:rsidR="000A4E39" w:rsidRPr="00E215C0" w:rsidRDefault="000A4E39" w:rsidP="000A4E39">
      <w:pPr>
        <w:rPr>
          <w:rFonts w:ascii="Comic Sans MS" w:hAnsi="Comic Sans MS" w:cs="Aharoni"/>
        </w:rPr>
      </w:pPr>
    </w:p>
    <w:p w14:paraId="64CAFE72" w14:textId="77777777" w:rsidR="000A4E39" w:rsidRPr="00E215C0" w:rsidRDefault="000A4E39" w:rsidP="000A4E39">
      <w:pPr>
        <w:rPr>
          <w:rFonts w:ascii="Comic Sans MS" w:hAnsi="Comic Sans MS" w:cs="Aharoni"/>
        </w:rPr>
      </w:pPr>
      <w:r>
        <w:rPr>
          <w:noProof/>
          <w:lang w:eastAsia="nb-NO"/>
        </w:rPr>
        <w:drawing>
          <wp:anchor distT="0" distB="0" distL="114300" distR="114300" simplePos="0" relativeHeight="251744256" behindDoc="0" locked="0" layoutInCell="1" allowOverlap="1" wp14:anchorId="4E3E2747" wp14:editId="4175BAFD">
            <wp:simplePos x="0" y="0"/>
            <wp:positionH relativeFrom="column">
              <wp:posOffset>-42545</wp:posOffset>
            </wp:positionH>
            <wp:positionV relativeFrom="paragraph">
              <wp:posOffset>368935</wp:posOffset>
            </wp:positionV>
            <wp:extent cx="3568923" cy="2676525"/>
            <wp:effectExtent l="0" t="0" r="0" b="0"/>
            <wp:wrapNone/>
            <wp:docPr id="51" name="Picture 2" descr="IMG_9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ECBDDD-02CD-4800-9B2F-BD483C3D1163" descr="IMG_9300.JPG"/>
                    <pic:cNvPicPr>
                      <a:picLocks noChangeAspect="1" noChangeArrowheads="1"/>
                    </pic:cNvPicPr>
                  </pic:nvPicPr>
                  <pic:blipFill>
                    <a:blip r:embed="rId63" r:link="rId64" cstate="print">
                      <a:extLst>
                        <a:ext uri="{28A0092B-C50C-407E-A947-70E740481C1C}">
                          <a14:useLocalDpi xmlns:a14="http://schemas.microsoft.com/office/drawing/2010/main" val="0"/>
                        </a:ext>
                      </a:extLst>
                    </a:blip>
                    <a:srcRect/>
                    <a:stretch>
                      <a:fillRect/>
                    </a:stretch>
                  </pic:blipFill>
                  <pic:spPr bwMode="auto">
                    <a:xfrm>
                      <a:off x="0" y="0"/>
                      <a:ext cx="3568923" cy="2676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15C0">
        <w:rPr>
          <w:rFonts w:ascii="Comic Sans MS" w:hAnsi="Comic Sans MS" w:cs="Aharoni"/>
        </w:rPr>
        <w:t>Inger Elisabeth stilte</w:t>
      </w:r>
      <w:r>
        <w:rPr>
          <w:rFonts w:ascii="Comic Sans MS" w:hAnsi="Comic Sans MS" w:cs="Aharoni"/>
        </w:rPr>
        <w:t xml:space="preserve"> </w:t>
      </w:r>
      <w:r w:rsidRPr="00E215C0">
        <w:rPr>
          <w:rFonts w:ascii="Comic Sans MS" w:hAnsi="Comic Sans MS" w:cs="Aharoni"/>
        </w:rPr>
        <w:t>sterkt</w:t>
      </w:r>
      <w:r>
        <w:rPr>
          <w:rFonts w:ascii="Comic Sans MS" w:hAnsi="Comic Sans MS" w:cs="Aharoni"/>
        </w:rPr>
        <w:t xml:space="preserve"> i</w:t>
      </w:r>
      <w:r w:rsidRPr="00E215C0">
        <w:rPr>
          <w:rFonts w:ascii="Comic Sans MS" w:hAnsi="Comic Sans MS" w:cs="Aharoni"/>
        </w:rPr>
        <w:t xml:space="preserve"> </w:t>
      </w:r>
      <w:proofErr w:type="spellStart"/>
      <w:r w:rsidRPr="00E215C0">
        <w:rPr>
          <w:rFonts w:ascii="Comic Sans MS" w:hAnsi="Comic Sans MS" w:cs="Aharoni"/>
        </w:rPr>
        <w:t>VK’en</w:t>
      </w:r>
      <w:proofErr w:type="spellEnd"/>
      <w:r w:rsidRPr="00E215C0">
        <w:rPr>
          <w:rFonts w:ascii="Comic Sans MS" w:hAnsi="Comic Sans MS" w:cs="Aharoni"/>
        </w:rPr>
        <w:t xml:space="preserve"> sa</w:t>
      </w:r>
      <w:r>
        <w:rPr>
          <w:rFonts w:ascii="Comic Sans MS" w:hAnsi="Comic Sans MS" w:cs="Aharoni"/>
        </w:rPr>
        <w:t>mmen med sin datter som var en super handler</w:t>
      </w:r>
      <w:r>
        <w:rPr>
          <w:rFonts w:ascii="Comic Sans MS" w:hAnsi="Comic Sans MS" w:cs="Aharoni"/>
        </w:rPr>
        <w:br/>
      </w:r>
      <w:r>
        <w:rPr>
          <w:rFonts w:ascii="Comic Sans MS" w:hAnsi="Comic Sans MS" w:cs="Aharoni"/>
        </w:rPr>
        <w:br/>
      </w:r>
      <w:r>
        <w:rPr>
          <w:rFonts w:ascii="Comic Sans MS" w:hAnsi="Comic Sans MS" w:cs="Aharoni"/>
        </w:rPr>
        <w:br/>
      </w:r>
    </w:p>
    <w:p w14:paraId="5A90577E" w14:textId="77777777" w:rsidR="000A4E39" w:rsidRPr="00E215C0" w:rsidRDefault="000A4E39" w:rsidP="000A4E39">
      <w:pPr>
        <w:rPr>
          <w:rFonts w:ascii="Comic Sans MS" w:hAnsi="Comic Sans MS" w:cs="Aharoni"/>
        </w:rPr>
      </w:pPr>
    </w:p>
    <w:p w14:paraId="6E79752E" w14:textId="77777777" w:rsidR="000A4E39" w:rsidRPr="003F6A46" w:rsidRDefault="000A4E39" w:rsidP="000A4E39">
      <w:pPr>
        <w:rPr>
          <w:rFonts w:ascii="Comic Sans MS" w:hAnsi="Comic Sans MS" w:cs="Aharoni"/>
        </w:rPr>
      </w:pPr>
    </w:p>
    <w:p w14:paraId="449161F1" w14:textId="77777777" w:rsidR="000A4E39" w:rsidRPr="003F6A46" w:rsidRDefault="000A4E39" w:rsidP="000A4E39">
      <w:pPr>
        <w:rPr>
          <w:rFonts w:ascii="Comic Sans MS" w:hAnsi="Comic Sans MS" w:cs="Aharoni"/>
        </w:rPr>
      </w:pPr>
    </w:p>
    <w:p w14:paraId="18673AB0" w14:textId="77777777" w:rsidR="000A4E39" w:rsidRPr="003F6A46" w:rsidRDefault="000A4E39" w:rsidP="000A4E39">
      <w:pPr>
        <w:rPr>
          <w:rFonts w:ascii="Comic Sans MS" w:hAnsi="Comic Sans MS" w:cs="Aharoni"/>
        </w:rPr>
      </w:pPr>
    </w:p>
    <w:p w14:paraId="4B432723" w14:textId="77777777" w:rsidR="000A4E39" w:rsidRPr="00E215C0" w:rsidRDefault="000A4E39" w:rsidP="000A4E39">
      <w:pPr>
        <w:rPr>
          <w:rFonts w:ascii="Comic Sans MS" w:hAnsi="Comic Sans MS" w:cs="Aharoni"/>
        </w:rPr>
      </w:pPr>
      <w:r>
        <w:rPr>
          <w:rFonts w:ascii="Comic Sans MS" w:hAnsi="Comic Sans MS" w:cs="Aharoni"/>
        </w:rPr>
        <w:tab/>
      </w:r>
      <w:r>
        <w:rPr>
          <w:rFonts w:ascii="Comic Sans MS" w:hAnsi="Comic Sans MS" w:cs="Aharoni"/>
        </w:rPr>
        <w:tab/>
      </w:r>
      <w:r>
        <w:rPr>
          <w:rFonts w:ascii="Comic Sans MS" w:hAnsi="Comic Sans MS" w:cs="Aharoni"/>
        </w:rPr>
        <w:tab/>
      </w:r>
      <w:r>
        <w:rPr>
          <w:rFonts w:ascii="Comic Sans MS" w:hAnsi="Comic Sans MS" w:cs="Aharoni"/>
        </w:rPr>
        <w:tab/>
      </w:r>
      <w:r>
        <w:rPr>
          <w:rFonts w:ascii="Comic Sans MS" w:hAnsi="Comic Sans MS" w:cs="Aharoni"/>
        </w:rPr>
        <w:tab/>
      </w:r>
      <w:r>
        <w:rPr>
          <w:rFonts w:ascii="Comic Sans MS" w:hAnsi="Comic Sans MS" w:cs="Aharoni"/>
        </w:rPr>
        <w:tab/>
      </w:r>
      <w:r>
        <w:rPr>
          <w:rFonts w:ascii="Comic Sans MS" w:hAnsi="Comic Sans MS" w:cs="Aharoni"/>
        </w:rPr>
        <w:tab/>
      </w:r>
      <w:r>
        <w:rPr>
          <w:rFonts w:ascii="Comic Sans MS" w:hAnsi="Comic Sans MS" w:cs="Aharoni"/>
        </w:rPr>
        <w:tab/>
        <w:t xml:space="preserve">Det ble en dag med innslag av regn                                                                                                                                                                                                         </w:t>
      </w:r>
    </w:p>
    <w:p w14:paraId="6A414234" w14:textId="77777777" w:rsidR="000A4E39" w:rsidRPr="00E215C0" w:rsidRDefault="000A4E39" w:rsidP="000A4E39">
      <w:pPr>
        <w:rPr>
          <w:rFonts w:ascii="Comic Sans MS" w:hAnsi="Comic Sans MS" w:cs="Aharoni"/>
        </w:rPr>
      </w:pPr>
      <w:r>
        <w:rPr>
          <w:rFonts w:ascii="Comic Sans MS" w:hAnsi="Comic Sans MS" w:cs="Aharoni"/>
        </w:rPr>
        <w:t xml:space="preserve">                                                                                               </w:t>
      </w:r>
      <w:proofErr w:type="gramStart"/>
      <w:r>
        <w:rPr>
          <w:rFonts w:ascii="Comic Sans MS" w:hAnsi="Comic Sans MS" w:cs="Aharoni"/>
        </w:rPr>
        <w:t>og sol.</w:t>
      </w:r>
      <w:proofErr w:type="gramEnd"/>
      <w:r>
        <w:rPr>
          <w:rFonts w:ascii="Comic Sans MS" w:hAnsi="Comic Sans MS" w:cs="Aharoni"/>
        </w:rPr>
        <w:t xml:space="preserve"> </w:t>
      </w:r>
    </w:p>
    <w:p w14:paraId="6495B295" w14:textId="77777777" w:rsidR="000A4E39" w:rsidRPr="00E215C0" w:rsidRDefault="000A4E39" w:rsidP="000A4E39">
      <w:pPr>
        <w:rPr>
          <w:rFonts w:ascii="Comic Sans MS" w:hAnsi="Comic Sans MS" w:cs="Aharoni"/>
        </w:rPr>
      </w:pPr>
    </w:p>
    <w:p w14:paraId="5DF0FB55" w14:textId="77777777" w:rsidR="000A4E39" w:rsidRPr="00E215C0" w:rsidRDefault="000A4E39" w:rsidP="000A4E39">
      <w:pPr>
        <w:rPr>
          <w:rFonts w:ascii="Comic Sans MS" w:hAnsi="Comic Sans MS" w:cs="Aharoni"/>
        </w:rPr>
      </w:pPr>
    </w:p>
    <w:p w14:paraId="00E6D9BA" w14:textId="77777777" w:rsidR="000A4E39" w:rsidRPr="00E215C0" w:rsidRDefault="000A4E39" w:rsidP="000A4E39">
      <w:pPr>
        <w:rPr>
          <w:rFonts w:ascii="Comic Sans MS" w:hAnsi="Comic Sans MS" w:cs="Aharoni"/>
        </w:rPr>
      </w:pPr>
    </w:p>
    <w:p w14:paraId="333B72FD" w14:textId="77777777" w:rsidR="000A4E39" w:rsidRDefault="000A4E39" w:rsidP="000A4E39">
      <w:pPr>
        <w:rPr>
          <w:rFonts w:ascii="Comic Sans MS" w:hAnsi="Comic Sans MS" w:cs="Aharoni"/>
        </w:rPr>
      </w:pPr>
    </w:p>
    <w:p w14:paraId="0AB71328" w14:textId="77777777" w:rsidR="000A4E39" w:rsidRDefault="000A4E39" w:rsidP="000A4E39">
      <w:pPr>
        <w:rPr>
          <w:rFonts w:ascii="Comic Sans MS" w:hAnsi="Comic Sans MS" w:cs="Aharoni"/>
        </w:rPr>
      </w:pPr>
    </w:p>
    <w:p w14:paraId="2C6689D6" w14:textId="77777777" w:rsidR="000A4E39" w:rsidRDefault="000A4E39" w:rsidP="000A4E39">
      <w:pPr>
        <w:rPr>
          <w:rFonts w:ascii="Comic Sans MS" w:hAnsi="Comic Sans MS" w:cs="Aharoni"/>
        </w:rPr>
      </w:pPr>
    </w:p>
    <w:p w14:paraId="74C29D96" w14:textId="77777777" w:rsidR="000A4E39" w:rsidRPr="009C5E2B" w:rsidRDefault="000A4E39" w:rsidP="000A4E39">
      <w:pPr>
        <w:rPr>
          <w:rFonts w:ascii="Comic Sans MS" w:hAnsi="Comic Sans MS" w:cs="Aharoni"/>
          <w:lang w:val="en-GB"/>
        </w:rPr>
      </w:pPr>
      <w:r w:rsidRPr="003613CE">
        <w:rPr>
          <w:rFonts w:ascii="Comic Sans MS" w:hAnsi="Comic Sans MS" w:cs="Aharoni"/>
        </w:rPr>
        <w:t>Hjertelig takk til dommerne som tok seg tid å dømme for oss:</w:t>
      </w:r>
      <w:r w:rsidRPr="003613CE">
        <w:rPr>
          <w:rFonts w:ascii="Comic Sans MS" w:hAnsi="Comic Sans MS" w:cs="Aharoni"/>
        </w:rPr>
        <w:br/>
      </w:r>
      <w:r w:rsidRPr="003613CE">
        <w:rPr>
          <w:rFonts w:ascii="Comic Sans MS" w:hAnsi="Comic Sans MS" w:cs="Aharoni"/>
        </w:rPr>
        <w:br/>
        <w:t xml:space="preserve">Per Sandanger, Mette </w:t>
      </w:r>
      <w:proofErr w:type="spellStart"/>
      <w:r w:rsidRPr="003613CE">
        <w:rPr>
          <w:rFonts w:ascii="Comic Sans MS" w:hAnsi="Comic Sans MS" w:cs="Aharoni"/>
        </w:rPr>
        <w:t>Møllerup</w:t>
      </w:r>
      <w:proofErr w:type="spellEnd"/>
      <w:r w:rsidRPr="003613CE">
        <w:rPr>
          <w:rFonts w:ascii="Comic Sans MS" w:hAnsi="Comic Sans MS" w:cs="Aharoni"/>
        </w:rPr>
        <w:t xml:space="preserve">, Alexander Kristiansen, Kjetil Kristiansen, Børge Simonsen, Jan Atle Larsen, Fredrik Engell </w:t>
      </w:r>
      <w:proofErr w:type="spellStart"/>
      <w:r w:rsidRPr="003613CE">
        <w:rPr>
          <w:rFonts w:ascii="Comic Sans MS" w:hAnsi="Comic Sans MS" w:cs="Aharoni"/>
        </w:rPr>
        <w:t>Sætherang</w:t>
      </w:r>
      <w:proofErr w:type="spellEnd"/>
      <w:r w:rsidRPr="003613CE">
        <w:rPr>
          <w:rFonts w:ascii="Comic Sans MS" w:hAnsi="Comic Sans MS" w:cs="Aharoni"/>
        </w:rPr>
        <w:t xml:space="preserve">, Espen Lunne, Rune </w:t>
      </w:r>
      <w:proofErr w:type="spellStart"/>
      <w:r w:rsidRPr="003613CE">
        <w:rPr>
          <w:rFonts w:ascii="Comic Sans MS" w:hAnsi="Comic Sans MS" w:cs="Aharoni"/>
        </w:rPr>
        <w:t>Staddeland</w:t>
      </w:r>
      <w:proofErr w:type="spellEnd"/>
      <w:r w:rsidRPr="003613CE">
        <w:rPr>
          <w:rFonts w:ascii="Comic Sans MS" w:hAnsi="Comic Sans MS" w:cs="Aharoni"/>
        </w:rPr>
        <w:t xml:space="preserve"> og dommerkandidater </w:t>
      </w:r>
      <w:proofErr w:type="spellStart"/>
      <w:r w:rsidRPr="003613CE">
        <w:rPr>
          <w:rFonts w:ascii="Comic Sans MS" w:hAnsi="Comic Sans MS" w:cs="Aharoni"/>
        </w:rPr>
        <w:t>Toma</w:t>
      </w:r>
      <w:proofErr w:type="spellEnd"/>
      <w:r w:rsidRPr="003613CE">
        <w:rPr>
          <w:rFonts w:ascii="Comic Sans MS" w:hAnsi="Comic Sans MS" w:cs="Aharoni"/>
        </w:rPr>
        <w:t xml:space="preserve"> </w:t>
      </w:r>
      <w:proofErr w:type="spellStart"/>
      <w:r w:rsidRPr="003613CE">
        <w:rPr>
          <w:rFonts w:ascii="Comic Sans MS" w:hAnsi="Comic Sans MS" w:cs="Aharoni"/>
        </w:rPr>
        <w:t>Somva</w:t>
      </w:r>
      <w:proofErr w:type="spellEnd"/>
      <w:r w:rsidRPr="003613CE">
        <w:rPr>
          <w:rFonts w:ascii="Comic Sans MS" w:hAnsi="Comic Sans MS" w:cs="Aharoni"/>
        </w:rPr>
        <w:t xml:space="preserve">, Cato Olsen og Espen Kristensen. </w:t>
      </w:r>
      <w:r w:rsidRPr="003613CE">
        <w:rPr>
          <w:rFonts w:ascii="Comic Sans MS" w:hAnsi="Comic Sans MS" w:cs="Aharoni"/>
        </w:rPr>
        <w:br/>
      </w:r>
      <w:proofErr w:type="spellStart"/>
      <w:proofErr w:type="gramStart"/>
      <w:r w:rsidRPr="009C5E2B">
        <w:rPr>
          <w:rFonts w:ascii="Comic Sans MS" w:hAnsi="Comic Sans MS" w:cs="Aharoni"/>
          <w:lang w:val="en-GB"/>
        </w:rPr>
        <w:t>Og</w:t>
      </w:r>
      <w:proofErr w:type="spellEnd"/>
      <w:proofErr w:type="gramEnd"/>
      <w:r w:rsidRPr="009C5E2B">
        <w:rPr>
          <w:rFonts w:ascii="Comic Sans MS" w:hAnsi="Comic Sans MS" w:cs="Aharoni"/>
          <w:lang w:val="en-GB"/>
        </w:rPr>
        <w:t xml:space="preserve"> </w:t>
      </w:r>
      <w:proofErr w:type="spellStart"/>
      <w:r w:rsidRPr="009C5E2B">
        <w:rPr>
          <w:rFonts w:ascii="Comic Sans MS" w:hAnsi="Comic Sans MS" w:cs="Aharoni"/>
          <w:lang w:val="en-GB"/>
        </w:rPr>
        <w:t>ikke</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minst</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hjertelig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takk</w:t>
      </w:r>
      <w:proofErr w:type="spellEnd"/>
      <w:r w:rsidRPr="009C5E2B">
        <w:rPr>
          <w:rFonts w:ascii="Comic Sans MS" w:hAnsi="Comic Sans MS" w:cs="Aharoni"/>
          <w:lang w:val="en-GB"/>
        </w:rPr>
        <w:t xml:space="preserve"> for </w:t>
      </w:r>
      <w:proofErr w:type="spellStart"/>
      <w:r w:rsidRPr="009C5E2B">
        <w:rPr>
          <w:rFonts w:ascii="Comic Sans MS" w:hAnsi="Comic Sans MS" w:cs="Aharoni"/>
          <w:lang w:val="en-GB"/>
        </w:rPr>
        <w:t>hjelp</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fra</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settedommere</w:t>
      </w:r>
      <w:proofErr w:type="spellEnd"/>
      <w:r w:rsidRPr="009C5E2B">
        <w:rPr>
          <w:rFonts w:ascii="Comic Sans MS" w:hAnsi="Comic Sans MS" w:cs="Aharoni"/>
          <w:lang w:val="en-GB"/>
        </w:rPr>
        <w:t xml:space="preserve">; Tom Ove Wold, </w:t>
      </w:r>
      <w:proofErr w:type="spellStart"/>
      <w:r w:rsidRPr="009C5E2B">
        <w:rPr>
          <w:rFonts w:ascii="Comic Sans MS" w:hAnsi="Comic Sans MS" w:cs="Aharoni"/>
          <w:lang w:val="en-GB"/>
        </w:rPr>
        <w:t>Øyvind</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Mauseth</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og</w:t>
      </w:r>
      <w:proofErr w:type="spellEnd"/>
      <w:r w:rsidRPr="009C5E2B">
        <w:rPr>
          <w:rFonts w:ascii="Comic Sans MS" w:hAnsi="Comic Sans MS" w:cs="Aharoni"/>
          <w:lang w:val="en-GB"/>
        </w:rPr>
        <w:t xml:space="preserve"> Diva Nils Otto </w:t>
      </w:r>
      <w:proofErr w:type="spellStart"/>
      <w:r w:rsidRPr="009C5E2B">
        <w:rPr>
          <w:rFonts w:ascii="Comic Sans MS" w:hAnsi="Comic Sans MS" w:cs="Aharoni"/>
          <w:lang w:val="en-GB"/>
        </w:rPr>
        <w:t>Håra</w:t>
      </w:r>
      <w:proofErr w:type="spellEnd"/>
      <w:r w:rsidRPr="009C5E2B">
        <w:rPr>
          <w:rFonts w:ascii="Comic Sans MS" w:hAnsi="Comic Sans MS" w:cs="Aharoni"/>
          <w:lang w:val="en-GB"/>
        </w:rPr>
        <w:t xml:space="preserve">. </w:t>
      </w:r>
      <w:r w:rsidRPr="009C5E2B">
        <w:rPr>
          <w:rFonts w:ascii="Comic Sans MS" w:hAnsi="Comic Sans MS" w:cs="Aharoni"/>
          <w:lang w:val="en-GB"/>
        </w:rPr>
        <w:br/>
      </w:r>
    </w:p>
    <w:p w14:paraId="69246695" w14:textId="77777777" w:rsidR="000A4E39" w:rsidRPr="009C5E2B" w:rsidRDefault="000A4E39" w:rsidP="000A4E39">
      <w:pPr>
        <w:rPr>
          <w:rFonts w:ascii="Comic Sans MS" w:hAnsi="Comic Sans MS" w:cs="Aharoni"/>
          <w:lang w:val="en-GB"/>
        </w:rPr>
      </w:pPr>
    </w:p>
    <w:p w14:paraId="348057B1" w14:textId="77777777" w:rsidR="000A4E39" w:rsidRPr="009C5E2B" w:rsidRDefault="000A4E39" w:rsidP="000A4E39">
      <w:pPr>
        <w:rPr>
          <w:rFonts w:ascii="Comic Sans MS" w:hAnsi="Comic Sans MS" w:cs="Aharoni"/>
          <w:lang w:val="en-GB"/>
        </w:rPr>
      </w:pPr>
      <w:r w:rsidRPr="009C5E2B">
        <w:rPr>
          <w:rFonts w:ascii="Comic Sans MS" w:hAnsi="Comic Sans MS" w:cs="Aharoni"/>
          <w:lang w:val="en-GB"/>
        </w:rPr>
        <w:br/>
      </w:r>
      <w:r w:rsidRPr="009C5E2B">
        <w:rPr>
          <w:rFonts w:ascii="Comic Sans MS" w:hAnsi="Comic Sans MS" w:cs="Aharoni"/>
          <w:noProof/>
          <w:lang w:eastAsia="nb-NO"/>
        </w:rPr>
        <w:drawing>
          <wp:inline distT="0" distB="0" distL="0" distR="0" wp14:anchorId="5C9360D6" wp14:editId="1CF6E549">
            <wp:extent cx="4227616" cy="6558749"/>
            <wp:effectExtent l="0" t="0" r="0" b="0"/>
            <wp:docPr id="52" name="Picture 24"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ngen bildebeskrivelse er tilgjengeli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47023" cy="6588857"/>
                    </a:xfrm>
                    <a:prstGeom prst="rect">
                      <a:avLst/>
                    </a:prstGeom>
                    <a:noFill/>
                    <a:ln>
                      <a:noFill/>
                    </a:ln>
                  </pic:spPr>
                </pic:pic>
              </a:graphicData>
            </a:graphic>
          </wp:inline>
        </w:drawing>
      </w:r>
      <w:r w:rsidRPr="009C5E2B">
        <w:rPr>
          <w:rFonts w:ascii="Comic Sans MS" w:hAnsi="Comic Sans MS" w:cs="Aharoni"/>
          <w:lang w:val="en-GB"/>
        </w:rPr>
        <w:br/>
      </w:r>
      <w:proofErr w:type="spellStart"/>
      <w:r w:rsidRPr="009C5E2B">
        <w:rPr>
          <w:rFonts w:ascii="Comic Sans MS" w:hAnsi="Comic Sans MS" w:cs="Aharoni"/>
          <w:lang w:val="en-GB"/>
        </w:rPr>
        <w:t>Foto</w:t>
      </w:r>
      <w:proofErr w:type="spellEnd"/>
      <w:r w:rsidRPr="009C5E2B">
        <w:rPr>
          <w:rFonts w:ascii="Comic Sans MS" w:hAnsi="Comic Sans MS" w:cs="Aharoni"/>
          <w:lang w:val="en-GB"/>
        </w:rPr>
        <w:t xml:space="preserve"> Alexander Kristiansen. </w:t>
      </w:r>
    </w:p>
    <w:p w14:paraId="3AB0FAEA" w14:textId="77777777" w:rsidR="000A4E39" w:rsidRPr="009C5E2B" w:rsidRDefault="000A4E39" w:rsidP="000A4E39">
      <w:pPr>
        <w:rPr>
          <w:rFonts w:ascii="Comic Sans MS" w:hAnsi="Comic Sans MS" w:cs="Aharoni"/>
          <w:lang w:val="en-GB"/>
        </w:rPr>
      </w:pPr>
      <w:proofErr w:type="spellStart"/>
      <w:r w:rsidRPr="009C5E2B">
        <w:rPr>
          <w:rFonts w:ascii="Comic Sans MS" w:hAnsi="Comic Sans MS" w:cs="Aharoni"/>
          <w:lang w:val="en-GB"/>
        </w:rPr>
        <w:lastRenderedPageBreak/>
        <w:t>Hjertelig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takk</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til</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sponsorer</w:t>
      </w:r>
      <w:proofErr w:type="spellEnd"/>
      <w:r w:rsidRPr="009C5E2B">
        <w:rPr>
          <w:rFonts w:ascii="Comic Sans MS" w:hAnsi="Comic Sans MS" w:cs="Aharoni"/>
          <w:lang w:val="en-GB"/>
        </w:rPr>
        <w:t>:</w:t>
      </w:r>
    </w:p>
    <w:p w14:paraId="3296C624" w14:textId="77777777" w:rsidR="000A4E39" w:rsidRPr="009C5E2B" w:rsidRDefault="000A4E39" w:rsidP="000A4E39">
      <w:pPr>
        <w:rPr>
          <w:rFonts w:ascii="Comic Sans MS" w:hAnsi="Comic Sans MS" w:cs="Aharoni"/>
          <w:lang w:val="en-GB"/>
        </w:rPr>
      </w:pPr>
      <w:r w:rsidRPr="009C5E2B">
        <w:rPr>
          <w:rFonts w:ascii="Comic Sans MS" w:hAnsi="Comic Sans MS" w:cs="Aharoni"/>
          <w:noProof/>
          <w:lang w:eastAsia="nb-NO"/>
        </w:rPr>
        <w:drawing>
          <wp:inline distT="0" distB="0" distL="0" distR="0" wp14:anchorId="46C6D871" wp14:editId="556A465C">
            <wp:extent cx="3408045" cy="1341755"/>
            <wp:effectExtent l="0" t="0" r="0" b="0"/>
            <wp:docPr id="53" name="Picture 22" descr="Hovedside - Morene Produk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ovedside - Morene Produkte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08045" cy="1341755"/>
                    </a:xfrm>
                    <a:prstGeom prst="rect">
                      <a:avLst/>
                    </a:prstGeom>
                    <a:noFill/>
                    <a:ln>
                      <a:noFill/>
                    </a:ln>
                  </pic:spPr>
                </pic:pic>
              </a:graphicData>
            </a:graphic>
          </wp:inline>
        </w:drawing>
      </w:r>
      <w:r w:rsidRPr="009C5E2B">
        <w:rPr>
          <w:rFonts w:ascii="Comic Sans MS" w:hAnsi="Comic Sans MS" w:cs="Aharoni"/>
          <w:noProof/>
          <w:lang w:eastAsia="nb-NO"/>
        </w:rPr>
        <w:drawing>
          <wp:inline distT="0" distB="0" distL="0" distR="0" wp14:anchorId="691A130F" wp14:editId="285A05E9">
            <wp:extent cx="2066290" cy="2066290"/>
            <wp:effectExtent l="0" t="0" r="0" b="0"/>
            <wp:docPr id="54" name="Picture 21" descr="Janas Fiskerøykeri | Stava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anas Fiskerøykeri | Stavange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66290" cy="2066290"/>
                    </a:xfrm>
                    <a:prstGeom prst="rect">
                      <a:avLst/>
                    </a:prstGeom>
                    <a:noFill/>
                    <a:ln>
                      <a:noFill/>
                    </a:ln>
                  </pic:spPr>
                </pic:pic>
              </a:graphicData>
            </a:graphic>
          </wp:inline>
        </w:drawing>
      </w:r>
    </w:p>
    <w:p w14:paraId="5D3C1277" w14:textId="77777777" w:rsidR="000A4E39" w:rsidRPr="009C5E2B" w:rsidRDefault="000A4E39" w:rsidP="000A4E39">
      <w:pPr>
        <w:rPr>
          <w:rFonts w:ascii="Comic Sans MS" w:hAnsi="Comic Sans MS" w:cs="Aharoni"/>
          <w:lang w:val="en-GB"/>
        </w:rPr>
      </w:pPr>
    </w:p>
    <w:p w14:paraId="649D52B1" w14:textId="77777777" w:rsidR="000A4E39" w:rsidRPr="009C5E2B" w:rsidRDefault="000A4E39" w:rsidP="000A4E39">
      <w:pPr>
        <w:rPr>
          <w:rFonts w:ascii="Comic Sans MS" w:hAnsi="Comic Sans MS" w:cs="Aharoni"/>
          <w:lang w:val="en-GB"/>
        </w:rPr>
      </w:pPr>
    </w:p>
    <w:p w14:paraId="027A4CFC" w14:textId="77777777" w:rsidR="000A4E39" w:rsidRPr="009C5E2B" w:rsidRDefault="000A4E39" w:rsidP="000A4E39">
      <w:pPr>
        <w:rPr>
          <w:rFonts w:ascii="Comic Sans MS" w:hAnsi="Comic Sans MS" w:cs="Aharoni"/>
          <w:lang w:val="en-GB"/>
        </w:rPr>
      </w:pPr>
    </w:p>
    <w:p w14:paraId="28E81C9D" w14:textId="77777777" w:rsidR="000A4E39" w:rsidRPr="00BE0565" w:rsidRDefault="000A4E39" w:rsidP="000A4E39">
      <w:pPr>
        <w:rPr>
          <w:rFonts w:ascii="Comic Sans MS" w:hAnsi="Comic Sans MS" w:cs="Aharoni"/>
        </w:rPr>
      </w:pPr>
      <w:r w:rsidRPr="00BE0565">
        <w:rPr>
          <w:rFonts w:ascii="Comic Sans MS" w:hAnsi="Comic Sans MS" w:cs="Aharoni"/>
        </w:rPr>
        <w:t xml:space="preserve">Hjertelig takk til veterinæren vår Ole </w:t>
      </w:r>
      <w:proofErr w:type="spellStart"/>
      <w:r w:rsidRPr="00BE0565">
        <w:rPr>
          <w:rFonts w:ascii="Comic Sans MS" w:hAnsi="Comic Sans MS" w:cs="Aharoni"/>
        </w:rPr>
        <w:t>Maribu</w:t>
      </w:r>
      <w:proofErr w:type="spellEnd"/>
      <w:r w:rsidRPr="00BE0565">
        <w:rPr>
          <w:rFonts w:ascii="Comic Sans MS" w:hAnsi="Comic Sans MS" w:cs="Aharoni"/>
        </w:rPr>
        <w:t xml:space="preserve"> fra Sola dyreklinikk. </w:t>
      </w:r>
    </w:p>
    <w:p w14:paraId="6B9E8E4C" w14:textId="77777777" w:rsidR="000A4E39" w:rsidRPr="00BE0565" w:rsidRDefault="000A4E39" w:rsidP="000A4E39">
      <w:pPr>
        <w:rPr>
          <w:rFonts w:ascii="Comic Sans MS" w:hAnsi="Comic Sans MS" w:cs="Aharoni"/>
        </w:rPr>
      </w:pPr>
    </w:p>
    <w:p w14:paraId="3CC5F398" w14:textId="77777777" w:rsidR="000A4E39" w:rsidRPr="009C5E2B" w:rsidRDefault="000A4E39" w:rsidP="000A4E39">
      <w:pPr>
        <w:rPr>
          <w:rFonts w:ascii="Comic Sans MS" w:hAnsi="Comic Sans MS" w:cs="Aharoni"/>
          <w:lang w:val="en-GB"/>
        </w:rPr>
      </w:pPr>
      <w:r w:rsidRPr="009C5E2B">
        <w:rPr>
          <w:rFonts w:ascii="Comic Sans MS" w:hAnsi="Comic Sans MS" w:cs="Aharoni"/>
          <w:noProof/>
          <w:lang w:eastAsia="nb-NO"/>
        </w:rPr>
        <w:drawing>
          <wp:inline distT="0" distB="0" distL="0" distR="0" wp14:anchorId="20A17EDC" wp14:editId="6E8C6EC6">
            <wp:extent cx="3431969" cy="1294130"/>
            <wp:effectExtent l="0" t="0" r="0" b="0"/>
            <wp:docPr id="55" name="Picture 19" descr="Sola Dyreklinikk | S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ola Dyreklinikk | Sol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32996" cy="1294517"/>
                    </a:xfrm>
                    <a:prstGeom prst="rect">
                      <a:avLst/>
                    </a:prstGeom>
                    <a:noFill/>
                    <a:ln>
                      <a:noFill/>
                    </a:ln>
                  </pic:spPr>
                </pic:pic>
              </a:graphicData>
            </a:graphic>
          </wp:inline>
        </w:drawing>
      </w:r>
      <w:r w:rsidRPr="009C5E2B">
        <w:rPr>
          <w:rFonts w:ascii="Comic Sans MS" w:hAnsi="Comic Sans MS" w:cs="Aharoni"/>
          <w:noProof/>
          <w:lang w:eastAsia="nb-NO"/>
        </w:rPr>
        <w:drawing>
          <wp:inline distT="0" distB="0" distL="0" distR="0" wp14:anchorId="1C828C41" wp14:editId="574B69DC">
            <wp:extent cx="3253839" cy="2177415"/>
            <wp:effectExtent l="0" t="0" r="0" b="0"/>
            <wp:docPr id="56" name="Picture 20" descr="Sola, Næringsliv | Ole (26) satser alt og åpner Sola Dyreklinikk: – Vi har  kommet for å b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ola, Næringsliv | Ole (26) satser alt og åpner Sola Dyreklinikk: – Vi har  kommet for å bli"/>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64089" cy="2184274"/>
                    </a:xfrm>
                    <a:prstGeom prst="rect">
                      <a:avLst/>
                    </a:prstGeom>
                    <a:noFill/>
                    <a:ln>
                      <a:noFill/>
                    </a:ln>
                  </pic:spPr>
                </pic:pic>
              </a:graphicData>
            </a:graphic>
          </wp:inline>
        </w:drawing>
      </w:r>
      <w:r w:rsidRPr="009C5E2B">
        <w:rPr>
          <w:rFonts w:ascii="Comic Sans MS" w:hAnsi="Comic Sans MS" w:cs="Aharoni"/>
          <w:lang w:val="en-GB"/>
        </w:rPr>
        <w:t xml:space="preserve"> </w:t>
      </w:r>
    </w:p>
    <w:p w14:paraId="111EDCF9" w14:textId="77777777" w:rsidR="000A4E39" w:rsidRDefault="000A4E39" w:rsidP="000A4E39">
      <w:pPr>
        <w:rPr>
          <w:rFonts w:ascii="Comic Sans MS" w:hAnsi="Comic Sans MS" w:cs="Aharoni"/>
          <w:lang w:val="en-GB"/>
        </w:rPr>
      </w:pPr>
    </w:p>
    <w:p w14:paraId="680FEC42" w14:textId="77777777" w:rsidR="000A4E39" w:rsidRPr="009C5E2B" w:rsidRDefault="000A4E39" w:rsidP="000A4E39">
      <w:pPr>
        <w:rPr>
          <w:rFonts w:ascii="Comic Sans MS" w:hAnsi="Comic Sans MS" w:cs="Aharoni"/>
          <w:lang w:val="en-GB"/>
        </w:rPr>
      </w:pPr>
      <w:r w:rsidRPr="009C5E2B">
        <w:rPr>
          <w:rFonts w:ascii="Comic Sans MS" w:hAnsi="Comic Sans MS" w:cs="Aharoni"/>
          <w:lang w:val="en-GB"/>
        </w:rPr>
        <w:t xml:space="preserve">Med </w:t>
      </w:r>
      <w:proofErr w:type="spellStart"/>
      <w:r w:rsidRPr="009C5E2B">
        <w:rPr>
          <w:rFonts w:ascii="Comic Sans MS" w:hAnsi="Comic Sans MS" w:cs="Aharoni"/>
          <w:lang w:val="en-GB"/>
        </w:rPr>
        <w:t>vennlig</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hilsen</w:t>
      </w:r>
      <w:proofErr w:type="spellEnd"/>
      <w:r w:rsidRPr="009C5E2B">
        <w:rPr>
          <w:rFonts w:ascii="Comic Sans MS" w:hAnsi="Comic Sans MS" w:cs="Aharoni"/>
          <w:lang w:val="en-GB"/>
        </w:rPr>
        <w:t xml:space="preserve"> </w:t>
      </w:r>
      <w:proofErr w:type="spellStart"/>
      <w:r w:rsidRPr="009C5E2B">
        <w:rPr>
          <w:rFonts w:ascii="Comic Sans MS" w:hAnsi="Comic Sans MS" w:cs="Aharoni"/>
          <w:lang w:val="en-GB"/>
        </w:rPr>
        <w:t>komiteen</w:t>
      </w:r>
      <w:proofErr w:type="spellEnd"/>
      <w:r w:rsidRPr="009C5E2B">
        <w:rPr>
          <w:rFonts w:ascii="Comic Sans MS" w:hAnsi="Comic Sans MS" w:cs="Aharoni"/>
          <w:lang w:val="en-GB"/>
        </w:rPr>
        <w:t>:</w:t>
      </w:r>
    </w:p>
    <w:p w14:paraId="45E79BD5" w14:textId="77777777" w:rsidR="000A4E39" w:rsidRPr="009C5E2B" w:rsidRDefault="000A4E39" w:rsidP="000A4E39">
      <w:pPr>
        <w:rPr>
          <w:rFonts w:ascii="Comic Sans MS" w:hAnsi="Comic Sans MS" w:cs="Aharoni"/>
          <w:lang w:val="en-GB"/>
        </w:rPr>
      </w:pPr>
    </w:p>
    <w:p w14:paraId="61521DE2" w14:textId="77777777" w:rsidR="000A4E39" w:rsidRPr="009C5E2B" w:rsidRDefault="000A4E39" w:rsidP="000A4E39">
      <w:pPr>
        <w:rPr>
          <w:rFonts w:ascii="Comic Sans MS" w:hAnsi="Comic Sans MS" w:cs="Aharoni"/>
          <w:lang w:val="en-GB"/>
        </w:rPr>
      </w:pPr>
      <w:r w:rsidRPr="009C5E2B">
        <w:rPr>
          <w:rFonts w:ascii="Comic Sans MS" w:hAnsi="Comic Sans MS" w:cs="Aharoni"/>
          <w:lang w:val="en-GB"/>
        </w:rPr>
        <w:t xml:space="preserve">Cecilie Hammer </w:t>
      </w:r>
      <w:r w:rsidRPr="009C5E2B">
        <w:rPr>
          <w:rFonts w:ascii="Comic Sans MS" w:hAnsi="Comic Sans MS" w:cs="Aharoni"/>
          <w:lang w:val="en-GB"/>
        </w:rPr>
        <w:br/>
        <w:t>Alexander Kristiansen</w:t>
      </w:r>
      <w:r w:rsidRPr="009C5E2B">
        <w:rPr>
          <w:rFonts w:ascii="Comic Sans MS" w:hAnsi="Comic Sans MS" w:cs="Aharoni"/>
          <w:lang w:val="en-GB"/>
        </w:rPr>
        <w:br/>
        <w:t xml:space="preserve">Tore </w:t>
      </w:r>
      <w:proofErr w:type="spellStart"/>
      <w:r w:rsidRPr="009C5E2B">
        <w:rPr>
          <w:rFonts w:ascii="Comic Sans MS" w:hAnsi="Comic Sans MS" w:cs="Aharoni"/>
          <w:lang w:val="en-GB"/>
        </w:rPr>
        <w:t>Eritzland</w:t>
      </w:r>
      <w:proofErr w:type="spellEnd"/>
      <w:r w:rsidRPr="009C5E2B">
        <w:rPr>
          <w:rFonts w:ascii="Comic Sans MS" w:hAnsi="Comic Sans MS" w:cs="Aharoni"/>
          <w:lang w:val="en-GB"/>
        </w:rPr>
        <w:br/>
        <w:t xml:space="preserve">Karen Maria </w:t>
      </w:r>
      <w:proofErr w:type="spellStart"/>
      <w:r w:rsidRPr="009C5E2B">
        <w:rPr>
          <w:rFonts w:ascii="Comic Sans MS" w:hAnsi="Comic Sans MS" w:cs="Aharoni"/>
          <w:lang w:val="en-GB"/>
        </w:rPr>
        <w:t>Thaule</w:t>
      </w:r>
      <w:proofErr w:type="spellEnd"/>
      <w:r w:rsidRPr="009C5E2B">
        <w:rPr>
          <w:rFonts w:ascii="Comic Sans MS" w:hAnsi="Comic Sans MS" w:cs="Aharoni"/>
          <w:lang w:val="en-GB"/>
        </w:rPr>
        <w:t xml:space="preserve"> Pedersen</w:t>
      </w:r>
      <w:r w:rsidRPr="009C5E2B">
        <w:rPr>
          <w:rFonts w:ascii="Comic Sans MS" w:hAnsi="Comic Sans MS" w:cs="Aharoni"/>
          <w:lang w:val="en-GB"/>
        </w:rPr>
        <w:br/>
      </w:r>
      <w:proofErr w:type="spellStart"/>
      <w:r w:rsidRPr="009C5E2B">
        <w:rPr>
          <w:rFonts w:ascii="Comic Sans MS" w:hAnsi="Comic Sans MS" w:cs="Aharoni"/>
          <w:lang w:val="en-GB"/>
        </w:rPr>
        <w:t>Barbro</w:t>
      </w:r>
      <w:proofErr w:type="spellEnd"/>
      <w:r w:rsidRPr="009C5E2B">
        <w:rPr>
          <w:rFonts w:ascii="Comic Sans MS" w:hAnsi="Comic Sans MS" w:cs="Aharoni"/>
          <w:lang w:val="en-GB"/>
        </w:rPr>
        <w:t xml:space="preserve"> Sandal </w:t>
      </w:r>
      <w:r w:rsidRPr="009C5E2B">
        <w:rPr>
          <w:rFonts w:ascii="Comic Sans MS" w:hAnsi="Comic Sans MS" w:cs="Aharoni"/>
          <w:lang w:val="en-GB"/>
        </w:rPr>
        <w:br/>
      </w:r>
      <w:proofErr w:type="spellStart"/>
      <w:proofErr w:type="gramStart"/>
      <w:r w:rsidRPr="009C5E2B">
        <w:rPr>
          <w:rFonts w:ascii="Comic Sans MS" w:hAnsi="Comic Sans MS" w:cs="Aharoni"/>
          <w:lang w:val="en-GB"/>
        </w:rPr>
        <w:t>og</w:t>
      </w:r>
      <w:proofErr w:type="spellEnd"/>
      <w:proofErr w:type="gramEnd"/>
      <w:r w:rsidRPr="009C5E2B">
        <w:rPr>
          <w:rFonts w:ascii="Comic Sans MS" w:hAnsi="Comic Sans MS" w:cs="Aharoni"/>
          <w:lang w:val="en-GB"/>
        </w:rPr>
        <w:t xml:space="preserve"> Diva Nils Otto </w:t>
      </w:r>
      <w:proofErr w:type="spellStart"/>
      <w:r w:rsidRPr="009C5E2B">
        <w:rPr>
          <w:rFonts w:ascii="Comic Sans MS" w:hAnsi="Comic Sans MS" w:cs="Aharoni"/>
          <w:lang w:val="en-GB"/>
        </w:rPr>
        <w:t>Håra</w:t>
      </w:r>
      <w:proofErr w:type="spellEnd"/>
      <w:r w:rsidRPr="009C5E2B">
        <w:rPr>
          <w:rFonts w:ascii="Comic Sans MS" w:hAnsi="Comic Sans MS" w:cs="Aharoni"/>
          <w:lang w:val="en-GB"/>
        </w:rPr>
        <w:t xml:space="preserve"> </w:t>
      </w:r>
    </w:p>
    <w:p w14:paraId="5D5A2D0C" w14:textId="01B6A1D0" w:rsidR="0048746A" w:rsidRPr="00374DB5" w:rsidRDefault="0048746A" w:rsidP="0048746A">
      <w:pPr>
        <w:rPr>
          <w:rFonts w:ascii="Comic Sans MS" w:hAnsi="Comic Sans MS"/>
          <w:color w:val="00B050"/>
        </w:rPr>
      </w:pPr>
    </w:p>
    <w:p w14:paraId="645F6A33" w14:textId="77777777" w:rsidR="008850CB" w:rsidRPr="00374DB5" w:rsidRDefault="008850CB" w:rsidP="008850CB">
      <w:pPr>
        <w:rPr>
          <w:rFonts w:ascii="Comic Sans MS" w:hAnsi="Comic Sans MS"/>
          <w:color w:val="00B050"/>
        </w:rPr>
      </w:pPr>
    </w:p>
    <w:p w14:paraId="4AA2510E" w14:textId="77777777" w:rsidR="00D525E4" w:rsidRDefault="00D525E4" w:rsidP="00B74B8A">
      <w:pPr>
        <w:rPr>
          <w:rFonts w:ascii="Comic Sans MS" w:hAnsi="Comic Sans MS"/>
          <w:b/>
          <w:color w:val="000000" w:themeColor="text1"/>
          <w:sz w:val="24"/>
          <w:szCs w:val="24"/>
        </w:rPr>
      </w:pPr>
    </w:p>
    <w:p w14:paraId="2494747D" w14:textId="77777777" w:rsidR="00B74B8A" w:rsidRPr="00374DB5" w:rsidRDefault="00EE396F" w:rsidP="00B74B8A">
      <w:pPr>
        <w:rPr>
          <w:rFonts w:ascii="Comic Sans MS" w:hAnsi="Comic Sans MS"/>
          <w:b/>
          <w:color w:val="00B050"/>
        </w:rPr>
      </w:pPr>
      <w:r w:rsidRPr="00A55334">
        <w:rPr>
          <w:rFonts w:ascii="Comic Sans MS" w:hAnsi="Comic Sans MS"/>
          <w:b/>
          <w:color w:val="000000" w:themeColor="text1"/>
          <w:sz w:val="24"/>
          <w:szCs w:val="24"/>
        </w:rPr>
        <w:lastRenderedPageBreak/>
        <w:t>Referat RFK Klubbmesterskap Apport 202</w:t>
      </w:r>
      <w:r w:rsidR="00B74B8A">
        <w:rPr>
          <w:rFonts w:ascii="Comic Sans MS" w:hAnsi="Comic Sans MS"/>
          <w:b/>
          <w:color w:val="000000" w:themeColor="text1"/>
          <w:sz w:val="24"/>
          <w:szCs w:val="24"/>
        </w:rPr>
        <w:t xml:space="preserve">3 </w:t>
      </w:r>
      <w:r w:rsidR="00B74B8A">
        <w:rPr>
          <w:rFonts w:ascii="Comic Sans MS" w:hAnsi="Comic Sans MS"/>
          <w:b/>
          <w:sz w:val="24"/>
          <w:szCs w:val="24"/>
        </w:rPr>
        <w:t>utgår grunnet avlysning</w:t>
      </w:r>
    </w:p>
    <w:p w14:paraId="1D906591" w14:textId="72D38D64" w:rsidR="00EE396F" w:rsidRDefault="00EE396F" w:rsidP="00EE396F">
      <w:pPr>
        <w:rPr>
          <w:rFonts w:ascii="Comic Sans MS" w:hAnsi="Comic Sans MS"/>
          <w:b/>
          <w:color w:val="00B050"/>
          <w:sz w:val="24"/>
          <w:szCs w:val="24"/>
        </w:rPr>
      </w:pPr>
    </w:p>
    <w:p w14:paraId="1519E631" w14:textId="77777777" w:rsidR="00EE396F" w:rsidRPr="00EE396F" w:rsidRDefault="00EE396F" w:rsidP="00EE396F">
      <w:pPr>
        <w:rPr>
          <w:rFonts w:ascii="Comic Sans MS" w:hAnsi="Comic Sans MS"/>
          <w:b/>
          <w:color w:val="00B050"/>
          <w:sz w:val="24"/>
          <w:szCs w:val="24"/>
        </w:rPr>
      </w:pPr>
    </w:p>
    <w:p w14:paraId="2262EF25" w14:textId="04A526F4" w:rsidR="00EE396F" w:rsidRPr="00374DB5" w:rsidRDefault="00EE396F" w:rsidP="00EE396F">
      <w:pPr>
        <w:rPr>
          <w:rFonts w:ascii="Comic Sans MS" w:hAnsi="Comic Sans MS"/>
          <w:b/>
          <w:color w:val="00B050"/>
        </w:rPr>
      </w:pPr>
      <w:r w:rsidRPr="00E57CD8">
        <w:rPr>
          <w:rFonts w:ascii="Comic Sans MS" w:hAnsi="Comic Sans MS"/>
          <w:b/>
          <w:color w:val="000000" w:themeColor="text1"/>
          <w:sz w:val="24"/>
          <w:szCs w:val="24"/>
        </w:rPr>
        <w:t xml:space="preserve">Referat RFK Klubbmesterskap </w:t>
      </w:r>
      <w:r w:rsidRPr="00E57CD8">
        <w:rPr>
          <w:rFonts w:ascii="Comic Sans MS" w:hAnsi="Comic Sans MS"/>
          <w:b/>
          <w:snapToGrid w:val="0"/>
          <w:color w:val="000000" w:themeColor="text1"/>
          <w:sz w:val="24"/>
          <w:szCs w:val="24"/>
          <w:lang w:eastAsia="nb-NO"/>
        </w:rPr>
        <w:t>Rogaland Grand Prix</w:t>
      </w:r>
      <w:r w:rsidRPr="00E57CD8">
        <w:rPr>
          <w:rFonts w:ascii="Comic Sans MS" w:hAnsi="Comic Sans MS"/>
          <w:b/>
          <w:snapToGrid w:val="0"/>
          <w:color w:val="000000" w:themeColor="text1"/>
          <w:lang w:eastAsia="nb-NO"/>
        </w:rPr>
        <w:t xml:space="preserve"> </w:t>
      </w:r>
      <w:r w:rsidRPr="00E57CD8">
        <w:rPr>
          <w:rFonts w:ascii="Comic Sans MS" w:hAnsi="Comic Sans MS"/>
          <w:b/>
          <w:color w:val="000000" w:themeColor="text1"/>
          <w:sz w:val="24"/>
          <w:szCs w:val="24"/>
        </w:rPr>
        <w:t>202</w:t>
      </w:r>
      <w:r w:rsidR="00B74B8A">
        <w:rPr>
          <w:rFonts w:ascii="Comic Sans MS" w:hAnsi="Comic Sans MS"/>
          <w:b/>
          <w:color w:val="000000" w:themeColor="text1"/>
          <w:sz w:val="24"/>
          <w:szCs w:val="24"/>
        </w:rPr>
        <w:t xml:space="preserve">3 </w:t>
      </w:r>
      <w:r w:rsidR="00B74B8A">
        <w:rPr>
          <w:rFonts w:ascii="Comic Sans MS" w:hAnsi="Comic Sans MS"/>
          <w:b/>
          <w:sz w:val="24"/>
          <w:szCs w:val="24"/>
        </w:rPr>
        <w:t>utgår grunnet avlysning</w:t>
      </w:r>
    </w:p>
    <w:p w14:paraId="33206C4F" w14:textId="3148C805" w:rsidR="00EE396F" w:rsidRDefault="00EE396F" w:rsidP="00B74B8A">
      <w:pPr>
        <w:rPr>
          <w:rFonts w:ascii="Comic Sans MS" w:hAnsi="Comic Sans MS"/>
          <w:b/>
          <w:sz w:val="24"/>
          <w:szCs w:val="24"/>
        </w:rPr>
      </w:pPr>
      <w:r>
        <w:rPr>
          <w:rFonts w:ascii="Comic Sans MS" w:hAnsi="Comic Sans MS"/>
          <w:bCs/>
          <w:color w:val="00B050"/>
        </w:rPr>
        <w:br/>
      </w:r>
    </w:p>
    <w:p w14:paraId="471FED9C" w14:textId="49C2361C" w:rsidR="00561D82" w:rsidRDefault="00561D82" w:rsidP="00A0404C">
      <w:pPr>
        <w:rPr>
          <w:rFonts w:ascii="Comic Sans MS" w:hAnsi="Comic Sans MS"/>
          <w:b/>
          <w:sz w:val="24"/>
          <w:szCs w:val="24"/>
        </w:rPr>
      </w:pPr>
    </w:p>
    <w:p w14:paraId="583ABB4C" w14:textId="6F5DE225" w:rsidR="00321953" w:rsidRDefault="00B74B8A" w:rsidP="00A56AFF">
      <w:pPr>
        <w:rPr>
          <w:rFonts w:ascii="Comic Sans MS" w:hAnsi="Comic Sans MS"/>
          <w:b/>
          <w:snapToGrid w:val="0"/>
          <w:color w:val="FF0000"/>
          <w:u w:val="single"/>
        </w:rPr>
      </w:pPr>
      <w:r w:rsidRPr="00963A18">
        <w:rPr>
          <w:rFonts w:ascii="Comic Sans MS" w:hAnsi="Comic Sans MS"/>
          <w:b/>
          <w:sz w:val="24"/>
          <w:szCs w:val="24"/>
        </w:rPr>
        <w:t>Rapport Forusprøven 2023</w:t>
      </w:r>
      <w:r w:rsidR="00963A18">
        <w:rPr>
          <w:rFonts w:ascii="Comic Sans MS" w:hAnsi="Comic Sans MS"/>
          <w:b/>
          <w:sz w:val="24"/>
          <w:szCs w:val="24"/>
        </w:rPr>
        <w:t xml:space="preserve"> </w:t>
      </w:r>
      <w:r w:rsidR="00963A18" w:rsidRPr="00963A18">
        <w:rPr>
          <w:rFonts w:ascii="Comic Sans MS" w:hAnsi="Comic Sans MS"/>
          <w:b/>
          <w:sz w:val="24"/>
          <w:szCs w:val="24"/>
        </w:rPr>
        <w:t>en ny suksess</w:t>
      </w:r>
    </w:p>
    <w:p w14:paraId="5F78966F" w14:textId="77777777" w:rsidR="006B65F6" w:rsidRDefault="006B65F6" w:rsidP="00A56AFF">
      <w:pPr>
        <w:rPr>
          <w:rFonts w:ascii="Comic Sans MS" w:hAnsi="Comic Sans MS"/>
          <w:b/>
          <w:snapToGrid w:val="0"/>
          <w:color w:val="FF0000"/>
          <w:u w:val="single"/>
        </w:rPr>
      </w:pPr>
    </w:p>
    <w:p w14:paraId="14EF89FE" w14:textId="77777777" w:rsidR="00303356" w:rsidRPr="00DB2B44" w:rsidRDefault="00303356" w:rsidP="00303356">
      <w:pPr>
        <w:rPr>
          <w:rFonts w:ascii="Comic Sans MS" w:hAnsi="Comic Sans MS"/>
          <w:snapToGrid w:val="0"/>
        </w:rPr>
      </w:pPr>
      <w:r w:rsidRPr="00DB2B44">
        <w:rPr>
          <w:rFonts w:ascii="Comic Sans MS" w:hAnsi="Comic Sans MS"/>
          <w:snapToGrid w:val="0"/>
        </w:rPr>
        <w:t>En helg med særdeles krevende forhold, kaldt, snø, lite vind og en vanvittig mengde fugl, både fasan og rugde. Det ble registrert 211 sjanser på fugl i løpet av helgen, men ryktene sier at dette minst kan dobles i forhold til hva som er observert i terrengene. Ellers var det villfasan i alle prøveterreng. Fantastisk flott at vi har en sprek villfasanbestand som formerer seg og trives i vårt område.</w:t>
      </w:r>
    </w:p>
    <w:p w14:paraId="448D90B1" w14:textId="77777777" w:rsidR="00303356" w:rsidRPr="00DB2B44" w:rsidRDefault="00303356" w:rsidP="00303356">
      <w:pPr>
        <w:rPr>
          <w:rFonts w:ascii="Comic Sans MS" w:hAnsi="Comic Sans MS"/>
          <w:snapToGrid w:val="0"/>
        </w:rPr>
      </w:pPr>
    </w:p>
    <w:p w14:paraId="05F4B1B8" w14:textId="77777777" w:rsidR="00303356" w:rsidRPr="00DB2B44" w:rsidRDefault="00303356" w:rsidP="00303356">
      <w:pPr>
        <w:rPr>
          <w:rFonts w:ascii="Comic Sans MS" w:hAnsi="Comic Sans MS"/>
          <w:snapToGrid w:val="0"/>
        </w:rPr>
      </w:pPr>
      <w:r w:rsidRPr="00DB2B44">
        <w:rPr>
          <w:rFonts w:ascii="Comic Sans MS" w:hAnsi="Comic Sans MS"/>
          <w:snapToGrid w:val="0"/>
        </w:rPr>
        <w:t>Likevel ser vi en vel avblåst lavlandsprøve med 15 premierte, og jevnt over veldig fornøyde deltakere og dommere.</w:t>
      </w:r>
    </w:p>
    <w:p w14:paraId="17528409" w14:textId="77777777" w:rsidR="00303356" w:rsidRPr="00DB2B44" w:rsidRDefault="00303356" w:rsidP="00303356">
      <w:pPr>
        <w:rPr>
          <w:rFonts w:ascii="Comic Sans MS" w:hAnsi="Comic Sans MS"/>
          <w:b/>
          <w:snapToGrid w:val="0"/>
        </w:rPr>
      </w:pPr>
      <w:r w:rsidRPr="00DB2B44">
        <w:rPr>
          <w:rFonts w:ascii="Comic Sans MS" w:hAnsi="Comic Sans MS"/>
          <w:snapToGrid w:val="0"/>
        </w:rPr>
        <w:t xml:space="preserve">Med så mye fugl var det fort gjort å dra på seg mange minus og det ble få topp-premier. </w:t>
      </w:r>
    </w:p>
    <w:p w14:paraId="53A01CD8" w14:textId="047CBF16" w:rsidR="00303356" w:rsidRPr="00303356" w:rsidRDefault="00303356" w:rsidP="00303356">
      <w:pPr>
        <w:rPr>
          <w:rFonts w:ascii="Comic Sans MS" w:hAnsi="Comic Sans MS"/>
          <w:snapToGrid w:val="0"/>
          <w:color w:val="FF0000"/>
          <w:u w:val="single"/>
        </w:rPr>
      </w:pPr>
    </w:p>
    <w:p w14:paraId="407F6090" w14:textId="3673708B" w:rsidR="00303356" w:rsidRPr="00DB2B44" w:rsidRDefault="00DB2B44" w:rsidP="00303356">
      <w:pPr>
        <w:rPr>
          <w:rFonts w:ascii="Comic Sans MS" w:hAnsi="Comic Sans MS"/>
          <w:snapToGrid w:val="0"/>
        </w:rPr>
      </w:pPr>
      <w:r w:rsidRPr="00DB2B44">
        <w:rPr>
          <w:rFonts w:ascii="Comic Sans MS" w:hAnsi="Comic Sans MS"/>
          <w:noProof/>
          <w:snapToGrid w:val="0"/>
          <w:lang w:eastAsia="nb-NO"/>
        </w:rPr>
        <w:drawing>
          <wp:anchor distT="0" distB="0" distL="114300" distR="114300" simplePos="0" relativeHeight="251754496" behindDoc="1" locked="0" layoutInCell="1" allowOverlap="1" wp14:anchorId="124AF352" wp14:editId="1704792E">
            <wp:simplePos x="0" y="0"/>
            <wp:positionH relativeFrom="column">
              <wp:posOffset>2560955</wp:posOffset>
            </wp:positionH>
            <wp:positionV relativeFrom="paragraph">
              <wp:posOffset>287655</wp:posOffset>
            </wp:positionV>
            <wp:extent cx="1959610" cy="2447925"/>
            <wp:effectExtent l="0" t="0" r="2540" b="9525"/>
            <wp:wrapTight wrapText="bothSides">
              <wp:wrapPolygon edited="0">
                <wp:start x="0" y="0"/>
                <wp:lineTo x="0" y="21516"/>
                <wp:lineTo x="21418" y="21516"/>
                <wp:lineTo x="21418" y="0"/>
                <wp:lineTo x="0" y="0"/>
              </wp:wrapPolygon>
            </wp:wrapTight>
            <wp:docPr id="709462073" name="Bilde 1" descr="Kan være et bilde av 1 person, hund og 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n være et bilde av 1 person, hund og tekst"/>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6762" t="20503" r="11811" b="18410"/>
                    <a:stretch/>
                  </pic:blipFill>
                  <pic:spPr bwMode="auto">
                    <a:xfrm>
                      <a:off x="0" y="0"/>
                      <a:ext cx="1959610" cy="2447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3356" w:rsidRPr="00DB2B44">
        <w:rPr>
          <w:rFonts w:ascii="Comic Sans MS" w:hAnsi="Comic Sans MS"/>
          <w:snapToGrid w:val="0"/>
        </w:rPr>
        <w:t xml:space="preserve">Men Nils Otto Håra og ES </w:t>
      </w:r>
      <w:proofErr w:type="spellStart"/>
      <w:r w:rsidR="00303356" w:rsidRPr="00DB2B44">
        <w:rPr>
          <w:rFonts w:ascii="Comic Sans MS" w:hAnsi="Comic Sans MS"/>
          <w:snapToGrid w:val="0"/>
        </w:rPr>
        <w:t>Berkjestølens</w:t>
      </w:r>
      <w:proofErr w:type="spellEnd"/>
      <w:r w:rsidR="00303356" w:rsidRPr="00DB2B44">
        <w:rPr>
          <w:rFonts w:ascii="Comic Sans MS" w:hAnsi="Comic Sans MS"/>
          <w:snapToGrid w:val="0"/>
        </w:rPr>
        <w:t xml:space="preserve"> Rall klarte det og fikk en flott 1VK. </w:t>
      </w:r>
    </w:p>
    <w:p w14:paraId="71A842D6" w14:textId="40BB6FCF" w:rsidR="00303356" w:rsidRPr="00DB2B44" w:rsidRDefault="00DB2B44" w:rsidP="00303356">
      <w:pPr>
        <w:rPr>
          <w:rFonts w:ascii="Comic Sans MS" w:hAnsi="Comic Sans MS"/>
          <w:snapToGrid w:val="0"/>
        </w:rPr>
      </w:pPr>
      <w:r w:rsidRPr="00303356">
        <w:rPr>
          <w:rFonts w:ascii="Comic Sans MS" w:hAnsi="Comic Sans MS"/>
          <w:b/>
          <w:noProof/>
          <w:snapToGrid w:val="0"/>
          <w:color w:val="FF0000"/>
          <w:u w:val="single"/>
          <w:lang w:eastAsia="nb-NO"/>
        </w:rPr>
        <w:drawing>
          <wp:anchor distT="0" distB="0" distL="114300" distR="114300" simplePos="0" relativeHeight="251755520" behindDoc="1" locked="0" layoutInCell="1" allowOverlap="1" wp14:anchorId="680AB6ED" wp14:editId="5C912405">
            <wp:simplePos x="0" y="0"/>
            <wp:positionH relativeFrom="margin">
              <wp:posOffset>-608965</wp:posOffset>
            </wp:positionH>
            <wp:positionV relativeFrom="paragraph">
              <wp:posOffset>158115</wp:posOffset>
            </wp:positionV>
            <wp:extent cx="2000250" cy="2419350"/>
            <wp:effectExtent l="0" t="0" r="0" b="0"/>
            <wp:wrapTight wrapText="bothSides">
              <wp:wrapPolygon edited="0">
                <wp:start x="0" y="0"/>
                <wp:lineTo x="0" y="21430"/>
                <wp:lineTo x="21394" y="21430"/>
                <wp:lineTo x="21394" y="0"/>
                <wp:lineTo x="0" y="0"/>
              </wp:wrapPolygon>
            </wp:wrapTight>
            <wp:docPr id="536867946" name="Bilde 2" descr="Kan være et bilde av 1 person, hund og 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n være et bilde av 1 person, hund og tekst"/>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3202" t="17581" r="14847" b="8054"/>
                    <a:stretch/>
                  </pic:blipFill>
                  <pic:spPr bwMode="auto">
                    <a:xfrm>
                      <a:off x="0" y="0"/>
                      <a:ext cx="2000250" cy="2419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18F35E" w14:textId="77777777" w:rsidR="00303356" w:rsidRPr="00DB2B44" w:rsidRDefault="00303356" w:rsidP="00303356">
      <w:pPr>
        <w:rPr>
          <w:rFonts w:ascii="Comic Sans MS" w:hAnsi="Comic Sans MS"/>
          <w:snapToGrid w:val="0"/>
        </w:rPr>
      </w:pPr>
      <w:r w:rsidRPr="00DB2B44">
        <w:rPr>
          <w:rFonts w:ascii="Comic Sans MS" w:hAnsi="Comic Sans MS"/>
          <w:snapToGrid w:val="0"/>
        </w:rPr>
        <w:t xml:space="preserve">John Arne Håland og </w:t>
      </w:r>
      <w:r w:rsidRPr="00DB2B44">
        <w:rPr>
          <w:rFonts w:ascii="Comic Sans MS" w:hAnsi="Comic Sans MS"/>
          <w:snapToGrid w:val="0"/>
        </w:rPr>
        <w:br/>
        <w:t xml:space="preserve">IS Lyngtrollas VB </w:t>
      </w:r>
      <w:proofErr w:type="spellStart"/>
      <w:r w:rsidRPr="00DB2B44">
        <w:rPr>
          <w:rFonts w:ascii="Comic Sans MS" w:hAnsi="Comic Sans MS"/>
          <w:snapToGrid w:val="0"/>
        </w:rPr>
        <w:t>Seek</w:t>
      </w:r>
      <w:proofErr w:type="spellEnd"/>
      <w:r w:rsidRPr="00DB2B44">
        <w:rPr>
          <w:rFonts w:ascii="Comic Sans MS" w:hAnsi="Comic Sans MS"/>
          <w:snapToGrid w:val="0"/>
        </w:rPr>
        <w:t xml:space="preserve"> To </w:t>
      </w:r>
      <w:proofErr w:type="spellStart"/>
      <w:r w:rsidRPr="00DB2B44">
        <w:rPr>
          <w:rFonts w:ascii="Comic Sans MS" w:hAnsi="Comic Sans MS"/>
          <w:snapToGrid w:val="0"/>
        </w:rPr>
        <w:t>Find</w:t>
      </w:r>
      <w:proofErr w:type="spellEnd"/>
      <w:r w:rsidRPr="00DB2B44">
        <w:rPr>
          <w:rFonts w:ascii="Comic Sans MS" w:hAnsi="Comic Sans MS"/>
          <w:snapToGrid w:val="0"/>
        </w:rPr>
        <w:t xml:space="preserve"> var den eneste som klarte 1AK med hele tre fuglearbeid, </w:t>
      </w:r>
    </w:p>
    <w:p w14:paraId="5B3D3F14" w14:textId="77777777" w:rsidR="00303356" w:rsidRPr="00DB2B44" w:rsidRDefault="00303356" w:rsidP="00303356">
      <w:pPr>
        <w:rPr>
          <w:rFonts w:ascii="Comic Sans MS" w:hAnsi="Comic Sans MS"/>
          <w:snapToGrid w:val="0"/>
        </w:rPr>
      </w:pPr>
      <w:proofErr w:type="gramStart"/>
      <w:r w:rsidRPr="00DB2B44">
        <w:rPr>
          <w:rFonts w:ascii="Comic Sans MS" w:hAnsi="Comic Sans MS"/>
          <w:snapToGrid w:val="0"/>
        </w:rPr>
        <w:t>alle på fasan.</w:t>
      </w:r>
      <w:proofErr w:type="gramEnd"/>
      <w:r w:rsidRPr="00DB2B44">
        <w:rPr>
          <w:rFonts w:ascii="Comic Sans MS" w:hAnsi="Comic Sans MS"/>
          <w:snapToGrid w:val="0"/>
        </w:rPr>
        <w:t xml:space="preserve"> </w:t>
      </w:r>
    </w:p>
    <w:p w14:paraId="57A9CB9D" w14:textId="77777777" w:rsidR="00303356" w:rsidRPr="00DB2B44" w:rsidRDefault="00303356" w:rsidP="00303356">
      <w:pPr>
        <w:rPr>
          <w:rFonts w:ascii="Comic Sans MS" w:hAnsi="Comic Sans MS"/>
          <w:snapToGrid w:val="0"/>
        </w:rPr>
      </w:pPr>
    </w:p>
    <w:p w14:paraId="27F52EB6" w14:textId="77777777" w:rsidR="00303356" w:rsidRPr="00DB2B44" w:rsidRDefault="00303356" w:rsidP="00303356">
      <w:pPr>
        <w:rPr>
          <w:rFonts w:ascii="Comic Sans MS" w:hAnsi="Comic Sans MS"/>
          <w:snapToGrid w:val="0"/>
        </w:rPr>
      </w:pPr>
    </w:p>
    <w:p w14:paraId="471FB5E6" w14:textId="77777777" w:rsidR="00DB2B44" w:rsidRDefault="00DB2B44" w:rsidP="00303356">
      <w:pPr>
        <w:rPr>
          <w:rFonts w:ascii="Comic Sans MS" w:hAnsi="Comic Sans MS"/>
          <w:snapToGrid w:val="0"/>
        </w:rPr>
      </w:pPr>
    </w:p>
    <w:p w14:paraId="2692097B" w14:textId="77777777" w:rsidR="00DB2B44" w:rsidRDefault="00DB2B44" w:rsidP="00303356">
      <w:pPr>
        <w:rPr>
          <w:rFonts w:ascii="Comic Sans MS" w:hAnsi="Comic Sans MS"/>
          <w:snapToGrid w:val="0"/>
        </w:rPr>
      </w:pPr>
    </w:p>
    <w:p w14:paraId="4B826DC1" w14:textId="77777777" w:rsidR="00DB2B44" w:rsidRDefault="00DB2B44" w:rsidP="00303356">
      <w:pPr>
        <w:rPr>
          <w:rFonts w:ascii="Comic Sans MS" w:hAnsi="Comic Sans MS"/>
          <w:snapToGrid w:val="0"/>
        </w:rPr>
      </w:pPr>
    </w:p>
    <w:p w14:paraId="65B9562F" w14:textId="77777777" w:rsidR="00DB2B44" w:rsidRDefault="00DB2B44" w:rsidP="00303356">
      <w:pPr>
        <w:rPr>
          <w:rFonts w:ascii="Comic Sans MS" w:hAnsi="Comic Sans MS"/>
          <w:snapToGrid w:val="0"/>
        </w:rPr>
      </w:pPr>
    </w:p>
    <w:p w14:paraId="122C3772" w14:textId="77777777" w:rsidR="00DB2B44" w:rsidRDefault="00DB2B44" w:rsidP="00303356">
      <w:pPr>
        <w:rPr>
          <w:rFonts w:ascii="Comic Sans MS" w:hAnsi="Comic Sans MS"/>
          <w:snapToGrid w:val="0"/>
        </w:rPr>
      </w:pPr>
    </w:p>
    <w:p w14:paraId="4557D93F" w14:textId="77777777" w:rsidR="00DB2B44" w:rsidRDefault="00DB2B44" w:rsidP="00303356">
      <w:pPr>
        <w:rPr>
          <w:rFonts w:ascii="Comic Sans MS" w:hAnsi="Comic Sans MS"/>
          <w:snapToGrid w:val="0"/>
        </w:rPr>
      </w:pPr>
    </w:p>
    <w:p w14:paraId="0732E643" w14:textId="77777777" w:rsidR="00D5742C" w:rsidRDefault="00D5742C" w:rsidP="00303356">
      <w:pPr>
        <w:rPr>
          <w:rFonts w:ascii="Comic Sans MS" w:hAnsi="Comic Sans MS"/>
          <w:snapToGrid w:val="0"/>
        </w:rPr>
      </w:pPr>
    </w:p>
    <w:p w14:paraId="46B843B9" w14:textId="77777777" w:rsidR="00D5742C" w:rsidRDefault="00D5742C" w:rsidP="00303356">
      <w:pPr>
        <w:rPr>
          <w:rFonts w:ascii="Comic Sans MS" w:hAnsi="Comic Sans MS"/>
          <w:snapToGrid w:val="0"/>
        </w:rPr>
      </w:pPr>
    </w:p>
    <w:p w14:paraId="54E31AA7" w14:textId="77777777" w:rsidR="00D5742C" w:rsidRDefault="00D5742C" w:rsidP="00303356">
      <w:pPr>
        <w:rPr>
          <w:rFonts w:ascii="Comic Sans MS" w:hAnsi="Comic Sans MS"/>
          <w:snapToGrid w:val="0"/>
        </w:rPr>
      </w:pPr>
    </w:p>
    <w:p w14:paraId="2068DA1A" w14:textId="77777777" w:rsidR="00303356" w:rsidRPr="00DB2B44" w:rsidRDefault="00303356" w:rsidP="00303356">
      <w:pPr>
        <w:rPr>
          <w:rFonts w:ascii="Comic Sans MS" w:hAnsi="Comic Sans MS"/>
          <w:snapToGrid w:val="0"/>
        </w:rPr>
      </w:pPr>
      <w:r w:rsidRPr="00DB2B44">
        <w:rPr>
          <w:rFonts w:ascii="Comic Sans MS" w:hAnsi="Comic Sans MS"/>
          <w:snapToGrid w:val="0"/>
        </w:rPr>
        <w:t xml:space="preserve">Alle hundene hadde flere sjanser på fugl. </w:t>
      </w:r>
    </w:p>
    <w:p w14:paraId="7183E31F" w14:textId="77777777" w:rsidR="00303356" w:rsidRPr="00DB2B44" w:rsidRDefault="00303356" w:rsidP="00303356">
      <w:pPr>
        <w:rPr>
          <w:rFonts w:ascii="Comic Sans MS" w:hAnsi="Comic Sans MS"/>
          <w:snapToGrid w:val="0"/>
        </w:rPr>
      </w:pPr>
      <w:r w:rsidRPr="00DB2B44">
        <w:rPr>
          <w:rFonts w:ascii="Comic Sans MS" w:hAnsi="Comic Sans MS"/>
          <w:snapToGrid w:val="0"/>
        </w:rPr>
        <w:t>Det kokte med fugl i terrengene.</w:t>
      </w:r>
    </w:p>
    <w:p w14:paraId="6BAD07A2" w14:textId="77777777" w:rsidR="00303356" w:rsidRDefault="00303356" w:rsidP="00303356">
      <w:pPr>
        <w:rPr>
          <w:rFonts w:ascii="Comic Sans MS" w:hAnsi="Comic Sans MS"/>
          <w:snapToGrid w:val="0"/>
        </w:rPr>
      </w:pPr>
      <w:r w:rsidRPr="00DB2B44">
        <w:rPr>
          <w:rFonts w:ascii="Comic Sans MS" w:hAnsi="Comic Sans MS"/>
          <w:snapToGrid w:val="0"/>
        </w:rPr>
        <w:t>En flott helg med en særdeles dyktig prøve-komite.</w:t>
      </w:r>
    </w:p>
    <w:p w14:paraId="4D425B4C" w14:textId="77777777" w:rsidR="00D5742C" w:rsidRDefault="00D5742C" w:rsidP="00303356">
      <w:pPr>
        <w:rPr>
          <w:rFonts w:ascii="Comic Sans MS" w:hAnsi="Comic Sans MS"/>
          <w:snapToGrid w:val="0"/>
        </w:rPr>
      </w:pPr>
    </w:p>
    <w:p w14:paraId="05B53EAA" w14:textId="77777777" w:rsidR="00D5742C" w:rsidRDefault="00D5742C" w:rsidP="00303356">
      <w:pPr>
        <w:rPr>
          <w:rFonts w:ascii="Comic Sans MS" w:hAnsi="Comic Sans MS"/>
          <w:snapToGrid w:val="0"/>
        </w:rPr>
      </w:pPr>
    </w:p>
    <w:p w14:paraId="1531C140" w14:textId="77777777" w:rsidR="00D5742C" w:rsidRDefault="00D5742C" w:rsidP="00303356">
      <w:pPr>
        <w:rPr>
          <w:rFonts w:ascii="Comic Sans MS" w:hAnsi="Comic Sans MS"/>
          <w:snapToGrid w:val="0"/>
        </w:rPr>
      </w:pPr>
    </w:p>
    <w:p w14:paraId="30CF5E49" w14:textId="24FCB7DA" w:rsidR="00D5742C" w:rsidRDefault="00D5742C" w:rsidP="00303356">
      <w:pPr>
        <w:rPr>
          <w:rFonts w:ascii="Comic Sans MS" w:hAnsi="Comic Sans MS"/>
          <w:snapToGrid w:val="0"/>
        </w:rPr>
      </w:pPr>
      <w:r w:rsidRPr="00D5742C">
        <w:rPr>
          <w:rFonts w:ascii="Comic Sans MS" w:hAnsi="Comic Sans MS"/>
          <w:snapToGrid w:val="0"/>
        </w:rPr>
        <w:t>De Premierte var:</w:t>
      </w:r>
    </w:p>
    <w:p w14:paraId="260AF091" w14:textId="77777777" w:rsidR="00D5742C" w:rsidRDefault="00D5742C" w:rsidP="00303356">
      <w:pPr>
        <w:rPr>
          <w:rFonts w:ascii="Comic Sans MS" w:hAnsi="Comic Sans MS"/>
          <w:snapToGrid w:val="0"/>
        </w:rPr>
      </w:pPr>
    </w:p>
    <w:p w14:paraId="0CBBB4C9" w14:textId="2F200B6A" w:rsidR="00D5742C" w:rsidRDefault="00D5742C" w:rsidP="00303356">
      <w:pPr>
        <w:rPr>
          <w:rFonts w:ascii="Comic Sans MS" w:hAnsi="Comic Sans MS"/>
          <w:snapToGrid w:val="0"/>
        </w:rPr>
      </w:pPr>
      <w:r>
        <w:rPr>
          <w:noProof/>
          <w:lang w:eastAsia="nb-NO"/>
          <w14:ligatures w14:val="standardContextual"/>
        </w:rPr>
        <w:lastRenderedPageBreak/>
        <w:drawing>
          <wp:inline distT="0" distB="0" distL="0" distR="0" wp14:anchorId="7B62AC82" wp14:editId="09BF0301">
            <wp:extent cx="5760720" cy="8004761"/>
            <wp:effectExtent l="0" t="0" r="0" b="0"/>
            <wp:docPr id="1516168481" name="Bilde 1" descr="Et bilde som inneholder tekst, skjermbilde, Font, numm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168481" name="Bilde 1" descr="Et bilde som inneholder tekst, skjermbilde, Font, nummer&#10;&#10;Automatisk generert beskrivelse"/>
                    <pic:cNvPicPr/>
                  </pic:nvPicPr>
                  <pic:blipFill rotWithShape="1">
                    <a:blip r:embed="rId72"/>
                    <a:srcRect l="30291" t="815" r="30291" b="1810"/>
                    <a:stretch/>
                  </pic:blipFill>
                  <pic:spPr bwMode="auto">
                    <a:xfrm>
                      <a:off x="0" y="0"/>
                      <a:ext cx="5760720" cy="800476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1D69DC0" w14:textId="7FE73A90" w:rsidR="00D5742C" w:rsidRPr="00DB2B44" w:rsidRDefault="00D5742C" w:rsidP="00303356">
      <w:pPr>
        <w:rPr>
          <w:rFonts w:ascii="Comic Sans MS" w:hAnsi="Comic Sans MS"/>
          <w:snapToGrid w:val="0"/>
        </w:rPr>
      </w:pPr>
      <w:r>
        <w:rPr>
          <w:noProof/>
          <w:lang w:eastAsia="nb-NO"/>
          <w14:ligatures w14:val="standardContextual"/>
        </w:rPr>
        <w:lastRenderedPageBreak/>
        <w:drawing>
          <wp:anchor distT="0" distB="0" distL="114300" distR="114300" simplePos="0" relativeHeight="251757568" behindDoc="0" locked="0" layoutInCell="1" allowOverlap="1" wp14:anchorId="64BE9D39" wp14:editId="7FA277BC">
            <wp:simplePos x="0" y="0"/>
            <wp:positionH relativeFrom="margin">
              <wp:posOffset>-99695</wp:posOffset>
            </wp:positionH>
            <wp:positionV relativeFrom="margin">
              <wp:posOffset>-267335</wp:posOffset>
            </wp:positionV>
            <wp:extent cx="6396512" cy="8448040"/>
            <wp:effectExtent l="0" t="0" r="4445" b="0"/>
            <wp:wrapTopAndBottom/>
            <wp:docPr id="1347814401" name="Bilde 1" descr="Et bilde som inneholder tekst, skjermbilde, nummer, Fon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814401" name="Bilde 1" descr="Et bilde som inneholder tekst, skjermbilde, nummer, Font&#10;&#10;Automatisk generert beskrivelse"/>
                    <pic:cNvPicPr/>
                  </pic:nvPicPr>
                  <pic:blipFill rotWithShape="1">
                    <a:blip r:embed="rId73">
                      <a:extLst>
                        <a:ext uri="{28A0092B-C50C-407E-A947-70E740481C1C}">
                          <a14:useLocalDpi xmlns:a14="http://schemas.microsoft.com/office/drawing/2010/main" val="0"/>
                        </a:ext>
                      </a:extLst>
                    </a:blip>
                    <a:srcRect l="30230" r="30834"/>
                    <a:stretch/>
                  </pic:blipFill>
                  <pic:spPr bwMode="auto">
                    <a:xfrm>
                      <a:off x="0" y="0"/>
                      <a:ext cx="6399061" cy="8451407"/>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300062" w14:textId="2F200B6A" w:rsidR="006B65F6" w:rsidRPr="00DB2B44" w:rsidRDefault="006B65F6" w:rsidP="00A56AFF">
      <w:pPr>
        <w:rPr>
          <w:rFonts w:ascii="Comic Sans MS" w:hAnsi="Comic Sans MS"/>
          <w:snapToGrid w:val="0"/>
          <w:u w:val="single"/>
        </w:rPr>
      </w:pPr>
    </w:p>
    <w:p w14:paraId="60CBD4F5" w14:textId="77777777" w:rsidR="00963A18" w:rsidRPr="00DB2B44" w:rsidRDefault="00963A18" w:rsidP="00A56AFF">
      <w:pPr>
        <w:rPr>
          <w:rFonts w:ascii="Comic Sans MS" w:hAnsi="Comic Sans MS"/>
          <w:snapToGrid w:val="0"/>
        </w:rPr>
      </w:pPr>
    </w:p>
    <w:p w14:paraId="4F4E6CC9" w14:textId="6212F3FE" w:rsidR="000435D8" w:rsidRPr="00D5742C" w:rsidRDefault="00A56AFF" w:rsidP="00A0404C">
      <w:pPr>
        <w:rPr>
          <w:rFonts w:ascii="Comic Sans MS" w:hAnsi="Comic Sans MS"/>
        </w:rPr>
      </w:pPr>
      <w:r w:rsidRPr="00DB2B44">
        <w:rPr>
          <w:rFonts w:ascii="Comic Sans MS" w:hAnsi="Comic Sans MS"/>
        </w:rPr>
        <w:tab/>
      </w:r>
      <w:r w:rsidRPr="00DB2B44">
        <w:rPr>
          <w:rFonts w:ascii="Comic Sans MS" w:hAnsi="Comic Sans MS"/>
        </w:rPr>
        <w:tab/>
      </w:r>
      <w:r w:rsidRPr="00DB2B44">
        <w:rPr>
          <w:rFonts w:ascii="Comic Sans MS" w:hAnsi="Comic Sans MS"/>
        </w:rPr>
        <w:tab/>
      </w:r>
      <w:r w:rsidRPr="00DB2B44">
        <w:rPr>
          <w:rFonts w:ascii="Comic Sans MS" w:hAnsi="Comic Sans MS"/>
        </w:rPr>
        <w:tab/>
      </w:r>
      <w:r w:rsidR="000435D8" w:rsidRPr="00303356">
        <w:rPr>
          <w:rFonts w:ascii="Comic Sans MS" w:hAnsi="Comic Sans MS"/>
        </w:rPr>
        <w:tab/>
      </w:r>
      <w:r w:rsidR="000435D8" w:rsidRPr="00303356">
        <w:rPr>
          <w:rFonts w:ascii="Comic Sans MS" w:hAnsi="Comic Sans MS"/>
        </w:rPr>
        <w:tab/>
      </w:r>
    </w:p>
    <w:sectPr w:rsidR="000435D8" w:rsidRPr="00D5742C" w:rsidSect="00985F7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mic Sans MS">
    <w:panose1 w:val="030F0702030302020204"/>
    <w:charset w:val="00"/>
    <w:family w:val="script"/>
    <w:pitch w:val="variable"/>
    <w:sig w:usb0="00000287" w:usb1="00000013"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haroni">
    <w:charset w:val="B1"/>
    <w:family w:val="auto"/>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5"/>
    <w:multiLevelType w:val="multilevel"/>
    <w:tmpl w:val="00000005"/>
    <w:name w:val="WWNum12"/>
    <w:lvl w:ilvl="0">
      <w:start w:val="1"/>
      <w:numFmt w:val="bullet"/>
      <w:lvlText w:val="-"/>
      <w:lvlJc w:val="left"/>
      <w:pPr>
        <w:tabs>
          <w:tab w:val="num" w:pos="870"/>
        </w:tabs>
        <w:ind w:left="870" w:hanging="360"/>
      </w:pPr>
      <w:rPr>
        <w:rFonts w:ascii="Comic Sans MS" w:hAnsi="Comic Sans MS" w:cs="Times New Roman"/>
      </w:rPr>
    </w:lvl>
    <w:lvl w:ilvl="1">
      <w:start w:val="1"/>
      <w:numFmt w:val="bullet"/>
      <w:lvlText w:val="o"/>
      <w:lvlJc w:val="left"/>
      <w:pPr>
        <w:tabs>
          <w:tab w:val="num" w:pos="1590"/>
        </w:tabs>
        <w:ind w:left="1590" w:hanging="360"/>
      </w:pPr>
      <w:rPr>
        <w:rFonts w:ascii="Courier New" w:hAnsi="Courier New" w:cs="Courier New"/>
      </w:rPr>
    </w:lvl>
    <w:lvl w:ilvl="2">
      <w:start w:val="1"/>
      <w:numFmt w:val="bullet"/>
      <w:lvlText w:val=""/>
      <w:lvlJc w:val="left"/>
      <w:pPr>
        <w:tabs>
          <w:tab w:val="num" w:pos="2310"/>
        </w:tabs>
        <w:ind w:left="2310" w:hanging="360"/>
      </w:pPr>
      <w:rPr>
        <w:rFonts w:ascii="Wingdings" w:hAnsi="Wingdings"/>
      </w:rPr>
    </w:lvl>
    <w:lvl w:ilvl="3">
      <w:start w:val="1"/>
      <w:numFmt w:val="bullet"/>
      <w:lvlText w:val=""/>
      <w:lvlJc w:val="left"/>
      <w:pPr>
        <w:tabs>
          <w:tab w:val="num" w:pos="3030"/>
        </w:tabs>
        <w:ind w:left="3030" w:hanging="360"/>
      </w:pPr>
      <w:rPr>
        <w:rFonts w:ascii="Symbol" w:hAnsi="Symbol"/>
      </w:rPr>
    </w:lvl>
    <w:lvl w:ilvl="4">
      <w:start w:val="1"/>
      <w:numFmt w:val="bullet"/>
      <w:lvlText w:val="o"/>
      <w:lvlJc w:val="left"/>
      <w:pPr>
        <w:tabs>
          <w:tab w:val="num" w:pos="3750"/>
        </w:tabs>
        <w:ind w:left="3750" w:hanging="360"/>
      </w:pPr>
      <w:rPr>
        <w:rFonts w:ascii="Courier New" w:hAnsi="Courier New" w:cs="Courier New"/>
      </w:rPr>
    </w:lvl>
    <w:lvl w:ilvl="5">
      <w:start w:val="1"/>
      <w:numFmt w:val="bullet"/>
      <w:lvlText w:val=""/>
      <w:lvlJc w:val="left"/>
      <w:pPr>
        <w:tabs>
          <w:tab w:val="num" w:pos="4470"/>
        </w:tabs>
        <w:ind w:left="4470" w:hanging="360"/>
      </w:pPr>
      <w:rPr>
        <w:rFonts w:ascii="Wingdings" w:hAnsi="Wingdings"/>
      </w:rPr>
    </w:lvl>
    <w:lvl w:ilvl="6">
      <w:start w:val="1"/>
      <w:numFmt w:val="bullet"/>
      <w:lvlText w:val=""/>
      <w:lvlJc w:val="left"/>
      <w:pPr>
        <w:tabs>
          <w:tab w:val="num" w:pos="5190"/>
        </w:tabs>
        <w:ind w:left="5190" w:hanging="360"/>
      </w:pPr>
      <w:rPr>
        <w:rFonts w:ascii="Symbol" w:hAnsi="Symbol"/>
      </w:rPr>
    </w:lvl>
    <w:lvl w:ilvl="7">
      <w:start w:val="1"/>
      <w:numFmt w:val="bullet"/>
      <w:lvlText w:val="o"/>
      <w:lvlJc w:val="left"/>
      <w:pPr>
        <w:tabs>
          <w:tab w:val="num" w:pos="5910"/>
        </w:tabs>
        <w:ind w:left="5910" w:hanging="360"/>
      </w:pPr>
      <w:rPr>
        <w:rFonts w:ascii="Courier New" w:hAnsi="Courier New" w:cs="Courier New"/>
      </w:rPr>
    </w:lvl>
    <w:lvl w:ilvl="8">
      <w:start w:val="1"/>
      <w:numFmt w:val="bullet"/>
      <w:lvlText w:val=""/>
      <w:lvlJc w:val="left"/>
      <w:pPr>
        <w:tabs>
          <w:tab w:val="num" w:pos="6630"/>
        </w:tabs>
        <w:ind w:left="6630" w:hanging="360"/>
      </w:pPr>
      <w:rPr>
        <w:rFonts w:ascii="Wingdings" w:hAnsi="Wingdings"/>
      </w:rPr>
    </w:lvl>
  </w:abstractNum>
  <w:abstractNum w:abstractNumId="2">
    <w:nsid w:val="00000006"/>
    <w:multiLevelType w:val="multilevel"/>
    <w:tmpl w:val="00000006"/>
    <w:name w:val="WWNum17"/>
    <w:lvl w:ilvl="0">
      <w:start w:val="1"/>
      <w:numFmt w:val="bullet"/>
      <w:lvlText w:val="-"/>
      <w:lvlJc w:val="left"/>
      <w:pPr>
        <w:tabs>
          <w:tab w:val="num" w:pos="0"/>
        </w:tabs>
        <w:ind w:left="1428" w:hanging="360"/>
      </w:pPr>
      <w:rPr>
        <w:rFonts w:ascii="Comic Sans MS" w:hAnsi="Comic Sans MS" w:cs="Times New Roman"/>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rPr>
    </w:lvl>
    <w:lvl w:ilvl="3">
      <w:start w:val="1"/>
      <w:numFmt w:val="bullet"/>
      <w:lvlText w:val=""/>
      <w:lvlJc w:val="left"/>
      <w:pPr>
        <w:tabs>
          <w:tab w:val="num" w:pos="0"/>
        </w:tabs>
        <w:ind w:left="3588" w:hanging="360"/>
      </w:pPr>
      <w:rPr>
        <w:rFonts w:ascii="Symbol" w:hAnsi="Symbol"/>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rPr>
    </w:lvl>
    <w:lvl w:ilvl="6">
      <w:start w:val="1"/>
      <w:numFmt w:val="bullet"/>
      <w:lvlText w:val=""/>
      <w:lvlJc w:val="left"/>
      <w:pPr>
        <w:tabs>
          <w:tab w:val="num" w:pos="0"/>
        </w:tabs>
        <w:ind w:left="5748" w:hanging="360"/>
      </w:pPr>
      <w:rPr>
        <w:rFonts w:ascii="Symbol" w:hAnsi="Symbol"/>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rPr>
    </w:lvl>
  </w:abstractNum>
  <w:abstractNum w:abstractNumId="3">
    <w:nsid w:val="124067D2"/>
    <w:multiLevelType w:val="hybridMultilevel"/>
    <w:tmpl w:val="5DDEAC4A"/>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
    <w:nsid w:val="1C506881"/>
    <w:multiLevelType w:val="hybridMultilevel"/>
    <w:tmpl w:val="D6F0451E"/>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5">
    <w:nsid w:val="1F5077E4"/>
    <w:multiLevelType w:val="hybridMultilevel"/>
    <w:tmpl w:val="573884AE"/>
    <w:lvl w:ilvl="0" w:tplc="04140001">
      <w:start w:val="1"/>
      <w:numFmt w:val="bullet"/>
      <w:lvlText w:val=""/>
      <w:lvlJc w:val="left"/>
      <w:pPr>
        <w:ind w:left="1429" w:hanging="360"/>
      </w:pPr>
      <w:rPr>
        <w:rFonts w:ascii="Symbol" w:hAnsi="Symbol" w:hint="default"/>
      </w:rPr>
    </w:lvl>
    <w:lvl w:ilvl="1" w:tplc="04140003" w:tentative="1">
      <w:start w:val="1"/>
      <w:numFmt w:val="bullet"/>
      <w:lvlText w:val="o"/>
      <w:lvlJc w:val="left"/>
      <w:pPr>
        <w:ind w:left="2149" w:hanging="360"/>
      </w:pPr>
      <w:rPr>
        <w:rFonts w:ascii="Courier New" w:hAnsi="Courier New" w:cs="Courier New" w:hint="default"/>
      </w:rPr>
    </w:lvl>
    <w:lvl w:ilvl="2" w:tplc="04140005" w:tentative="1">
      <w:start w:val="1"/>
      <w:numFmt w:val="bullet"/>
      <w:lvlText w:val=""/>
      <w:lvlJc w:val="left"/>
      <w:pPr>
        <w:ind w:left="2869" w:hanging="360"/>
      </w:pPr>
      <w:rPr>
        <w:rFonts w:ascii="Wingdings" w:hAnsi="Wingdings" w:hint="default"/>
      </w:rPr>
    </w:lvl>
    <w:lvl w:ilvl="3" w:tplc="04140001" w:tentative="1">
      <w:start w:val="1"/>
      <w:numFmt w:val="bullet"/>
      <w:lvlText w:val=""/>
      <w:lvlJc w:val="left"/>
      <w:pPr>
        <w:ind w:left="3589" w:hanging="360"/>
      </w:pPr>
      <w:rPr>
        <w:rFonts w:ascii="Symbol" w:hAnsi="Symbol" w:hint="default"/>
      </w:rPr>
    </w:lvl>
    <w:lvl w:ilvl="4" w:tplc="04140003" w:tentative="1">
      <w:start w:val="1"/>
      <w:numFmt w:val="bullet"/>
      <w:lvlText w:val="o"/>
      <w:lvlJc w:val="left"/>
      <w:pPr>
        <w:ind w:left="4309" w:hanging="360"/>
      </w:pPr>
      <w:rPr>
        <w:rFonts w:ascii="Courier New" w:hAnsi="Courier New" w:cs="Courier New" w:hint="default"/>
      </w:rPr>
    </w:lvl>
    <w:lvl w:ilvl="5" w:tplc="04140005" w:tentative="1">
      <w:start w:val="1"/>
      <w:numFmt w:val="bullet"/>
      <w:lvlText w:val=""/>
      <w:lvlJc w:val="left"/>
      <w:pPr>
        <w:ind w:left="5029" w:hanging="360"/>
      </w:pPr>
      <w:rPr>
        <w:rFonts w:ascii="Wingdings" w:hAnsi="Wingdings" w:hint="default"/>
      </w:rPr>
    </w:lvl>
    <w:lvl w:ilvl="6" w:tplc="04140001" w:tentative="1">
      <w:start w:val="1"/>
      <w:numFmt w:val="bullet"/>
      <w:lvlText w:val=""/>
      <w:lvlJc w:val="left"/>
      <w:pPr>
        <w:ind w:left="5749" w:hanging="360"/>
      </w:pPr>
      <w:rPr>
        <w:rFonts w:ascii="Symbol" w:hAnsi="Symbol" w:hint="default"/>
      </w:rPr>
    </w:lvl>
    <w:lvl w:ilvl="7" w:tplc="04140003" w:tentative="1">
      <w:start w:val="1"/>
      <w:numFmt w:val="bullet"/>
      <w:lvlText w:val="o"/>
      <w:lvlJc w:val="left"/>
      <w:pPr>
        <w:ind w:left="6469" w:hanging="360"/>
      </w:pPr>
      <w:rPr>
        <w:rFonts w:ascii="Courier New" w:hAnsi="Courier New" w:cs="Courier New" w:hint="default"/>
      </w:rPr>
    </w:lvl>
    <w:lvl w:ilvl="8" w:tplc="04140005" w:tentative="1">
      <w:start w:val="1"/>
      <w:numFmt w:val="bullet"/>
      <w:lvlText w:val=""/>
      <w:lvlJc w:val="left"/>
      <w:pPr>
        <w:ind w:left="7189" w:hanging="360"/>
      </w:pPr>
      <w:rPr>
        <w:rFonts w:ascii="Wingdings" w:hAnsi="Wingdings" w:hint="default"/>
      </w:rPr>
    </w:lvl>
  </w:abstractNum>
  <w:abstractNum w:abstractNumId="6">
    <w:nsid w:val="222104B8"/>
    <w:multiLevelType w:val="hybridMultilevel"/>
    <w:tmpl w:val="87A688E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7">
    <w:nsid w:val="25E8695E"/>
    <w:multiLevelType w:val="hybridMultilevel"/>
    <w:tmpl w:val="DECE3612"/>
    <w:lvl w:ilvl="0" w:tplc="0409000F">
      <w:start w:val="7"/>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29DB62F2"/>
    <w:multiLevelType w:val="hybridMultilevel"/>
    <w:tmpl w:val="51D26738"/>
    <w:lvl w:ilvl="0" w:tplc="04140003">
      <w:start w:val="1"/>
      <w:numFmt w:val="bullet"/>
      <w:lvlText w:val="o"/>
      <w:lvlJc w:val="left"/>
      <w:pPr>
        <w:ind w:left="1056" w:hanging="360"/>
      </w:pPr>
      <w:rPr>
        <w:rFonts w:ascii="Courier New" w:hAnsi="Courier New" w:cs="Courier New" w:hint="default"/>
      </w:rPr>
    </w:lvl>
    <w:lvl w:ilvl="1" w:tplc="04140003" w:tentative="1">
      <w:start w:val="1"/>
      <w:numFmt w:val="bullet"/>
      <w:lvlText w:val="o"/>
      <w:lvlJc w:val="left"/>
      <w:pPr>
        <w:ind w:left="1776" w:hanging="360"/>
      </w:pPr>
      <w:rPr>
        <w:rFonts w:ascii="Courier New" w:hAnsi="Courier New" w:cs="Courier New" w:hint="default"/>
      </w:rPr>
    </w:lvl>
    <w:lvl w:ilvl="2" w:tplc="04140005" w:tentative="1">
      <w:start w:val="1"/>
      <w:numFmt w:val="bullet"/>
      <w:lvlText w:val=""/>
      <w:lvlJc w:val="left"/>
      <w:pPr>
        <w:ind w:left="2496" w:hanging="360"/>
      </w:pPr>
      <w:rPr>
        <w:rFonts w:ascii="Wingdings" w:hAnsi="Wingdings" w:hint="default"/>
      </w:rPr>
    </w:lvl>
    <w:lvl w:ilvl="3" w:tplc="04140001" w:tentative="1">
      <w:start w:val="1"/>
      <w:numFmt w:val="bullet"/>
      <w:lvlText w:val=""/>
      <w:lvlJc w:val="left"/>
      <w:pPr>
        <w:ind w:left="3216" w:hanging="360"/>
      </w:pPr>
      <w:rPr>
        <w:rFonts w:ascii="Symbol" w:hAnsi="Symbol" w:hint="default"/>
      </w:rPr>
    </w:lvl>
    <w:lvl w:ilvl="4" w:tplc="04140003" w:tentative="1">
      <w:start w:val="1"/>
      <w:numFmt w:val="bullet"/>
      <w:lvlText w:val="o"/>
      <w:lvlJc w:val="left"/>
      <w:pPr>
        <w:ind w:left="3936" w:hanging="360"/>
      </w:pPr>
      <w:rPr>
        <w:rFonts w:ascii="Courier New" w:hAnsi="Courier New" w:cs="Courier New" w:hint="default"/>
      </w:rPr>
    </w:lvl>
    <w:lvl w:ilvl="5" w:tplc="04140005" w:tentative="1">
      <w:start w:val="1"/>
      <w:numFmt w:val="bullet"/>
      <w:lvlText w:val=""/>
      <w:lvlJc w:val="left"/>
      <w:pPr>
        <w:ind w:left="4656" w:hanging="360"/>
      </w:pPr>
      <w:rPr>
        <w:rFonts w:ascii="Wingdings" w:hAnsi="Wingdings" w:hint="default"/>
      </w:rPr>
    </w:lvl>
    <w:lvl w:ilvl="6" w:tplc="04140001" w:tentative="1">
      <w:start w:val="1"/>
      <w:numFmt w:val="bullet"/>
      <w:lvlText w:val=""/>
      <w:lvlJc w:val="left"/>
      <w:pPr>
        <w:ind w:left="5376" w:hanging="360"/>
      </w:pPr>
      <w:rPr>
        <w:rFonts w:ascii="Symbol" w:hAnsi="Symbol" w:hint="default"/>
      </w:rPr>
    </w:lvl>
    <w:lvl w:ilvl="7" w:tplc="04140003" w:tentative="1">
      <w:start w:val="1"/>
      <w:numFmt w:val="bullet"/>
      <w:lvlText w:val="o"/>
      <w:lvlJc w:val="left"/>
      <w:pPr>
        <w:ind w:left="6096" w:hanging="360"/>
      </w:pPr>
      <w:rPr>
        <w:rFonts w:ascii="Courier New" w:hAnsi="Courier New" w:cs="Courier New" w:hint="default"/>
      </w:rPr>
    </w:lvl>
    <w:lvl w:ilvl="8" w:tplc="04140005" w:tentative="1">
      <w:start w:val="1"/>
      <w:numFmt w:val="bullet"/>
      <w:lvlText w:val=""/>
      <w:lvlJc w:val="left"/>
      <w:pPr>
        <w:ind w:left="6816" w:hanging="360"/>
      </w:pPr>
      <w:rPr>
        <w:rFonts w:ascii="Wingdings" w:hAnsi="Wingdings" w:hint="default"/>
      </w:rPr>
    </w:lvl>
  </w:abstractNum>
  <w:abstractNum w:abstractNumId="9">
    <w:nsid w:val="2DF01DB3"/>
    <w:multiLevelType w:val="hybridMultilevel"/>
    <w:tmpl w:val="081A0CE2"/>
    <w:lvl w:ilvl="0" w:tplc="04140001">
      <w:start w:val="1"/>
      <w:numFmt w:val="bullet"/>
      <w:lvlText w:val=""/>
      <w:lvlJc w:val="left"/>
      <w:pPr>
        <w:ind w:left="2138" w:hanging="360"/>
      </w:pPr>
      <w:rPr>
        <w:rFonts w:ascii="Symbol" w:hAnsi="Symbol" w:hint="default"/>
      </w:rPr>
    </w:lvl>
    <w:lvl w:ilvl="1" w:tplc="04140003" w:tentative="1">
      <w:start w:val="1"/>
      <w:numFmt w:val="bullet"/>
      <w:lvlText w:val="o"/>
      <w:lvlJc w:val="left"/>
      <w:pPr>
        <w:ind w:left="2858" w:hanging="360"/>
      </w:pPr>
      <w:rPr>
        <w:rFonts w:ascii="Courier New" w:hAnsi="Courier New" w:cs="Courier New" w:hint="default"/>
      </w:rPr>
    </w:lvl>
    <w:lvl w:ilvl="2" w:tplc="04140005" w:tentative="1">
      <w:start w:val="1"/>
      <w:numFmt w:val="bullet"/>
      <w:lvlText w:val=""/>
      <w:lvlJc w:val="left"/>
      <w:pPr>
        <w:ind w:left="3578" w:hanging="360"/>
      </w:pPr>
      <w:rPr>
        <w:rFonts w:ascii="Wingdings" w:hAnsi="Wingdings" w:hint="default"/>
      </w:rPr>
    </w:lvl>
    <w:lvl w:ilvl="3" w:tplc="04140001" w:tentative="1">
      <w:start w:val="1"/>
      <w:numFmt w:val="bullet"/>
      <w:lvlText w:val=""/>
      <w:lvlJc w:val="left"/>
      <w:pPr>
        <w:ind w:left="4298" w:hanging="360"/>
      </w:pPr>
      <w:rPr>
        <w:rFonts w:ascii="Symbol" w:hAnsi="Symbol" w:hint="default"/>
      </w:rPr>
    </w:lvl>
    <w:lvl w:ilvl="4" w:tplc="04140003" w:tentative="1">
      <w:start w:val="1"/>
      <w:numFmt w:val="bullet"/>
      <w:lvlText w:val="o"/>
      <w:lvlJc w:val="left"/>
      <w:pPr>
        <w:ind w:left="5018" w:hanging="360"/>
      </w:pPr>
      <w:rPr>
        <w:rFonts w:ascii="Courier New" w:hAnsi="Courier New" w:cs="Courier New" w:hint="default"/>
      </w:rPr>
    </w:lvl>
    <w:lvl w:ilvl="5" w:tplc="04140005" w:tentative="1">
      <w:start w:val="1"/>
      <w:numFmt w:val="bullet"/>
      <w:lvlText w:val=""/>
      <w:lvlJc w:val="left"/>
      <w:pPr>
        <w:ind w:left="5738" w:hanging="360"/>
      </w:pPr>
      <w:rPr>
        <w:rFonts w:ascii="Wingdings" w:hAnsi="Wingdings" w:hint="default"/>
      </w:rPr>
    </w:lvl>
    <w:lvl w:ilvl="6" w:tplc="04140001" w:tentative="1">
      <w:start w:val="1"/>
      <w:numFmt w:val="bullet"/>
      <w:lvlText w:val=""/>
      <w:lvlJc w:val="left"/>
      <w:pPr>
        <w:ind w:left="6458" w:hanging="360"/>
      </w:pPr>
      <w:rPr>
        <w:rFonts w:ascii="Symbol" w:hAnsi="Symbol" w:hint="default"/>
      </w:rPr>
    </w:lvl>
    <w:lvl w:ilvl="7" w:tplc="04140003" w:tentative="1">
      <w:start w:val="1"/>
      <w:numFmt w:val="bullet"/>
      <w:lvlText w:val="o"/>
      <w:lvlJc w:val="left"/>
      <w:pPr>
        <w:ind w:left="7178" w:hanging="360"/>
      </w:pPr>
      <w:rPr>
        <w:rFonts w:ascii="Courier New" w:hAnsi="Courier New" w:cs="Courier New" w:hint="default"/>
      </w:rPr>
    </w:lvl>
    <w:lvl w:ilvl="8" w:tplc="04140005" w:tentative="1">
      <w:start w:val="1"/>
      <w:numFmt w:val="bullet"/>
      <w:lvlText w:val=""/>
      <w:lvlJc w:val="left"/>
      <w:pPr>
        <w:ind w:left="7898" w:hanging="360"/>
      </w:pPr>
      <w:rPr>
        <w:rFonts w:ascii="Wingdings" w:hAnsi="Wingdings" w:hint="default"/>
      </w:rPr>
    </w:lvl>
  </w:abstractNum>
  <w:abstractNum w:abstractNumId="10">
    <w:nsid w:val="38BF2D6F"/>
    <w:multiLevelType w:val="multilevel"/>
    <w:tmpl w:val="873C9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6654B40"/>
    <w:multiLevelType w:val="hybridMultilevel"/>
    <w:tmpl w:val="1A360FB4"/>
    <w:lvl w:ilvl="0" w:tplc="1A1853E6">
      <w:start w:val="1"/>
      <w:numFmt w:val="bullet"/>
      <w:lvlText w:val="-"/>
      <w:lvlJc w:val="left"/>
      <w:pPr>
        <w:tabs>
          <w:tab w:val="num" w:pos="1080"/>
        </w:tabs>
        <w:ind w:left="1080" w:hanging="360"/>
      </w:pPr>
      <w:rPr>
        <w:rFonts w:ascii="Comic Sans MS" w:eastAsia="Times New Roman" w:hAnsi="Comic Sans MS" w:cs="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
    <w:nsid w:val="4D2B25EE"/>
    <w:multiLevelType w:val="hybridMultilevel"/>
    <w:tmpl w:val="2FC63E8E"/>
    <w:lvl w:ilvl="0" w:tplc="BD7CDB14">
      <w:numFmt w:val="bullet"/>
      <w:lvlText w:val=""/>
      <w:lvlJc w:val="left"/>
      <w:pPr>
        <w:ind w:left="1068" w:hanging="360"/>
      </w:pPr>
      <w:rPr>
        <w:rFonts w:ascii="Wingdings" w:eastAsia="Times New Roman" w:hAnsi="Wingdings" w:cs="Times New Roman" w:hint="default"/>
      </w:rPr>
    </w:lvl>
    <w:lvl w:ilvl="1" w:tplc="04140003" w:tentative="1">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13">
    <w:nsid w:val="54102B18"/>
    <w:multiLevelType w:val="hybridMultilevel"/>
    <w:tmpl w:val="01243DF4"/>
    <w:lvl w:ilvl="0" w:tplc="0414000F">
      <w:start w:val="1"/>
      <w:numFmt w:val="decimal"/>
      <w:lvlText w:val="%1."/>
      <w:lvlJc w:val="left"/>
      <w:pPr>
        <w:ind w:left="720" w:hanging="360"/>
      </w:pPr>
    </w:lvl>
    <w:lvl w:ilvl="1" w:tplc="04140019">
      <w:start w:val="1"/>
      <w:numFmt w:val="decimal"/>
      <w:lvlText w:val="%2."/>
      <w:lvlJc w:val="left"/>
      <w:pPr>
        <w:tabs>
          <w:tab w:val="num" w:pos="1440"/>
        </w:tabs>
        <w:ind w:left="1440" w:hanging="360"/>
      </w:pPr>
    </w:lvl>
    <w:lvl w:ilvl="2" w:tplc="0414001B">
      <w:start w:val="1"/>
      <w:numFmt w:val="decimal"/>
      <w:lvlText w:val="%3."/>
      <w:lvlJc w:val="left"/>
      <w:pPr>
        <w:tabs>
          <w:tab w:val="num" w:pos="2160"/>
        </w:tabs>
        <w:ind w:left="2160" w:hanging="360"/>
      </w:pPr>
    </w:lvl>
    <w:lvl w:ilvl="3" w:tplc="0414000F">
      <w:start w:val="1"/>
      <w:numFmt w:val="decimal"/>
      <w:lvlText w:val="%4."/>
      <w:lvlJc w:val="left"/>
      <w:pPr>
        <w:tabs>
          <w:tab w:val="num" w:pos="2880"/>
        </w:tabs>
        <w:ind w:left="2880" w:hanging="360"/>
      </w:pPr>
    </w:lvl>
    <w:lvl w:ilvl="4" w:tplc="04140019">
      <w:start w:val="1"/>
      <w:numFmt w:val="decimal"/>
      <w:lvlText w:val="%5."/>
      <w:lvlJc w:val="left"/>
      <w:pPr>
        <w:tabs>
          <w:tab w:val="num" w:pos="3600"/>
        </w:tabs>
        <w:ind w:left="3600" w:hanging="360"/>
      </w:pPr>
    </w:lvl>
    <w:lvl w:ilvl="5" w:tplc="0414001B">
      <w:start w:val="1"/>
      <w:numFmt w:val="decimal"/>
      <w:lvlText w:val="%6."/>
      <w:lvlJc w:val="left"/>
      <w:pPr>
        <w:tabs>
          <w:tab w:val="num" w:pos="4320"/>
        </w:tabs>
        <w:ind w:left="4320" w:hanging="360"/>
      </w:pPr>
    </w:lvl>
    <w:lvl w:ilvl="6" w:tplc="0414000F">
      <w:start w:val="1"/>
      <w:numFmt w:val="decimal"/>
      <w:lvlText w:val="%7."/>
      <w:lvlJc w:val="left"/>
      <w:pPr>
        <w:tabs>
          <w:tab w:val="num" w:pos="5040"/>
        </w:tabs>
        <w:ind w:left="5040" w:hanging="360"/>
      </w:pPr>
    </w:lvl>
    <w:lvl w:ilvl="7" w:tplc="04140019">
      <w:start w:val="1"/>
      <w:numFmt w:val="decimal"/>
      <w:lvlText w:val="%8."/>
      <w:lvlJc w:val="left"/>
      <w:pPr>
        <w:tabs>
          <w:tab w:val="num" w:pos="5760"/>
        </w:tabs>
        <w:ind w:left="5760" w:hanging="360"/>
      </w:pPr>
    </w:lvl>
    <w:lvl w:ilvl="8" w:tplc="0414001B">
      <w:start w:val="1"/>
      <w:numFmt w:val="decimal"/>
      <w:lvlText w:val="%9."/>
      <w:lvlJc w:val="left"/>
      <w:pPr>
        <w:tabs>
          <w:tab w:val="num" w:pos="6480"/>
        </w:tabs>
        <w:ind w:left="6480" w:hanging="360"/>
      </w:pPr>
    </w:lvl>
  </w:abstractNum>
  <w:abstractNum w:abstractNumId="14">
    <w:nsid w:val="5BD30712"/>
    <w:multiLevelType w:val="hybridMultilevel"/>
    <w:tmpl w:val="F546FE8A"/>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1">
      <w:start w:val="1"/>
      <w:numFmt w:val="bullet"/>
      <w:lvlText w:val=""/>
      <w:lvlJc w:val="left"/>
      <w:pPr>
        <w:tabs>
          <w:tab w:val="num" w:pos="2520"/>
        </w:tabs>
        <w:ind w:left="2520" w:hanging="360"/>
      </w:pPr>
      <w:rPr>
        <w:rFonts w:ascii="Symbol" w:hAnsi="Symbol"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5">
    <w:nsid w:val="64C06EB5"/>
    <w:multiLevelType w:val="hybridMultilevel"/>
    <w:tmpl w:val="A5F667DC"/>
    <w:lvl w:ilvl="0" w:tplc="1A1853E6">
      <w:start w:val="1"/>
      <w:numFmt w:val="bullet"/>
      <w:lvlText w:val="-"/>
      <w:lvlJc w:val="left"/>
      <w:pPr>
        <w:ind w:left="2160" w:hanging="360"/>
      </w:pPr>
      <w:rPr>
        <w:rFonts w:ascii="Comic Sans MS" w:eastAsia="Times New Roman" w:hAnsi="Comic Sans MS" w:cs="Times New Roman" w:hint="default"/>
      </w:rPr>
    </w:lvl>
    <w:lvl w:ilvl="1" w:tplc="04140003" w:tentative="1">
      <w:start w:val="1"/>
      <w:numFmt w:val="bullet"/>
      <w:lvlText w:val="o"/>
      <w:lvlJc w:val="left"/>
      <w:pPr>
        <w:ind w:left="2880" w:hanging="360"/>
      </w:pPr>
      <w:rPr>
        <w:rFonts w:ascii="Courier New" w:hAnsi="Courier New" w:cs="Courier New" w:hint="default"/>
      </w:rPr>
    </w:lvl>
    <w:lvl w:ilvl="2" w:tplc="04140005" w:tentative="1">
      <w:start w:val="1"/>
      <w:numFmt w:val="bullet"/>
      <w:lvlText w:val=""/>
      <w:lvlJc w:val="left"/>
      <w:pPr>
        <w:ind w:left="3600" w:hanging="360"/>
      </w:pPr>
      <w:rPr>
        <w:rFonts w:ascii="Wingdings" w:hAnsi="Wingdings" w:hint="default"/>
      </w:rPr>
    </w:lvl>
    <w:lvl w:ilvl="3" w:tplc="04140001" w:tentative="1">
      <w:start w:val="1"/>
      <w:numFmt w:val="bullet"/>
      <w:lvlText w:val=""/>
      <w:lvlJc w:val="left"/>
      <w:pPr>
        <w:ind w:left="4320" w:hanging="360"/>
      </w:pPr>
      <w:rPr>
        <w:rFonts w:ascii="Symbol" w:hAnsi="Symbol" w:hint="default"/>
      </w:rPr>
    </w:lvl>
    <w:lvl w:ilvl="4" w:tplc="04140003" w:tentative="1">
      <w:start w:val="1"/>
      <w:numFmt w:val="bullet"/>
      <w:lvlText w:val="o"/>
      <w:lvlJc w:val="left"/>
      <w:pPr>
        <w:ind w:left="5040" w:hanging="360"/>
      </w:pPr>
      <w:rPr>
        <w:rFonts w:ascii="Courier New" w:hAnsi="Courier New" w:cs="Courier New" w:hint="default"/>
      </w:rPr>
    </w:lvl>
    <w:lvl w:ilvl="5" w:tplc="04140005" w:tentative="1">
      <w:start w:val="1"/>
      <w:numFmt w:val="bullet"/>
      <w:lvlText w:val=""/>
      <w:lvlJc w:val="left"/>
      <w:pPr>
        <w:ind w:left="5760" w:hanging="360"/>
      </w:pPr>
      <w:rPr>
        <w:rFonts w:ascii="Wingdings" w:hAnsi="Wingdings" w:hint="default"/>
      </w:rPr>
    </w:lvl>
    <w:lvl w:ilvl="6" w:tplc="04140001" w:tentative="1">
      <w:start w:val="1"/>
      <w:numFmt w:val="bullet"/>
      <w:lvlText w:val=""/>
      <w:lvlJc w:val="left"/>
      <w:pPr>
        <w:ind w:left="6480" w:hanging="360"/>
      </w:pPr>
      <w:rPr>
        <w:rFonts w:ascii="Symbol" w:hAnsi="Symbol" w:hint="default"/>
      </w:rPr>
    </w:lvl>
    <w:lvl w:ilvl="7" w:tplc="04140003" w:tentative="1">
      <w:start w:val="1"/>
      <w:numFmt w:val="bullet"/>
      <w:lvlText w:val="o"/>
      <w:lvlJc w:val="left"/>
      <w:pPr>
        <w:ind w:left="7200" w:hanging="360"/>
      </w:pPr>
      <w:rPr>
        <w:rFonts w:ascii="Courier New" w:hAnsi="Courier New" w:cs="Courier New" w:hint="default"/>
      </w:rPr>
    </w:lvl>
    <w:lvl w:ilvl="8" w:tplc="04140005" w:tentative="1">
      <w:start w:val="1"/>
      <w:numFmt w:val="bullet"/>
      <w:lvlText w:val=""/>
      <w:lvlJc w:val="left"/>
      <w:pPr>
        <w:ind w:left="7920" w:hanging="360"/>
      </w:pPr>
      <w:rPr>
        <w:rFonts w:ascii="Wingdings" w:hAnsi="Wingdings" w:hint="default"/>
      </w:rPr>
    </w:lvl>
  </w:abstractNum>
  <w:abstractNum w:abstractNumId="16">
    <w:nsid w:val="67ED345A"/>
    <w:multiLevelType w:val="hybridMultilevel"/>
    <w:tmpl w:val="48DC8FDE"/>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7">
    <w:nsid w:val="68497AC2"/>
    <w:multiLevelType w:val="hybridMultilevel"/>
    <w:tmpl w:val="01243DF4"/>
    <w:lvl w:ilvl="0" w:tplc="0414000F">
      <w:start w:val="1"/>
      <w:numFmt w:val="decimal"/>
      <w:lvlText w:val="%1."/>
      <w:lvlJc w:val="left"/>
      <w:pPr>
        <w:ind w:left="720" w:hanging="360"/>
      </w:pPr>
    </w:lvl>
    <w:lvl w:ilvl="1" w:tplc="04140019">
      <w:start w:val="1"/>
      <w:numFmt w:val="decimal"/>
      <w:lvlText w:val="%2."/>
      <w:lvlJc w:val="left"/>
      <w:pPr>
        <w:tabs>
          <w:tab w:val="num" w:pos="1440"/>
        </w:tabs>
        <w:ind w:left="1440" w:hanging="360"/>
      </w:pPr>
    </w:lvl>
    <w:lvl w:ilvl="2" w:tplc="0414001B">
      <w:start w:val="1"/>
      <w:numFmt w:val="decimal"/>
      <w:lvlText w:val="%3."/>
      <w:lvlJc w:val="left"/>
      <w:pPr>
        <w:tabs>
          <w:tab w:val="num" w:pos="2160"/>
        </w:tabs>
        <w:ind w:left="2160" w:hanging="360"/>
      </w:pPr>
    </w:lvl>
    <w:lvl w:ilvl="3" w:tplc="0414000F">
      <w:start w:val="1"/>
      <w:numFmt w:val="decimal"/>
      <w:lvlText w:val="%4."/>
      <w:lvlJc w:val="left"/>
      <w:pPr>
        <w:tabs>
          <w:tab w:val="num" w:pos="2880"/>
        </w:tabs>
        <w:ind w:left="2880" w:hanging="360"/>
      </w:pPr>
    </w:lvl>
    <w:lvl w:ilvl="4" w:tplc="04140019">
      <w:start w:val="1"/>
      <w:numFmt w:val="decimal"/>
      <w:lvlText w:val="%5."/>
      <w:lvlJc w:val="left"/>
      <w:pPr>
        <w:tabs>
          <w:tab w:val="num" w:pos="3600"/>
        </w:tabs>
        <w:ind w:left="3600" w:hanging="360"/>
      </w:pPr>
    </w:lvl>
    <w:lvl w:ilvl="5" w:tplc="0414001B">
      <w:start w:val="1"/>
      <w:numFmt w:val="decimal"/>
      <w:lvlText w:val="%6."/>
      <w:lvlJc w:val="left"/>
      <w:pPr>
        <w:tabs>
          <w:tab w:val="num" w:pos="4320"/>
        </w:tabs>
        <w:ind w:left="4320" w:hanging="360"/>
      </w:pPr>
    </w:lvl>
    <w:lvl w:ilvl="6" w:tplc="0414000F">
      <w:start w:val="1"/>
      <w:numFmt w:val="decimal"/>
      <w:lvlText w:val="%7."/>
      <w:lvlJc w:val="left"/>
      <w:pPr>
        <w:tabs>
          <w:tab w:val="num" w:pos="5040"/>
        </w:tabs>
        <w:ind w:left="5040" w:hanging="360"/>
      </w:pPr>
    </w:lvl>
    <w:lvl w:ilvl="7" w:tplc="04140019">
      <w:start w:val="1"/>
      <w:numFmt w:val="decimal"/>
      <w:lvlText w:val="%8."/>
      <w:lvlJc w:val="left"/>
      <w:pPr>
        <w:tabs>
          <w:tab w:val="num" w:pos="5760"/>
        </w:tabs>
        <w:ind w:left="5760" w:hanging="360"/>
      </w:pPr>
    </w:lvl>
    <w:lvl w:ilvl="8" w:tplc="0414001B">
      <w:start w:val="1"/>
      <w:numFmt w:val="decimal"/>
      <w:lvlText w:val="%9."/>
      <w:lvlJc w:val="left"/>
      <w:pPr>
        <w:tabs>
          <w:tab w:val="num" w:pos="6480"/>
        </w:tabs>
        <w:ind w:left="6480" w:hanging="360"/>
      </w:pPr>
    </w:lvl>
  </w:abstractNum>
  <w:abstractNum w:abstractNumId="18">
    <w:nsid w:val="6EF047AE"/>
    <w:multiLevelType w:val="hybridMultilevel"/>
    <w:tmpl w:val="49804128"/>
    <w:lvl w:ilvl="0" w:tplc="04140001">
      <w:start w:val="1"/>
      <w:numFmt w:val="bullet"/>
      <w:lvlText w:val=""/>
      <w:lvlJc w:val="left"/>
      <w:pPr>
        <w:ind w:left="720" w:hanging="360"/>
      </w:pPr>
      <w:rPr>
        <w:rFonts w:ascii="Symbol" w:hAnsi="Symbol" w:hint="default"/>
      </w:rPr>
    </w:lvl>
    <w:lvl w:ilvl="1" w:tplc="04140003">
      <w:start w:val="1"/>
      <w:numFmt w:val="decimal"/>
      <w:lvlText w:val="%2."/>
      <w:lvlJc w:val="left"/>
      <w:pPr>
        <w:tabs>
          <w:tab w:val="num" w:pos="1440"/>
        </w:tabs>
        <w:ind w:left="1440" w:hanging="360"/>
      </w:pPr>
    </w:lvl>
    <w:lvl w:ilvl="2" w:tplc="04140005">
      <w:start w:val="1"/>
      <w:numFmt w:val="decimal"/>
      <w:lvlText w:val="%3."/>
      <w:lvlJc w:val="left"/>
      <w:pPr>
        <w:tabs>
          <w:tab w:val="num" w:pos="2160"/>
        </w:tabs>
        <w:ind w:left="2160" w:hanging="360"/>
      </w:pPr>
    </w:lvl>
    <w:lvl w:ilvl="3" w:tplc="04140001">
      <w:start w:val="1"/>
      <w:numFmt w:val="decimal"/>
      <w:lvlText w:val="%4."/>
      <w:lvlJc w:val="left"/>
      <w:pPr>
        <w:tabs>
          <w:tab w:val="num" w:pos="2880"/>
        </w:tabs>
        <w:ind w:left="2880" w:hanging="360"/>
      </w:pPr>
    </w:lvl>
    <w:lvl w:ilvl="4" w:tplc="04140003">
      <w:start w:val="1"/>
      <w:numFmt w:val="decimal"/>
      <w:lvlText w:val="%5."/>
      <w:lvlJc w:val="left"/>
      <w:pPr>
        <w:tabs>
          <w:tab w:val="num" w:pos="3600"/>
        </w:tabs>
        <w:ind w:left="3600" w:hanging="360"/>
      </w:pPr>
    </w:lvl>
    <w:lvl w:ilvl="5" w:tplc="04140005">
      <w:start w:val="1"/>
      <w:numFmt w:val="decimal"/>
      <w:lvlText w:val="%6."/>
      <w:lvlJc w:val="left"/>
      <w:pPr>
        <w:tabs>
          <w:tab w:val="num" w:pos="4320"/>
        </w:tabs>
        <w:ind w:left="4320" w:hanging="360"/>
      </w:pPr>
    </w:lvl>
    <w:lvl w:ilvl="6" w:tplc="04140001">
      <w:start w:val="1"/>
      <w:numFmt w:val="decimal"/>
      <w:lvlText w:val="%7."/>
      <w:lvlJc w:val="left"/>
      <w:pPr>
        <w:tabs>
          <w:tab w:val="num" w:pos="5040"/>
        </w:tabs>
        <w:ind w:left="5040" w:hanging="360"/>
      </w:pPr>
    </w:lvl>
    <w:lvl w:ilvl="7" w:tplc="04140003">
      <w:start w:val="1"/>
      <w:numFmt w:val="decimal"/>
      <w:lvlText w:val="%8."/>
      <w:lvlJc w:val="left"/>
      <w:pPr>
        <w:tabs>
          <w:tab w:val="num" w:pos="5760"/>
        </w:tabs>
        <w:ind w:left="5760" w:hanging="360"/>
      </w:pPr>
    </w:lvl>
    <w:lvl w:ilvl="8" w:tplc="04140005">
      <w:start w:val="1"/>
      <w:numFmt w:val="decimal"/>
      <w:lvlText w:val="%9."/>
      <w:lvlJc w:val="left"/>
      <w:pPr>
        <w:tabs>
          <w:tab w:val="num" w:pos="6480"/>
        </w:tabs>
        <w:ind w:left="6480" w:hanging="360"/>
      </w:pPr>
    </w:lvl>
  </w:abstractNum>
  <w:abstractNum w:abstractNumId="19">
    <w:nsid w:val="6FCF22A9"/>
    <w:multiLevelType w:val="hybridMultilevel"/>
    <w:tmpl w:val="C9A8D5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744F409F"/>
    <w:multiLevelType w:val="hybridMultilevel"/>
    <w:tmpl w:val="B0982C70"/>
    <w:lvl w:ilvl="0" w:tplc="1A1853E6">
      <w:start w:val="1"/>
      <w:numFmt w:val="bullet"/>
      <w:lvlText w:val="-"/>
      <w:lvlJc w:val="left"/>
      <w:pPr>
        <w:ind w:left="1428" w:hanging="360"/>
      </w:pPr>
      <w:rPr>
        <w:rFonts w:ascii="Comic Sans MS" w:eastAsia="Times New Roman" w:hAnsi="Comic Sans MS" w:cs="Times New Roman"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21">
    <w:nsid w:val="7B93797C"/>
    <w:multiLevelType w:val="hybridMultilevel"/>
    <w:tmpl w:val="01B860A0"/>
    <w:lvl w:ilvl="0" w:tplc="E7B25D6A">
      <w:start w:val="5"/>
      <w:numFmt w:val="decimal"/>
      <w:lvlText w:val="%1."/>
      <w:lvlJc w:val="left"/>
      <w:pPr>
        <w:tabs>
          <w:tab w:val="num" w:pos="1110"/>
        </w:tabs>
        <w:ind w:left="1110" w:hanging="750"/>
      </w:pPr>
      <w:rPr>
        <w:rFonts w:hint="default"/>
      </w:rPr>
    </w:lvl>
    <w:lvl w:ilvl="1" w:tplc="04140019" w:tentative="1">
      <w:start w:val="1"/>
      <w:numFmt w:val="lowerLetter"/>
      <w:lvlText w:val="%2."/>
      <w:lvlJc w:val="left"/>
      <w:pPr>
        <w:tabs>
          <w:tab w:val="num" w:pos="1440"/>
        </w:tabs>
        <w:ind w:left="1440" w:hanging="360"/>
      </w:pPr>
    </w:lvl>
    <w:lvl w:ilvl="2" w:tplc="0414001B" w:tentative="1">
      <w:start w:val="1"/>
      <w:numFmt w:val="lowerRoman"/>
      <w:lvlText w:val="%3."/>
      <w:lvlJc w:val="right"/>
      <w:pPr>
        <w:tabs>
          <w:tab w:val="num" w:pos="2160"/>
        </w:tabs>
        <w:ind w:left="2160" w:hanging="180"/>
      </w:pPr>
    </w:lvl>
    <w:lvl w:ilvl="3" w:tplc="0414000F" w:tentative="1">
      <w:start w:val="1"/>
      <w:numFmt w:val="decimal"/>
      <w:lvlText w:val="%4."/>
      <w:lvlJc w:val="left"/>
      <w:pPr>
        <w:tabs>
          <w:tab w:val="num" w:pos="2880"/>
        </w:tabs>
        <w:ind w:left="2880" w:hanging="360"/>
      </w:pPr>
    </w:lvl>
    <w:lvl w:ilvl="4" w:tplc="04140019" w:tentative="1">
      <w:start w:val="1"/>
      <w:numFmt w:val="lowerLetter"/>
      <w:lvlText w:val="%5."/>
      <w:lvlJc w:val="left"/>
      <w:pPr>
        <w:tabs>
          <w:tab w:val="num" w:pos="3600"/>
        </w:tabs>
        <w:ind w:left="3600" w:hanging="360"/>
      </w:pPr>
    </w:lvl>
    <w:lvl w:ilvl="5" w:tplc="0414001B" w:tentative="1">
      <w:start w:val="1"/>
      <w:numFmt w:val="lowerRoman"/>
      <w:lvlText w:val="%6."/>
      <w:lvlJc w:val="right"/>
      <w:pPr>
        <w:tabs>
          <w:tab w:val="num" w:pos="4320"/>
        </w:tabs>
        <w:ind w:left="4320" w:hanging="180"/>
      </w:pPr>
    </w:lvl>
    <w:lvl w:ilvl="6" w:tplc="0414000F" w:tentative="1">
      <w:start w:val="1"/>
      <w:numFmt w:val="decimal"/>
      <w:lvlText w:val="%7."/>
      <w:lvlJc w:val="left"/>
      <w:pPr>
        <w:tabs>
          <w:tab w:val="num" w:pos="5040"/>
        </w:tabs>
        <w:ind w:left="5040" w:hanging="360"/>
      </w:pPr>
    </w:lvl>
    <w:lvl w:ilvl="7" w:tplc="04140019" w:tentative="1">
      <w:start w:val="1"/>
      <w:numFmt w:val="lowerLetter"/>
      <w:lvlText w:val="%8."/>
      <w:lvlJc w:val="left"/>
      <w:pPr>
        <w:tabs>
          <w:tab w:val="num" w:pos="5760"/>
        </w:tabs>
        <w:ind w:left="5760" w:hanging="360"/>
      </w:pPr>
    </w:lvl>
    <w:lvl w:ilvl="8" w:tplc="0414001B" w:tentative="1">
      <w:start w:val="1"/>
      <w:numFmt w:val="lowerRoman"/>
      <w:lvlText w:val="%9."/>
      <w:lvlJc w:val="right"/>
      <w:pPr>
        <w:tabs>
          <w:tab w:val="num" w:pos="6480"/>
        </w:tabs>
        <w:ind w:left="6480" w:hanging="180"/>
      </w:pPr>
    </w:lvl>
  </w:abstractNum>
  <w:abstractNum w:abstractNumId="22">
    <w:nsid w:val="7D0A366F"/>
    <w:multiLevelType w:val="hybridMultilevel"/>
    <w:tmpl w:val="EFA04C4C"/>
    <w:lvl w:ilvl="0" w:tplc="04140003">
      <w:start w:val="1"/>
      <w:numFmt w:val="bullet"/>
      <w:lvlText w:val="o"/>
      <w:lvlJc w:val="left"/>
      <w:pPr>
        <w:ind w:left="2136" w:hanging="360"/>
      </w:pPr>
      <w:rPr>
        <w:rFonts w:ascii="Courier New" w:hAnsi="Courier New" w:cs="Courier New" w:hint="default"/>
      </w:rPr>
    </w:lvl>
    <w:lvl w:ilvl="1" w:tplc="04140003" w:tentative="1">
      <w:start w:val="1"/>
      <w:numFmt w:val="bullet"/>
      <w:lvlText w:val="o"/>
      <w:lvlJc w:val="left"/>
      <w:pPr>
        <w:ind w:left="2856" w:hanging="360"/>
      </w:pPr>
      <w:rPr>
        <w:rFonts w:ascii="Courier New" w:hAnsi="Courier New" w:cs="Courier New" w:hint="default"/>
      </w:rPr>
    </w:lvl>
    <w:lvl w:ilvl="2" w:tplc="04140005" w:tentative="1">
      <w:start w:val="1"/>
      <w:numFmt w:val="bullet"/>
      <w:lvlText w:val=""/>
      <w:lvlJc w:val="left"/>
      <w:pPr>
        <w:ind w:left="3576" w:hanging="360"/>
      </w:pPr>
      <w:rPr>
        <w:rFonts w:ascii="Wingdings" w:hAnsi="Wingdings" w:hint="default"/>
      </w:rPr>
    </w:lvl>
    <w:lvl w:ilvl="3" w:tplc="04140001" w:tentative="1">
      <w:start w:val="1"/>
      <w:numFmt w:val="bullet"/>
      <w:lvlText w:val=""/>
      <w:lvlJc w:val="left"/>
      <w:pPr>
        <w:ind w:left="4296" w:hanging="360"/>
      </w:pPr>
      <w:rPr>
        <w:rFonts w:ascii="Symbol" w:hAnsi="Symbol" w:hint="default"/>
      </w:rPr>
    </w:lvl>
    <w:lvl w:ilvl="4" w:tplc="04140003" w:tentative="1">
      <w:start w:val="1"/>
      <w:numFmt w:val="bullet"/>
      <w:lvlText w:val="o"/>
      <w:lvlJc w:val="left"/>
      <w:pPr>
        <w:ind w:left="5016" w:hanging="360"/>
      </w:pPr>
      <w:rPr>
        <w:rFonts w:ascii="Courier New" w:hAnsi="Courier New" w:cs="Courier New" w:hint="default"/>
      </w:rPr>
    </w:lvl>
    <w:lvl w:ilvl="5" w:tplc="04140005" w:tentative="1">
      <w:start w:val="1"/>
      <w:numFmt w:val="bullet"/>
      <w:lvlText w:val=""/>
      <w:lvlJc w:val="left"/>
      <w:pPr>
        <w:ind w:left="5736" w:hanging="360"/>
      </w:pPr>
      <w:rPr>
        <w:rFonts w:ascii="Wingdings" w:hAnsi="Wingdings" w:hint="default"/>
      </w:rPr>
    </w:lvl>
    <w:lvl w:ilvl="6" w:tplc="04140001" w:tentative="1">
      <w:start w:val="1"/>
      <w:numFmt w:val="bullet"/>
      <w:lvlText w:val=""/>
      <w:lvlJc w:val="left"/>
      <w:pPr>
        <w:ind w:left="6456" w:hanging="360"/>
      </w:pPr>
      <w:rPr>
        <w:rFonts w:ascii="Symbol" w:hAnsi="Symbol" w:hint="default"/>
      </w:rPr>
    </w:lvl>
    <w:lvl w:ilvl="7" w:tplc="04140003" w:tentative="1">
      <w:start w:val="1"/>
      <w:numFmt w:val="bullet"/>
      <w:lvlText w:val="o"/>
      <w:lvlJc w:val="left"/>
      <w:pPr>
        <w:ind w:left="7176" w:hanging="360"/>
      </w:pPr>
      <w:rPr>
        <w:rFonts w:ascii="Courier New" w:hAnsi="Courier New" w:cs="Courier New" w:hint="default"/>
      </w:rPr>
    </w:lvl>
    <w:lvl w:ilvl="8" w:tplc="04140005" w:tentative="1">
      <w:start w:val="1"/>
      <w:numFmt w:val="bullet"/>
      <w:lvlText w:val=""/>
      <w:lvlJc w:val="left"/>
      <w:pPr>
        <w:ind w:left="7896" w:hanging="360"/>
      </w:pPr>
      <w:rPr>
        <w:rFonts w:ascii="Wingdings" w:hAnsi="Wingdings" w:hint="default"/>
      </w:rPr>
    </w:lvl>
  </w:abstractNum>
  <w:num w:numId="1">
    <w:abstractNumId w:val="14"/>
  </w:num>
  <w:num w:numId="2">
    <w:abstractNumId w:val="3"/>
  </w:num>
  <w:num w:numId="3">
    <w:abstractNumId w:val="21"/>
  </w:num>
  <w:num w:numId="4">
    <w:abstractNumId w:val="16"/>
  </w:num>
  <w:num w:numId="5">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num>
  <w:num w:numId="7">
    <w:abstractNumId w:val="6"/>
  </w:num>
  <w:num w:numId="8">
    <w:abstractNumId w:val="11"/>
  </w:num>
  <w:num w:numId="9">
    <w:abstractNumId w:val="19"/>
  </w:num>
  <w:num w:numId="10">
    <w:abstractNumId w:val="11"/>
  </w:num>
  <w:num w:numId="11">
    <w:abstractNumId w:val="11"/>
  </w:num>
  <w:num w:numId="12">
    <w:abstractNumId w:val="11"/>
  </w:num>
  <w:num w:numId="13">
    <w:abstractNumId w:val="18"/>
  </w:num>
  <w:num w:numId="14">
    <w:abstractNumId w:val="15"/>
  </w:num>
  <w:num w:numId="15">
    <w:abstractNumId w:val="22"/>
  </w:num>
  <w:num w:numId="16">
    <w:abstractNumId w:val="8"/>
  </w:num>
  <w:num w:numId="17">
    <w:abstractNumId w:val="20"/>
  </w:num>
  <w:num w:numId="1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num>
  <w:num w:numId="20">
    <w:abstractNumId w:val="1"/>
  </w:num>
  <w:num w:numId="21">
    <w:abstractNumId w:val="2"/>
  </w:num>
  <w:num w:numId="22">
    <w:abstractNumId w:val="17"/>
  </w:num>
  <w:num w:numId="23">
    <w:abstractNumId w:val="14"/>
  </w:num>
  <w:num w:numId="24">
    <w:abstractNumId w:val="16"/>
  </w:num>
  <w:num w:numId="25">
    <w:abstractNumId w:val="5"/>
  </w:num>
  <w:num w:numId="26">
    <w:abstractNumId w:val="4"/>
  </w:num>
  <w:num w:numId="27">
    <w:abstractNumId w:val="9"/>
  </w:num>
  <w:num w:numId="28">
    <w:abstractNumId w:val="4"/>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num>
  <w:num w:numId="3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2"/>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5D9B"/>
    <w:rsid w:val="000011A7"/>
    <w:rsid w:val="00004F9E"/>
    <w:rsid w:val="00005AD5"/>
    <w:rsid w:val="0000774D"/>
    <w:rsid w:val="00010649"/>
    <w:rsid w:val="000118E7"/>
    <w:rsid w:val="000121A2"/>
    <w:rsid w:val="00012B96"/>
    <w:rsid w:val="00020529"/>
    <w:rsid w:val="00021597"/>
    <w:rsid w:val="00021A39"/>
    <w:rsid w:val="00021F24"/>
    <w:rsid w:val="0002341C"/>
    <w:rsid w:val="00026027"/>
    <w:rsid w:val="00026ABD"/>
    <w:rsid w:val="00026C7C"/>
    <w:rsid w:val="00026FCB"/>
    <w:rsid w:val="000307A2"/>
    <w:rsid w:val="00030B18"/>
    <w:rsid w:val="00032771"/>
    <w:rsid w:val="000333F4"/>
    <w:rsid w:val="00035324"/>
    <w:rsid w:val="00036742"/>
    <w:rsid w:val="000370FB"/>
    <w:rsid w:val="000402D1"/>
    <w:rsid w:val="00040C19"/>
    <w:rsid w:val="00042561"/>
    <w:rsid w:val="000434CA"/>
    <w:rsid w:val="000435D8"/>
    <w:rsid w:val="000452FA"/>
    <w:rsid w:val="00046DCD"/>
    <w:rsid w:val="000475AC"/>
    <w:rsid w:val="00050878"/>
    <w:rsid w:val="00050AE5"/>
    <w:rsid w:val="0005494F"/>
    <w:rsid w:val="00055963"/>
    <w:rsid w:val="00055ED2"/>
    <w:rsid w:val="000561BD"/>
    <w:rsid w:val="000564D4"/>
    <w:rsid w:val="0006047B"/>
    <w:rsid w:val="00060BBE"/>
    <w:rsid w:val="00060FE9"/>
    <w:rsid w:val="00062024"/>
    <w:rsid w:val="00063610"/>
    <w:rsid w:val="0006431B"/>
    <w:rsid w:val="00064C47"/>
    <w:rsid w:val="00064C81"/>
    <w:rsid w:val="000672F1"/>
    <w:rsid w:val="000679CC"/>
    <w:rsid w:val="00067D87"/>
    <w:rsid w:val="00067D98"/>
    <w:rsid w:val="00071E65"/>
    <w:rsid w:val="000725EE"/>
    <w:rsid w:val="00077459"/>
    <w:rsid w:val="000817D1"/>
    <w:rsid w:val="00085223"/>
    <w:rsid w:val="0008777C"/>
    <w:rsid w:val="000901FF"/>
    <w:rsid w:val="000909D6"/>
    <w:rsid w:val="000909EA"/>
    <w:rsid w:val="00091567"/>
    <w:rsid w:val="00091A1E"/>
    <w:rsid w:val="00091D1B"/>
    <w:rsid w:val="0009231E"/>
    <w:rsid w:val="00092724"/>
    <w:rsid w:val="00092E93"/>
    <w:rsid w:val="000931AD"/>
    <w:rsid w:val="0009544A"/>
    <w:rsid w:val="00095E1F"/>
    <w:rsid w:val="000962F6"/>
    <w:rsid w:val="00096D2A"/>
    <w:rsid w:val="000A0328"/>
    <w:rsid w:val="000A063F"/>
    <w:rsid w:val="000A0D89"/>
    <w:rsid w:val="000A4E39"/>
    <w:rsid w:val="000A4F17"/>
    <w:rsid w:val="000A661A"/>
    <w:rsid w:val="000A7307"/>
    <w:rsid w:val="000A789A"/>
    <w:rsid w:val="000A7B9F"/>
    <w:rsid w:val="000B09AF"/>
    <w:rsid w:val="000B2041"/>
    <w:rsid w:val="000B2DC8"/>
    <w:rsid w:val="000B35E8"/>
    <w:rsid w:val="000B4067"/>
    <w:rsid w:val="000C0BF1"/>
    <w:rsid w:val="000C169F"/>
    <w:rsid w:val="000C1EBB"/>
    <w:rsid w:val="000C23BD"/>
    <w:rsid w:val="000C2616"/>
    <w:rsid w:val="000C6EAC"/>
    <w:rsid w:val="000C6EED"/>
    <w:rsid w:val="000D29C2"/>
    <w:rsid w:val="000D2EC4"/>
    <w:rsid w:val="000D31AE"/>
    <w:rsid w:val="000D3FB3"/>
    <w:rsid w:val="000D4BF0"/>
    <w:rsid w:val="000D4E33"/>
    <w:rsid w:val="000D6215"/>
    <w:rsid w:val="000E0238"/>
    <w:rsid w:val="000E2EAE"/>
    <w:rsid w:val="000E46B1"/>
    <w:rsid w:val="000E4D01"/>
    <w:rsid w:val="000E57FC"/>
    <w:rsid w:val="000E697C"/>
    <w:rsid w:val="000E6DD7"/>
    <w:rsid w:val="000E72CE"/>
    <w:rsid w:val="000E79B4"/>
    <w:rsid w:val="000F0392"/>
    <w:rsid w:val="000F0A46"/>
    <w:rsid w:val="000F2267"/>
    <w:rsid w:val="000F2A2B"/>
    <w:rsid w:val="000F38FA"/>
    <w:rsid w:val="000F3D26"/>
    <w:rsid w:val="000F447E"/>
    <w:rsid w:val="000F5C57"/>
    <w:rsid w:val="000F623C"/>
    <w:rsid w:val="000F654D"/>
    <w:rsid w:val="000F74D8"/>
    <w:rsid w:val="00100179"/>
    <w:rsid w:val="00100571"/>
    <w:rsid w:val="00105EB5"/>
    <w:rsid w:val="00107E12"/>
    <w:rsid w:val="00111DB4"/>
    <w:rsid w:val="00112512"/>
    <w:rsid w:val="00112FD6"/>
    <w:rsid w:val="001131B0"/>
    <w:rsid w:val="0011398B"/>
    <w:rsid w:val="001141CB"/>
    <w:rsid w:val="001148FC"/>
    <w:rsid w:val="001159E6"/>
    <w:rsid w:val="00116372"/>
    <w:rsid w:val="00117A72"/>
    <w:rsid w:val="001201D2"/>
    <w:rsid w:val="001201E6"/>
    <w:rsid w:val="0012191A"/>
    <w:rsid w:val="001219CA"/>
    <w:rsid w:val="0012298A"/>
    <w:rsid w:val="00122E38"/>
    <w:rsid w:val="00122FE3"/>
    <w:rsid w:val="00124801"/>
    <w:rsid w:val="001248CC"/>
    <w:rsid w:val="00125354"/>
    <w:rsid w:val="00127194"/>
    <w:rsid w:val="0012783B"/>
    <w:rsid w:val="00130A0A"/>
    <w:rsid w:val="001312DB"/>
    <w:rsid w:val="0013162B"/>
    <w:rsid w:val="00131A1A"/>
    <w:rsid w:val="00133A24"/>
    <w:rsid w:val="0013622C"/>
    <w:rsid w:val="001362DC"/>
    <w:rsid w:val="00140730"/>
    <w:rsid w:val="001413D1"/>
    <w:rsid w:val="00141B39"/>
    <w:rsid w:val="001442E1"/>
    <w:rsid w:val="00144E2C"/>
    <w:rsid w:val="00145E7D"/>
    <w:rsid w:val="00151499"/>
    <w:rsid w:val="00151D4D"/>
    <w:rsid w:val="00153B14"/>
    <w:rsid w:val="0015474C"/>
    <w:rsid w:val="0015520C"/>
    <w:rsid w:val="001553CF"/>
    <w:rsid w:val="00160CFF"/>
    <w:rsid w:val="0016438F"/>
    <w:rsid w:val="00164A17"/>
    <w:rsid w:val="00165021"/>
    <w:rsid w:val="001736C8"/>
    <w:rsid w:val="001742BA"/>
    <w:rsid w:val="00175107"/>
    <w:rsid w:val="00180AC5"/>
    <w:rsid w:val="00180ED4"/>
    <w:rsid w:val="00181B95"/>
    <w:rsid w:val="00183608"/>
    <w:rsid w:val="001870CB"/>
    <w:rsid w:val="00194C46"/>
    <w:rsid w:val="00195353"/>
    <w:rsid w:val="00197445"/>
    <w:rsid w:val="001A0426"/>
    <w:rsid w:val="001A302C"/>
    <w:rsid w:val="001A5099"/>
    <w:rsid w:val="001B00F3"/>
    <w:rsid w:val="001B038E"/>
    <w:rsid w:val="001B1F8B"/>
    <w:rsid w:val="001B4EF8"/>
    <w:rsid w:val="001B5CBD"/>
    <w:rsid w:val="001B6CC3"/>
    <w:rsid w:val="001C1302"/>
    <w:rsid w:val="001C2009"/>
    <w:rsid w:val="001C59D7"/>
    <w:rsid w:val="001C6872"/>
    <w:rsid w:val="001C6C09"/>
    <w:rsid w:val="001C6F92"/>
    <w:rsid w:val="001C7005"/>
    <w:rsid w:val="001D192D"/>
    <w:rsid w:val="001D3968"/>
    <w:rsid w:val="001D53F8"/>
    <w:rsid w:val="001D5C94"/>
    <w:rsid w:val="001D5E70"/>
    <w:rsid w:val="001E010A"/>
    <w:rsid w:val="001E05B8"/>
    <w:rsid w:val="001E0D03"/>
    <w:rsid w:val="001E16AC"/>
    <w:rsid w:val="001E181A"/>
    <w:rsid w:val="001E2048"/>
    <w:rsid w:val="001E207B"/>
    <w:rsid w:val="001E21C9"/>
    <w:rsid w:val="001E3E7E"/>
    <w:rsid w:val="001E3F21"/>
    <w:rsid w:val="001E5ADF"/>
    <w:rsid w:val="001E6216"/>
    <w:rsid w:val="001E7D08"/>
    <w:rsid w:val="001F06DE"/>
    <w:rsid w:val="001F126A"/>
    <w:rsid w:val="001F1EF1"/>
    <w:rsid w:val="001F246B"/>
    <w:rsid w:val="001F4191"/>
    <w:rsid w:val="001F452B"/>
    <w:rsid w:val="0020067A"/>
    <w:rsid w:val="00200964"/>
    <w:rsid w:val="00200E6E"/>
    <w:rsid w:val="00202CE7"/>
    <w:rsid w:val="002039FB"/>
    <w:rsid w:val="00204DCD"/>
    <w:rsid w:val="00205567"/>
    <w:rsid w:val="00206E6E"/>
    <w:rsid w:val="002111FB"/>
    <w:rsid w:val="00211F9F"/>
    <w:rsid w:val="0021250A"/>
    <w:rsid w:val="00214587"/>
    <w:rsid w:val="0021572C"/>
    <w:rsid w:val="00215D43"/>
    <w:rsid w:val="002164B8"/>
    <w:rsid w:val="00216782"/>
    <w:rsid w:val="00220269"/>
    <w:rsid w:val="00220545"/>
    <w:rsid w:val="00221202"/>
    <w:rsid w:val="00221519"/>
    <w:rsid w:val="002217A2"/>
    <w:rsid w:val="0022210F"/>
    <w:rsid w:val="00222EB6"/>
    <w:rsid w:val="00223827"/>
    <w:rsid w:val="00226544"/>
    <w:rsid w:val="00226E93"/>
    <w:rsid w:val="00226FB8"/>
    <w:rsid w:val="00233D2B"/>
    <w:rsid w:val="002348D8"/>
    <w:rsid w:val="002349EA"/>
    <w:rsid w:val="002359E8"/>
    <w:rsid w:val="00236F57"/>
    <w:rsid w:val="00237407"/>
    <w:rsid w:val="002378C0"/>
    <w:rsid w:val="00237928"/>
    <w:rsid w:val="00240166"/>
    <w:rsid w:val="0024128F"/>
    <w:rsid w:val="00243244"/>
    <w:rsid w:val="00243DE4"/>
    <w:rsid w:val="00250184"/>
    <w:rsid w:val="002501BB"/>
    <w:rsid w:val="0025088B"/>
    <w:rsid w:val="002513D5"/>
    <w:rsid w:val="002513EE"/>
    <w:rsid w:val="00251B29"/>
    <w:rsid w:val="002523EE"/>
    <w:rsid w:val="00252CCB"/>
    <w:rsid w:val="00252F7B"/>
    <w:rsid w:val="00256672"/>
    <w:rsid w:val="00257517"/>
    <w:rsid w:val="0026348C"/>
    <w:rsid w:val="00264F91"/>
    <w:rsid w:val="002656C1"/>
    <w:rsid w:val="002668AC"/>
    <w:rsid w:val="00267026"/>
    <w:rsid w:val="00270640"/>
    <w:rsid w:val="002708BE"/>
    <w:rsid w:val="0027146A"/>
    <w:rsid w:val="00271F59"/>
    <w:rsid w:val="00272317"/>
    <w:rsid w:val="00273B8D"/>
    <w:rsid w:val="00274844"/>
    <w:rsid w:val="0027527B"/>
    <w:rsid w:val="00275504"/>
    <w:rsid w:val="002818AA"/>
    <w:rsid w:val="002830AA"/>
    <w:rsid w:val="00283A72"/>
    <w:rsid w:val="00284429"/>
    <w:rsid w:val="00284459"/>
    <w:rsid w:val="00284A80"/>
    <w:rsid w:val="00286538"/>
    <w:rsid w:val="0029016A"/>
    <w:rsid w:val="00291D1A"/>
    <w:rsid w:val="00293862"/>
    <w:rsid w:val="00293A31"/>
    <w:rsid w:val="0029506B"/>
    <w:rsid w:val="0029568B"/>
    <w:rsid w:val="002959A7"/>
    <w:rsid w:val="00295D2C"/>
    <w:rsid w:val="00296AEF"/>
    <w:rsid w:val="00296B8D"/>
    <w:rsid w:val="002A0391"/>
    <w:rsid w:val="002A0840"/>
    <w:rsid w:val="002A0B56"/>
    <w:rsid w:val="002A18EE"/>
    <w:rsid w:val="002A247F"/>
    <w:rsid w:val="002A3136"/>
    <w:rsid w:val="002A325F"/>
    <w:rsid w:val="002A4615"/>
    <w:rsid w:val="002A4D46"/>
    <w:rsid w:val="002A59C2"/>
    <w:rsid w:val="002A6C8D"/>
    <w:rsid w:val="002A6EA4"/>
    <w:rsid w:val="002A7C47"/>
    <w:rsid w:val="002B155E"/>
    <w:rsid w:val="002B2DD3"/>
    <w:rsid w:val="002B78EA"/>
    <w:rsid w:val="002C0D6A"/>
    <w:rsid w:val="002C2EAA"/>
    <w:rsid w:val="002C3368"/>
    <w:rsid w:val="002C3553"/>
    <w:rsid w:val="002C5D5A"/>
    <w:rsid w:val="002C74DF"/>
    <w:rsid w:val="002D0096"/>
    <w:rsid w:val="002D031C"/>
    <w:rsid w:val="002D0EA7"/>
    <w:rsid w:val="002D2C77"/>
    <w:rsid w:val="002D33DD"/>
    <w:rsid w:val="002D36B7"/>
    <w:rsid w:val="002D431B"/>
    <w:rsid w:val="002D57EE"/>
    <w:rsid w:val="002D5BD7"/>
    <w:rsid w:val="002D6D7E"/>
    <w:rsid w:val="002E0AA2"/>
    <w:rsid w:val="002E19F7"/>
    <w:rsid w:val="002E2286"/>
    <w:rsid w:val="002E3E5F"/>
    <w:rsid w:val="002E55F1"/>
    <w:rsid w:val="002E592A"/>
    <w:rsid w:val="002E5CB8"/>
    <w:rsid w:val="002E6BCA"/>
    <w:rsid w:val="002F1E36"/>
    <w:rsid w:val="002F2522"/>
    <w:rsid w:val="002F33BD"/>
    <w:rsid w:val="002F3B49"/>
    <w:rsid w:val="002F5466"/>
    <w:rsid w:val="002F6D93"/>
    <w:rsid w:val="003012A9"/>
    <w:rsid w:val="003012F8"/>
    <w:rsid w:val="00301756"/>
    <w:rsid w:val="003017E5"/>
    <w:rsid w:val="0030185C"/>
    <w:rsid w:val="00301BD3"/>
    <w:rsid w:val="00302ABE"/>
    <w:rsid w:val="00302DB6"/>
    <w:rsid w:val="00302E93"/>
    <w:rsid w:val="00303356"/>
    <w:rsid w:val="003037F9"/>
    <w:rsid w:val="00303959"/>
    <w:rsid w:val="00303EAD"/>
    <w:rsid w:val="00306ABC"/>
    <w:rsid w:val="00312011"/>
    <w:rsid w:val="0031378C"/>
    <w:rsid w:val="00313C83"/>
    <w:rsid w:val="0031570F"/>
    <w:rsid w:val="003172AF"/>
    <w:rsid w:val="003201D5"/>
    <w:rsid w:val="003208CB"/>
    <w:rsid w:val="00321289"/>
    <w:rsid w:val="00321953"/>
    <w:rsid w:val="00322DD6"/>
    <w:rsid w:val="00324B9A"/>
    <w:rsid w:val="00326C34"/>
    <w:rsid w:val="00330820"/>
    <w:rsid w:val="00330B43"/>
    <w:rsid w:val="00333313"/>
    <w:rsid w:val="00333EE6"/>
    <w:rsid w:val="00335452"/>
    <w:rsid w:val="0033694B"/>
    <w:rsid w:val="00337944"/>
    <w:rsid w:val="00337CAF"/>
    <w:rsid w:val="00340B06"/>
    <w:rsid w:val="00341B0E"/>
    <w:rsid w:val="00350F3A"/>
    <w:rsid w:val="003518DD"/>
    <w:rsid w:val="00355614"/>
    <w:rsid w:val="00357DE8"/>
    <w:rsid w:val="003609A1"/>
    <w:rsid w:val="00361D12"/>
    <w:rsid w:val="00361D65"/>
    <w:rsid w:val="003627BB"/>
    <w:rsid w:val="003640D4"/>
    <w:rsid w:val="003663C4"/>
    <w:rsid w:val="0036683D"/>
    <w:rsid w:val="003670F0"/>
    <w:rsid w:val="0037180B"/>
    <w:rsid w:val="00374072"/>
    <w:rsid w:val="00374DB5"/>
    <w:rsid w:val="003757BD"/>
    <w:rsid w:val="003770AA"/>
    <w:rsid w:val="003803FD"/>
    <w:rsid w:val="003811C8"/>
    <w:rsid w:val="00383AD8"/>
    <w:rsid w:val="00383C78"/>
    <w:rsid w:val="003842AD"/>
    <w:rsid w:val="00385537"/>
    <w:rsid w:val="00385B23"/>
    <w:rsid w:val="00385F85"/>
    <w:rsid w:val="00386446"/>
    <w:rsid w:val="00387483"/>
    <w:rsid w:val="003874F1"/>
    <w:rsid w:val="003875F4"/>
    <w:rsid w:val="00390630"/>
    <w:rsid w:val="003909F7"/>
    <w:rsid w:val="00390CCF"/>
    <w:rsid w:val="00391608"/>
    <w:rsid w:val="00391D17"/>
    <w:rsid w:val="00392E75"/>
    <w:rsid w:val="00393057"/>
    <w:rsid w:val="003930A6"/>
    <w:rsid w:val="0039350C"/>
    <w:rsid w:val="003943C8"/>
    <w:rsid w:val="00396B98"/>
    <w:rsid w:val="003A011E"/>
    <w:rsid w:val="003A0167"/>
    <w:rsid w:val="003A19C3"/>
    <w:rsid w:val="003A1AAB"/>
    <w:rsid w:val="003A1B77"/>
    <w:rsid w:val="003A1BC5"/>
    <w:rsid w:val="003A2071"/>
    <w:rsid w:val="003A2CC0"/>
    <w:rsid w:val="003A3FD4"/>
    <w:rsid w:val="003A40EE"/>
    <w:rsid w:val="003A4419"/>
    <w:rsid w:val="003A47EC"/>
    <w:rsid w:val="003A50F3"/>
    <w:rsid w:val="003A5262"/>
    <w:rsid w:val="003A68A2"/>
    <w:rsid w:val="003A70A5"/>
    <w:rsid w:val="003A717D"/>
    <w:rsid w:val="003A730F"/>
    <w:rsid w:val="003B33C5"/>
    <w:rsid w:val="003B461A"/>
    <w:rsid w:val="003B476D"/>
    <w:rsid w:val="003B4E7C"/>
    <w:rsid w:val="003B5550"/>
    <w:rsid w:val="003B5587"/>
    <w:rsid w:val="003B6E94"/>
    <w:rsid w:val="003C0B6A"/>
    <w:rsid w:val="003C0BB6"/>
    <w:rsid w:val="003C1DC7"/>
    <w:rsid w:val="003C243A"/>
    <w:rsid w:val="003C2481"/>
    <w:rsid w:val="003C2FA7"/>
    <w:rsid w:val="003C3F4D"/>
    <w:rsid w:val="003C47EE"/>
    <w:rsid w:val="003C663E"/>
    <w:rsid w:val="003C6F3E"/>
    <w:rsid w:val="003C7296"/>
    <w:rsid w:val="003D2B79"/>
    <w:rsid w:val="003D3250"/>
    <w:rsid w:val="003D342A"/>
    <w:rsid w:val="003D37C4"/>
    <w:rsid w:val="003D45EC"/>
    <w:rsid w:val="003D5685"/>
    <w:rsid w:val="003D70B1"/>
    <w:rsid w:val="003D7F12"/>
    <w:rsid w:val="003E079C"/>
    <w:rsid w:val="003E0C5B"/>
    <w:rsid w:val="003E1CEA"/>
    <w:rsid w:val="003E2056"/>
    <w:rsid w:val="003E2458"/>
    <w:rsid w:val="003E4335"/>
    <w:rsid w:val="003E468B"/>
    <w:rsid w:val="003E4B9B"/>
    <w:rsid w:val="003E4D4D"/>
    <w:rsid w:val="003E57A5"/>
    <w:rsid w:val="003E70AD"/>
    <w:rsid w:val="003F04EF"/>
    <w:rsid w:val="003F1E74"/>
    <w:rsid w:val="003F381C"/>
    <w:rsid w:val="003F5381"/>
    <w:rsid w:val="003F5677"/>
    <w:rsid w:val="003F581C"/>
    <w:rsid w:val="003F608B"/>
    <w:rsid w:val="00401C5B"/>
    <w:rsid w:val="00403766"/>
    <w:rsid w:val="00403A50"/>
    <w:rsid w:val="00404221"/>
    <w:rsid w:val="00404F61"/>
    <w:rsid w:val="00405453"/>
    <w:rsid w:val="004056C2"/>
    <w:rsid w:val="0040656B"/>
    <w:rsid w:val="004075B5"/>
    <w:rsid w:val="004109B9"/>
    <w:rsid w:val="00411235"/>
    <w:rsid w:val="00411C7E"/>
    <w:rsid w:val="004122A1"/>
    <w:rsid w:val="00413104"/>
    <w:rsid w:val="0041464D"/>
    <w:rsid w:val="0041728F"/>
    <w:rsid w:val="00417BE5"/>
    <w:rsid w:val="00417CB1"/>
    <w:rsid w:val="00420081"/>
    <w:rsid w:val="00420907"/>
    <w:rsid w:val="00423354"/>
    <w:rsid w:val="004237CD"/>
    <w:rsid w:val="00425482"/>
    <w:rsid w:val="004306CA"/>
    <w:rsid w:val="00431066"/>
    <w:rsid w:val="00431126"/>
    <w:rsid w:val="00434154"/>
    <w:rsid w:val="00434986"/>
    <w:rsid w:val="00436643"/>
    <w:rsid w:val="00436F1F"/>
    <w:rsid w:val="0043774C"/>
    <w:rsid w:val="00440AAB"/>
    <w:rsid w:val="004412CA"/>
    <w:rsid w:val="00443322"/>
    <w:rsid w:val="004462BF"/>
    <w:rsid w:val="00447406"/>
    <w:rsid w:val="0045017D"/>
    <w:rsid w:val="004501FA"/>
    <w:rsid w:val="00450C40"/>
    <w:rsid w:val="00451CCE"/>
    <w:rsid w:val="00451EE8"/>
    <w:rsid w:val="00452475"/>
    <w:rsid w:val="00453C1D"/>
    <w:rsid w:val="00453F9A"/>
    <w:rsid w:val="00455827"/>
    <w:rsid w:val="0045587F"/>
    <w:rsid w:val="004608BA"/>
    <w:rsid w:val="0046540D"/>
    <w:rsid w:val="00465FB0"/>
    <w:rsid w:val="00466A61"/>
    <w:rsid w:val="00467CAE"/>
    <w:rsid w:val="00467DF4"/>
    <w:rsid w:val="00470F31"/>
    <w:rsid w:val="0047242F"/>
    <w:rsid w:val="00472F1F"/>
    <w:rsid w:val="00473418"/>
    <w:rsid w:val="004746B5"/>
    <w:rsid w:val="00474863"/>
    <w:rsid w:val="00476403"/>
    <w:rsid w:val="00476DB4"/>
    <w:rsid w:val="0047760B"/>
    <w:rsid w:val="004777D2"/>
    <w:rsid w:val="00480576"/>
    <w:rsid w:val="00480C44"/>
    <w:rsid w:val="00483073"/>
    <w:rsid w:val="004843BD"/>
    <w:rsid w:val="00484739"/>
    <w:rsid w:val="00484CC0"/>
    <w:rsid w:val="0048564F"/>
    <w:rsid w:val="0048746A"/>
    <w:rsid w:val="00490537"/>
    <w:rsid w:val="00490C23"/>
    <w:rsid w:val="00490F49"/>
    <w:rsid w:val="00492833"/>
    <w:rsid w:val="0049465F"/>
    <w:rsid w:val="004957B6"/>
    <w:rsid w:val="00495AF7"/>
    <w:rsid w:val="00496D77"/>
    <w:rsid w:val="00496E4A"/>
    <w:rsid w:val="004A1038"/>
    <w:rsid w:val="004A2402"/>
    <w:rsid w:val="004A5EE1"/>
    <w:rsid w:val="004A6B68"/>
    <w:rsid w:val="004A77DD"/>
    <w:rsid w:val="004A7855"/>
    <w:rsid w:val="004B32D9"/>
    <w:rsid w:val="004B3879"/>
    <w:rsid w:val="004B3A0C"/>
    <w:rsid w:val="004B3AF3"/>
    <w:rsid w:val="004B53AF"/>
    <w:rsid w:val="004B6705"/>
    <w:rsid w:val="004B6920"/>
    <w:rsid w:val="004B6DD3"/>
    <w:rsid w:val="004B7A27"/>
    <w:rsid w:val="004B7BEB"/>
    <w:rsid w:val="004C0A76"/>
    <w:rsid w:val="004C1A05"/>
    <w:rsid w:val="004C1EEF"/>
    <w:rsid w:val="004C5058"/>
    <w:rsid w:val="004C53B0"/>
    <w:rsid w:val="004C5BEF"/>
    <w:rsid w:val="004C6474"/>
    <w:rsid w:val="004C7CBB"/>
    <w:rsid w:val="004D00E1"/>
    <w:rsid w:val="004D33E9"/>
    <w:rsid w:val="004D3805"/>
    <w:rsid w:val="004D3913"/>
    <w:rsid w:val="004D426B"/>
    <w:rsid w:val="004D4907"/>
    <w:rsid w:val="004D5592"/>
    <w:rsid w:val="004D72EB"/>
    <w:rsid w:val="004E1833"/>
    <w:rsid w:val="004E1C07"/>
    <w:rsid w:val="004E3FEB"/>
    <w:rsid w:val="004E6172"/>
    <w:rsid w:val="004E6B4E"/>
    <w:rsid w:val="004E73BD"/>
    <w:rsid w:val="004E7BFA"/>
    <w:rsid w:val="004E7F30"/>
    <w:rsid w:val="004F1A89"/>
    <w:rsid w:val="004F1F38"/>
    <w:rsid w:val="004F2617"/>
    <w:rsid w:val="004F2A5B"/>
    <w:rsid w:val="004F2BBA"/>
    <w:rsid w:val="004F62CE"/>
    <w:rsid w:val="004F6D98"/>
    <w:rsid w:val="004F7724"/>
    <w:rsid w:val="00500443"/>
    <w:rsid w:val="005014E9"/>
    <w:rsid w:val="00505316"/>
    <w:rsid w:val="00505FF6"/>
    <w:rsid w:val="00506DE0"/>
    <w:rsid w:val="00507972"/>
    <w:rsid w:val="00507BA3"/>
    <w:rsid w:val="0051202A"/>
    <w:rsid w:val="00512217"/>
    <w:rsid w:val="0051344E"/>
    <w:rsid w:val="00513681"/>
    <w:rsid w:val="00514C5D"/>
    <w:rsid w:val="00515A95"/>
    <w:rsid w:val="005176B4"/>
    <w:rsid w:val="0052257F"/>
    <w:rsid w:val="00522B89"/>
    <w:rsid w:val="00523377"/>
    <w:rsid w:val="005234EF"/>
    <w:rsid w:val="00524F67"/>
    <w:rsid w:val="005250EF"/>
    <w:rsid w:val="00527075"/>
    <w:rsid w:val="005313D1"/>
    <w:rsid w:val="00532100"/>
    <w:rsid w:val="005332CB"/>
    <w:rsid w:val="0053366E"/>
    <w:rsid w:val="00533ACA"/>
    <w:rsid w:val="00533E5A"/>
    <w:rsid w:val="00534620"/>
    <w:rsid w:val="005357A9"/>
    <w:rsid w:val="0053707B"/>
    <w:rsid w:val="005372BE"/>
    <w:rsid w:val="00537A6A"/>
    <w:rsid w:val="00537B55"/>
    <w:rsid w:val="00537BB2"/>
    <w:rsid w:val="00537CE9"/>
    <w:rsid w:val="005401D6"/>
    <w:rsid w:val="00541DAA"/>
    <w:rsid w:val="005425A3"/>
    <w:rsid w:val="00542DB9"/>
    <w:rsid w:val="00543084"/>
    <w:rsid w:val="005430D8"/>
    <w:rsid w:val="00543808"/>
    <w:rsid w:val="00544902"/>
    <w:rsid w:val="005451F5"/>
    <w:rsid w:val="0054570F"/>
    <w:rsid w:val="005469FE"/>
    <w:rsid w:val="0055070D"/>
    <w:rsid w:val="005525F6"/>
    <w:rsid w:val="00553FA7"/>
    <w:rsid w:val="00556488"/>
    <w:rsid w:val="005565B8"/>
    <w:rsid w:val="00557DE8"/>
    <w:rsid w:val="00561D82"/>
    <w:rsid w:val="00563208"/>
    <w:rsid w:val="00563B1D"/>
    <w:rsid w:val="00564BF3"/>
    <w:rsid w:val="00565FFE"/>
    <w:rsid w:val="0057029D"/>
    <w:rsid w:val="005714A1"/>
    <w:rsid w:val="00571EE7"/>
    <w:rsid w:val="0057256F"/>
    <w:rsid w:val="00572585"/>
    <w:rsid w:val="00575196"/>
    <w:rsid w:val="00576083"/>
    <w:rsid w:val="005762A4"/>
    <w:rsid w:val="00576A26"/>
    <w:rsid w:val="00576BA3"/>
    <w:rsid w:val="005774BF"/>
    <w:rsid w:val="005803D4"/>
    <w:rsid w:val="00580E0E"/>
    <w:rsid w:val="0058255D"/>
    <w:rsid w:val="00585EF1"/>
    <w:rsid w:val="00585F10"/>
    <w:rsid w:val="005863C6"/>
    <w:rsid w:val="00586611"/>
    <w:rsid w:val="00586D16"/>
    <w:rsid w:val="00587AD6"/>
    <w:rsid w:val="0059004C"/>
    <w:rsid w:val="0059122B"/>
    <w:rsid w:val="005917ED"/>
    <w:rsid w:val="005969AD"/>
    <w:rsid w:val="00596ECA"/>
    <w:rsid w:val="00597787"/>
    <w:rsid w:val="00597BFC"/>
    <w:rsid w:val="005A1A86"/>
    <w:rsid w:val="005A2413"/>
    <w:rsid w:val="005A385F"/>
    <w:rsid w:val="005A5655"/>
    <w:rsid w:val="005A6C6D"/>
    <w:rsid w:val="005A7FBE"/>
    <w:rsid w:val="005B1150"/>
    <w:rsid w:val="005B2E0E"/>
    <w:rsid w:val="005B69D4"/>
    <w:rsid w:val="005C1122"/>
    <w:rsid w:val="005C21F6"/>
    <w:rsid w:val="005C4BFA"/>
    <w:rsid w:val="005C51AA"/>
    <w:rsid w:val="005C6CEC"/>
    <w:rsid w:val="005D04E3"/>
    <w:rsid w:val="005D1799"/>
    <w:rsid w:val="005D1989"/>
    <w:rsid w:val="005D1B3F"/>
    <w:rsid w:val="005D3A4B"/>
    <w:rsid w:val="005D4595"/>
    <w:rsid w:val="005D4F2E"/>
    <w:rsid w:val="005D5141"/>
    <w:rsid w:val="005D6294"/>
    <w:rsid w:val="005D6719"/>
    <w:rsid w:val="005D7514"/>
    <w:rsid w:val="005E0A63"/>
    <w:rsid w:val="005E10AC"/>
    <w:rsid w:val="005E1BBE"/>
    <w:rsid w:val="005E2300"/>
    <w:rsid w:val="005E41CE"/>
    <w:rsid w:val="005E5FE8"/>
    <w:rsid w:val="005E6CAA"/>
    <w:rsid w:val="005E7262"/>
    <w:rsid w:val="005E7305"/>
    <w:rsid w:val="005F0609"/>
    <w:rsid w:val="005F1C2A"/>
    <w:rsid w:val="005F246F"/>
    <w:rsid w:val="005F3225"/>
    <w:rsid w:val="005F3925"/>
    <w:rsid w:val="005F41CA"/>
    <w:rsid w:val="005F4704"/>
    <w:rsid w:val="005F623C"/>
    <w:rsid w:val="005F7FD0"/>
    <w:rsid w:val="0060011E"/>
    <w:rsid w:val="0060135E"/>
    <w:rsid w:val="00602B28"/>
    <w:rsid w:val="00603BF9"/>
    <w:rsid w:val="0060662A"/>
    <w:rsid w:val="00607962"/>
    <w:rsid w:val="006102C5"/>
    <w:rsid w:val="00610398"/>
    <w:rsid w:val="00610BFF"/>
    <w:rsid w:val="00610F08"/>
    <w:rsid w:val="00612A9E"/>
    <w:rsid w:val="00612AC8"/>
    <w:rsid w:val="00613BDE"/>
    <w:rsid w:val="0061785E"/>
    <w:rsid w:val="0061790A"/>
    <w:rsid w:val="00620800"/>
    <w:rsid w:val="006213AA"/>
    <w:rsid w:val="006245A3"/>
    <w:rsid w:val="00630058"/>
    <w:rsid w:val="0063040A"/>
    <w:rsid w:val="00630916"/>
    <w:rsid w:val="0063161E"/>
    <w:rsid w:val="00631813"/>
    <w:rsid w:val="00631899"/>
    <w:rsid w:val="00631E39"/>
    <w:rsid w:val="006322B7"/>
    <w:rsid w:val="0063280F"/>
    <w:rsid w:val="00633301"/>
    <w:rsid w:val="00634919"/>
    <w:rsid w:val="00635590"/>
    <w:rsid w:val="006361EC"/>
    <w:rsid w:val="00636E9E"/>
    <w:rsid w:val="00637EFE"/>
    <w:rsid w:val="006405FE"/>
    <w:rsid w:val="006413A4"/>
    <w:rsid w:val="0064264F"/>
    <w:rsid w:val="00643F7D"/>
    <w:rsid w:val="00644A8B"/>
    <w:rsid w:val="0064773F"/>
    <w:rsid w:val="00651B66"/>
    <w:rsid w:val="00651C42"/>
    <w:rsid w:val="006530AA"/>
    <w:rsid w:val="00654887"/>
    <w:rsid w:val="00656281"/>
    <w:rsid w:val="006571BD"/>
    <w:rsid w:val="00657725"/>
    <w:rsid w:val="00657D94"/>
    <w:rsid w:val="00660201"/>
    <w:rsid w:val="00661CAB"/>
    <w:rsid w:val="00661CDA"/>
    <w:rsid w:val="0066222A"/>
    <w:rsid w:val="00663AEC"/>
    <w:rsid w:val="00665B09"/>
    <w:rsid w:val="00665B55"/>
    <w:rsid w:val="00665ED1"/>
    <w:rsid w:val="00667470"/>
    <w:rsid w:val="0066785E"/>
    <w:rsid w:val="00670CA5"/>
    <w:rsid w:val="006735F9"/>
    <w:rsid w:val="006739DE"/>
    <w:rsid w:val="00675A6D"/>
    <w:rsid w:val="00676384"/>
    <w:rsid w:val="0067639C"/>
    <w:rsid w:val="00676BA6"/>
    <w:rsid w:val="00676D2B"/>
    <w:rsid w:val="00684915"/>
    <w:rsid w:val="00684BD2"/>
    <w:rsid w:val="00685880"/>
    <w:rsid w:val="00686E9D"/>
    <w:rsid w:val="00687C5C"/>
    <w:rsid w:val="00687EAF"/>
    <w:rsid w:val="0069035D"/>
    <w:rsid w:val="00690665"/>
    <w:rsid w:val="006906FA"/>
    <w:rsid w:val="006913BE"/>
    <w:rsid w:val="00691D19"/>
    <w:rsid w:val="006935A5"/>
    <w:rsid w:val="006958CA"/>
    <w:rsid w:val="00696530"/>
    <w:rsid w:val="00696B14"/>
    <w:rsid w:val="0069797F"/>
    <w:rsid w:val="006A0AD4"/>
    <w:rsid w:val="006A4BE3"/>
    <w:rsid w:val="006A4EC7"/>
    <w:rsid w:val="006A7192"/>
    <w:rsid w:val="006A7CD9"/>
    <w:rsid w:val="006B1AB3"/>
    <w:rsid w:val="006B1E35"/>
    <w:rsid w:val="006B2062"/>
    <w:rsid w:val="006B3A47"/>
    <w:rsid w:val="006B41CC"/>
    <w:rsid w:val="006B5A4C"/>
    <w:rsid w:val="006B65F6"/>
    <w:rsid w:val="006B6AA7"/>
    <w:rsid w:val="006B7500"/>
    <w:rsid w:val="006C10DD"/>
    <w:rsid w:val="006C24EE"/>
    <w:rsid w:val="006C4093"/>
    <w:rsid w:val="006C45D5"/>
    <w:rsid w:val="006C632B"/>
    <w:rsid w:val="006C767C"/>
    <w:rsid w:val="006D0BF1"/>
    <w:rsid w:val="006D20B6"/>
    <w:rsid w:val="006D3218"/>
    <w:rsid w:val="006D374F"/>
    <w:rsid w:val="006D3D02"/>
    <w:rsid w:val="006D3F2A"/>
    <w:rsid w:val="006D541D"/>
    <w:rsid w:val="006D5D44"/>
    <w:rsid w:val="006E10A7"/>
    <w:rsid w:val="006E1E6B"/>
    <w:rsid w:val="006E35DA"/>
    <w:rsid w:val="006E6DA7"/>
    <w:rsid w:val="006F0973"/>
    <w:rsid w:val="006F1D6A"/>
    <w:rsid w:val="006F1E43"/>
    <w:rsid w:val="006F2ACD"/>
    <w:rsid w:val="006F39F4"/>
    <w:rsid w:val="006F6236"/>
    <w:rsid w:val="006F6E2A"/>
    <w:rsid w:val="006F79B0"/>
    <w:rsid w:val="00700476"/>
    <w:rsid w:val="0070086F"/>
    <w:rsid w:val="00701CD9"/>
    <w:rsid w:val="00703B13"/>
    <w:rsid w:val="00703C65"/>
    <w:rsid w:val="00703EA9"/>
    <w:rsid w:val="0070406B"/>
    <w:rsid w:val="00704264"/>
    <w:rsid w:val="007043EB"/>
    <w:rsid w:val="00704AEB"/>
    <w:rsid w:val="0070551B"/>
    <w:rsid w:val="007059FF"/>
    <w:rsid w:val="00706FC3"/>
    <w:rsid w:val="0071026D"/>
    <w:rsid w:val="007103CB"/>
    <w:rsid w:val="00712261"/>
    <w:rsid w:val="007124D6"/>
    <w:rsid w:val="007164B7"/>
    <w:rsid w:val="007173DD"/>
    <w:rsid w:val="00717422"/>
    <w:rsid w:val="00717CB7"/>
    <w:rsid w:val="00717DFA"/>
    <w:rsid w:val="007207E3"/>
    <w:rsid w:val="00721018"/>
    <w:rsid w:val="0072102A"/>
    <w:rsid w:val="007214B8"/>
    <w:rsid w:val="0072216C"/>
    <w:rsid w:val="0072284F"/>
    <w:rsid w:val="007241F2"/>
    <w:rsid w:val="0072447E"/>
    <w:rsid w:val="00724EFD"/>
    <w:rsid w:val="00726BE1"/>
    <w:rsid w:val="00727645"/>
    <w:rsid w:val="00727905"/>
    <w:rsid w:val="00727ABE"/>
    <w:rsid w:val="00727EF6"/>
    <w:rsid w:val="00731097"/>
    <w:rsid w:val="00731278"/>
    <w:rsid w:val="00731C99"/>
    <w:rsid w:val="0073324C"/>
    <w:rsid w:val="007342E0"/>
    <w:rsid w:val="0073538C"/>
    <w:rsid w:val="0073601A"/>
    <w:rsid w:val="007362D2"/>
    <w:rsid w:val="0073644A"/>
    <w:rsid w:val="007369E7"/>
    <w:rsid w:val="0074002E"/>
    <w:rsid w:val="00742A02"/>
    <w:rsid w:val="00743487"/>
    <w:rsid w:val="0074348E"/>
    <w:rsid w:val="007436C0"/>
    <w:rsid w:val="00743994"/>
    <w:rsid w:val="00743E43"/>
    <w:rsid w:val="0074474A"/>
    <w:rsid w:val="00745CC7"/>
    <w:rsid w:val="00745EB2"/>
    <w:rsid w:val="007460E0"/>
    <w:rsid w:val="00746D01"/>
    <w:rsid w:val="007471D2"/>
    <w:rsid w:val="00751C65"/>
    <w:rsid w:val="00751D11"/>
    <w:rsid w:val="00752FF5"/>
    <w:rsid w:val="007533B2"/>
    <w:rsid w:val="00754011"/>
    <w:rsid w:val="00754394"/>
    <w:rsid w:val="007558B6"/>
    <w:rsid w:val="007602B0"/>
    <w:rsid w:val="0076203B"/>
    <w:rsid w:val="00762493"/>
    <w:rsid w:val="007648B0"/>
    <w:rsid w:val="00766FF4"/>
    <w:rsid w:val="00767212"/>
    <w:rsid w:val="00767375"/>
    <w:rsid w:val="00767A21"/>
    <w:rsid w:val="00770B57"/>
    <w:rsid w:val="00771105"/>
    <w:rsid w:val="0077395F"/>
    <w:rsid w:val="0077601A"/>
    <w:rsid w:val="0077608D"/>
    <w:rsid w:val="007761FF"/>
    <w:rsid w:val="00777387"/>
    <w:rsid w:val="00777AC9"/>
    <w:rsid w:val="00780373"/>
    <w:rsid w:val="00780AE2"/>
    <w:rsid w:val="00780F4B"/>
    <w:rsid w:val="0078319F"/>
    <w:rsid w:val="00783B2A"/>
    <w:rsid w:val="00784716"/>
    <w:rsid w:val="00785741"/>
    <w:rsid w:val="00785C24"/>
    <w:rsid w:val="0078649A"/>
    <w:rsid w:val="007864B7"/>
    <w:rsid w:val="007873D1"/>
    <w:rsid w:val="00787A52"/>
    <w:rsid w:val="00790E7F"/>
    <w:rsid w:val="00790FE4"/>
    <w:rsid w:val="007918B1"/>
    <w:rsid w:val="007965FB"/>
    <w:rsid w:val="007A3416"/>
    <w:rsid w:val="007A36C5"/>
    <w:rsid w:val="007A4445"/>
    <w:rsid w:val="007A60AC"/>
    <w:rsid w:val="007A6109"/>
    <w:rsid w:val="007B169C"/>
    <w:rsid w:val="007B1E9E"/>
    <w:rsid w:val="007B225D"/>
    <w:rsid w:val="007B258A"/>
    <w:rsid w:val="007B2C99"/>
    <w:rsid w:val="007B3E60"/>
    <w:rsid w:val="007B4EAC"/>
    <w:rsid w:val="007B514E"/>
    <w:rsid w:val="007B542F"/>
    <w:rsid w:val="007B5D16"/>
    <w:rsid w:val="007B6579"/>
    <w:rsid w:val="007C00E1"/>
    <w:rsid w:val="007C0420"/>
    <w:rsid w:val="007C0CB9"/>
    <w:rsid w:val="007C1DE6"/>
    <w:rsid w:val="007C246B"/>
    <w:rsid w:val="007C5351"/>
    <w:rsid w:val="007C665C"/>
    <w:rsid w:val="007C67C5"/>
    <w:rsid w:val="007C7927"/>
    <w:rsid w:val="007C7DCA"/>
    <w:rsid w:val="007D2187"/>
    <w:rsid w:val="007D3B9F"/>
    <w:rsid w:val="007D4387"/>
    <w:rsid w:val="007D77F6"/>
    <w:rsid w:val="007D7931"/>
    <w:rsid w:val="007E12EF"/>
    <w:rsid w:val="007E3510"/>
    <w:rsid w:val="007E7FCD"/>
    <w:rsid w:val="007E7FCE"/>
    <w:rsid w:val="007F023D"/>
    <w:rsid w:val="007F236C"/>
    <w:rsid w:val="007F275C"/>
    <w:rsid w:val="007F427A"/>
    <w:rsid w:val="007F515F"/>
    <w:rsid w:val="007F7B6E"/>
    <w:rsid w:val="007F7E97"/>
    <w:rsid w:val="008000DC"/>
    <w:rsid w:val="008003AC"/>
    <w:rsid w:val="00800CD7"/>
    <w:rsid w:val="008028C8"/>
    <w:rsid w:val="00802CD0"/>
    <w:rsid w:val="008035E0"/>
    <w:rsid w:val="008048E7"/>
    <w:rsid w:val="00804C25"/>
    <w:rsid w:val="00804E83"/>
    <w:rsid w:val="008068CA"/>
    <w:rsid w:val="008073CB"/>
    <w:rsid w:val="008075FA"/>
    <w:rsid w:val="00810145"/>
    <w:rsid w:val="00811349"/>
    <w:rsid w:val="00812BC9"/>
    <w:rsid w:val="00814150"/>
    <w:rsid w:val="00814460"/>
    <w:rsid w:val="00815889"/>
    <w:rsid w:val="008169A1"/>
    <w:rsid w:val="00816DAD"/>
    <w:rsid w:val="00820863"/>
    <w:rsid w:val="00820BFE"/>
    <w:rsid w:val="00820F03"/>
    <w:rsid w:val="008227E0"/>
    <w:rsid w:val="00822A9B"/>
    <w:rsid w:val="0082496F"/>
    <w:rsid w:val="00824C58"/>
    <w:rsid w:val="00826AD8"/>
    <w:rsid w:val="0082703F"/>
    <w:rsid w:val="008310BC"/>
    <w:rsid w:val="00831552"/>
    <w:rsid w:val="00831D03"/>
    <w:rsid w:val="00832D6C"/>
    <w:rsid w:val="00833648"/>
    <w:rsid w:val="00843F3F"/>
    <w:rsid w:val="00846067"/>
    <w:rsid w:val="00846BCC"/>
    <w:rsid w:val="00852113"/>
    <w:rsid w:val="00853472"/>
    <w:rsid w:val="0085353D"/>
    <w:rsid w:val="00854266"/>
    <w:rsid w:val="0085562D"/>
    <w:rsid w:val="00855AF5"/>
    <w:rsid w:val="00857BE1"/>
    <w:rsid w:val="00857CA4"/>
    <w:rsid w:val="00857FE0"/>
    <w:rsid w:val="00860418"/>
    <w:rsid w:val="008623D9"/>
    <w:rsid w:val="0086291F"/>
    <w:rsid w:val="00864643"/>
    <w:rsid w:val="00864970"/>
    <w:rsid w:val="00864FE3"/>
    <w:rsid w:val="00865155"/>
    <w:rsid w:val="008671C6"/>
    <w:rsid w:val="00867927"/>
    <w:rsid w:val="008679C0"/>
    <w:rsid w:val="00871054"/>
    <w:rsid w:val="00871F23"/>
    <w:rsid w:val="0087204E"/>
    <w:rsid w:val="00872191"/>
    <w:rsid w:val="0087304D"/>
    <w:rsid w:val="00873185"/>
    <w:rsid w:val="008737F7"/>
    <w:rsid w:val="00880327"/>
    <w:rsid w:val="00880376"/>
    <w:rsid w:val="00880746"/>
    <w:rsid w:val="008824B9"/>
    <w:rsid w:val="00882E4A"/>
    <w:rsid w:val="008837A6"/>
    <w:rsid w:val="00883813"/>
    <w:rsid w:val="00884208"/>
    <w:rsid w:val="00884760"/>
    <w:rsid w:val="008850CB"/>
    <w:rsid w:val="00885F2C"/>
    <w:rsid w:val="00886560"/>
    <w:rsid w:val="0088785C"/>
    <w:rsid w:val="008878BE"/>
    <w:rsid w:val="00887AC2"/>
    <w:rsid w:val="00890FF2"/>
    <w:rsid w:val="00891345"/>
    <w:rsid w:val="00892C7A"/>
    <w:rsid w:val="008953EF"/>
    <w:rsid w:val="00896ECF"/>
    <w:rsid w:val="008A1317"/>
    <w:rsid w:val="008A27B8"/>
    <w:rsid w:val="008A2C39"/>
    <w:rsid w:val="008A3A3E"/>
    <w:rsid w:val="008A3A60"/>
    <w:rsid w:val="008A3F50"/>
    <w:rsid w:val="008A418F"/>
    <w:rsid w:val="008A432E"/>
    <w:rsid w:val="008A7013"/>
    <w:rsid w:val="008A7B98"/>
    <w:rsid w:val="008B0FFF"/>
    <w:rsid w:val="008B1FF9"/>
    <w:rsid w:val="008B42A6"/>
    <w:rsid w:val="008B4D34"/>
    <w:rsid w:val="008B7118"/>
    <w:rsid w:val="008B73A8"/>
    <w:rsid w:val="008C0B06"/>
    <w:rsid w:val="008C1A5A"/>
    <w:rsid w:val="008C27A5"/>
    <w:rsid w:val="008C34AD"/>
    <w:rsid w:val="008C3D13"/>
    <w:rsid w:val="008C3D8E"/>
    <w:rsid w:val="008C4496"/>
    <w:rsid w:val="008C5B6F"/>
    <w:rsid w:val="008C5CF3"/>
    <w:rsid w:val="008C61A6"/>
    <w:rsid w:val="008C6539"/>
    <w:rsid w:val="008C6B85"/>
    <w:rsid w:val="008D1159"/>
    <w:rsid w:val="008D1B16"/>
    <w:rsid w:val="008D1E27"/>
    <w:rsid w:val="008D2744"/>
    <w:rsid w:val="008D3B9C"/>
    <w:rsid w:val="008D425A"/>
    <w:rsid w:val="008D5128"/>
    <w:rsid w:val="008D5A1C"/>
    <w:rsid w:val="008E12E7"/>
    <w:rsid w:val="008E2E87"/>
    <w:rsid w:val="008E3544"/>
    <w:rsid w:val="008E6622"/>
    <w:rsid w:val="008E7F91"/>
    <w:rsid w:val="008F0D71"/>
    <w:rsid w:val="008F13FB"/>
    <w:rsid w:val="008F190C"/>
    <w:rsid w:val="008F3284"/>
    <w:rsid w:val="008F3F8F"/>
    <w:rsid w:val="008F476D"/>
    <w:rsid w:val="008F4D4E"/>
    <w:rsid w:val="008F5758"/>
    <w:rsid w:val="008F5E50"/>
    <w:rsid w:val="008F6C48"/>
    <w:rsid w:val="008F769B"/>
    <w:rsid w:val="009015D7"/>
    <w:rsid w:val="00901B67"/>
    <w:rsid w:val="00901FF6"/>
    <w:rsid w:val="0090308F"/>
    <w:rsid w:val="00905872"/>
    <w:rsid w:val="00905F02"/>
    <w:rsid w:val="00906077"/>
    <w:rsid w:val="0090677B"/>
    <w:rsid w:val="00906885"/>
    <w:rsid w:val="00907608"/>
    <w:rsid w:val="00910257"/>
    <w:rsid w:val="00910848"/>
    <w:rsid w:val="00911E25"/>
    <w:rsid w:val="00912E8F"/>
    <w:rsid w:val="00912FCE"/>
    <w:rsid w:val="00913D05"/>
    <w:rsid w:val="00915842"/>
    <w:rsid w:val="00916515"/>
    <w:rsid w:val="0091667D"/>
    <w:rsid w:val="00916B90"/>
    <w:rsid w:val="0092119A"/>
    <w:rsid w:val="009214F9"/>
    <w:rsid w:val="0092170E"/>
    <w:rsid w:val="0092282A"/>
    <w:rsid w:val="00922A24"/>
    <w:rsid w:val="00923329"/>
    <w:rsid w:val="00923E5D"/>
    <w:rsid w:val="009305F9"/>
    <w:rsid w:val="00930F16"/>
    <w:rsid w:val="009322BD"/>
    <w:rsid w:val="00932837"/>
    <w:rsid w:val="0093455E"/>
    <w:rsid w:val="009367FA"/>
    <w:rsid w:val="0094102C"/>
    <w:rsid w:val="009413A5"/>
    <w:rsid w:val="00942603"/>
    <w:rsid w:val="009426DF"/>
    <w:rsid w:val="00943C8C"/>
    <w:rsid w:val="00943EF1"/>
    <w:rsid w:val="009450C6"/>
    <w:rsid w:val="00945449"/>
    <w:rsid w:val="00945D88"/>
    <w:rsid w:val="00946274"/>
    <w:rsid w:val="00947FB0"/>
    <w:rsid w:val="0095008B"/>
    <w:rsid w:val="00951592"/>
    <w:rsid w:val="00952BD3"/>
    <w:rsid w:val="009537A7"/>
    <w:rsid w:val="00954046"/>
    <w:rsid w:val="00956A99"/>
    <w:rsid w:val="00957D98"/>
    <w:rsid w:val="00960BA3"/>
    <w:rsid w:val="0096178E"/>
    <w:rsid w:val="0096295A"/>
    <w:rsid w:val="009637DC"/>
    <w:rsid w:val="00963A18"/>
    <w:rsid w:val="00963D5C"/>
    <w:rsid w:val="00964DD7"/>
    <w:rsid w:val="00966D35"/>
    <w:rsid w:val="00966E11"/>
    <w:rsid w:val="00967891"/>
    <w:rsid w:val="00971E33"/>
    <w:rsid w:val="0097265C"/>
    <w:rsid w:val="00974D24"/>
    <w:rsid w:val="00975F8A"/>
    <w:rsid w:val="00980365"/>
    <w:rsid w:val="0098339E"/>
    <w:rsid w:val="009834CE"/>
    <w:rsid w:val="00983934"/>
    <w:rsid w:val="00984738"/>
    <w:rsid w:val="0098553E"/>
    <w:rsid w:val="00985F72"/>
    <w:rsid w:val="00987BB7"/>
    <w:rsid w:val="00987D2C"/>
    <w:rsid w:val="009901A1"/>
    <w:rsid w:val="0099079F"/>
    <w:rsid w:val="00991160"/>
    <w:rsid w:val="00993D8C"/>
    <w:rsid w:val="009947A6"/>
    <w:rsid w:val="00995933"/>
    <w:rsid w:val="009959D5"/>
    <w:rsid w:val="00996A8B"/>
    <w:rsid w:val="009979D6"/>
    <w:rsid w:val="00997A3A"/>
    <w:rsid w:val="00997FC1"/>
    <w:rsid w:val="009A07ED"/>
    <w:rsid w:val="009A3251"/>
    <w:rsid w:val="009A4B43"/>
    <w:rsid w:val="009A51BB"/>
    <w:rsid w:val="009A5604"/>
    <w:rsid w:val="009A69D7"/>
    <w:rsid w:val="009A7784"/>
    <w:rsid w:val="009B02F1"/>
    <w:rsid w:val="009B25B7"/>
    <w:rsid w:val="009B3F5C"/>
    <w:rsid w:val="009B6933"/>
    <w:rsid w:val="009B6A4A"/>
    <w:rsid w:val="009B6CA6"/>
    <w:rsid w:val="009B6EF5"/>
    <w:rsid w:val="009C0118"/>
    <w:rsid w:val="009C0D8C"/>
    <w:rsid w:val="009C2E6E"/>
    <w:rsid w:val="009C31BD"/>
    <w:rsid w:val="009C43E6"/>
    <w:rsid w:val="009C627D"/>
    <w:rsid w:val="009C6311"/>
    <w:rsid w:val="009C7A39"/>
    <w:rsid w:val="009D076E"/>
    <w:rsid w:val="009D14F6"/>
    <w:rsid w:val="009D3300"/>
    <w:rsid w:val="009D48CE"/>
    <w:rsid w:val="009D4F57"/>
    <w:rsid w:val="009D680D"/>
    <w:rsid w:val="009D6BA7"/>
    <w:rsid w:val="009D6BEA"/>
    <w:rsid w:val="009D7B94"/>
    <w:rsid w:val="009E05EE"/>
    <w:rsid w:val="009E0A6E"/>
    <w:rsid w:val="009E1A97"/>
    <w:rsid w:val="009E1C68"/>
    <w:rsid w:val="009E259B"/>
    <w:rsid w:val="009E4173"/>
    <w:rsid w:val="009E4EB0"/>
    <w:rsid w:val="009E6681"/>
    <w:rsid w:val="009F0665"/>
    <w:rsid w:val="009F2835"/>
    <w:rsid w:val="009F33A9"/>
    <w:rsid w:val="009F397A"/>
    <w:rsid w:val="009F4FBC"/>
    <w:rsid w:val="009F514C"/>
    <w:rsid w:val="009F61FA"/>
    <w:rsid w:val="009F7926"/>
    <w:rsid w:val="009F7C5F"/>
    <w:rsid w:val="009F7D8B"/>
    <w:rsid w:val="009F7FBF"/>
    <w:rsid w:val="00A01713"/>
    <w:rsid w:val="00A0404C"/>
    <w:rsid w:val="00A04589"/>
    <w:rsid w:val="00A0537D"/>
    <w:rsid w:val="00A05651"/>
    <w:rsid w:val="00A058B9"/>
    <w:rsid w:val="00A06514"/>
    <w:rsid w:val="00A0742D"/>
    <w:rsid w:val="00A0761D"/>
    <w:rsid w:val="00A10188"/>
    <w:rsid w:val="00A1045E"/>
    <w:rsid w:val="00A1072A"/>
    <w:rsid w:val="00A10747"/>
    <w:rsid w:val="00A11929"/>
    <w:rsid w:val="00A11CC6"/>
    <w:rsid w:val="00A11EDA"/>
    <w:rsid w:val="00A12A01"/>
    <w:rsid w:val="00A1365E"/>
    <w:rsid w:val="00A168C1"/>
    <w:rsid w:val="00A20DF5"/>
    <w:rsid w:val="00A21D46"/>
    <w:rsid w:val="00A22887"/>
    <w:rsid w:val="00A229B9"/>
    <w:rsid w:val="00A22F3D"/>
    <w:rsid w:val="00A23A6A"/>
    <w:rsid w:val="00A24925"/>
    <w:rsid w:val="00A26480"/>
    <w:rsid w:val="00A272CA"/>
    <w:rsid w:val="00A273BC"/>
    <w:rsid w:val="00A300CD"/>
    <w:rsid w:val="00A310D9"/>
    <w:rsid w:val="00A324D7"/>
    <w:rsid w:val="00A326B3"/>
    <w:rsid w:val="00A32F8D"/>
    <w:rsid w:val="00A36D11"/>
    <w:rsid w:val="00A3790F"/>
    <w:rsid w:val="00A4045A"/>
    <w:rsid w:val="00A4237C"/>
    <w:rsid w:val="00A44638"/>
    <w:rsid w:val="00A44F57"/>
    <w:rsid w:val="00A452CC"/>
    <w:rsid w:val="00A45669"/>
    <w:rsid w:val="00A520CA"/>
    <w:rsid w:val="00A52605"/>
    <w:rsid w:val="00A52759"/>
    <w:rsid w:val="00A530DA"/>
    <w:rsid w:val="00A55324"/>
    <w:rsid w:val="00A56AFC"/>
    <w:rsid w:val="00A56AFF"/>
    <w:rsid w:val="00A57708"/>
    <w:rsid w:val="00A57B79"/>
    <w:rsid w:val="00A57DD5"/>
    <w:rsid w:val="00A6193C"/>
    <w:rsid w:val="00A62E11"/>
    <w:rsid w:val="00A63DE3"/>
    <w:rsid w:val="00A65357"/>
    <w:rsid w:val="00A653A8"/>
    <w:rsid w:val="00A67656"/>
    <w:rsid w:val="00A67C17"/>
    <w:rsid w:val="00A714FA"/>
    <w:rsid w:val="00A7192A"/>
    <w:rsid w:val="00A7234A"/>
    <w:rsid w:val="00A73F69"/>
    <w:rsid w:val="00A74343"/>
    <w:rsid w:val="00A74A03"/>
    <w:rsid w:val="00A7783D"/>
    <w:rsid w:val="00A80547"/>
    <w:rsid w:val="00A8424E"/>
    <w:rsid w:val="00A853CE"/>
    <w:rsid w:val="00A85951"/>
    <w:rsid w:val="00A85A64"/>
    <w:rsid w:val="00A90F82"/>
    <w:rsid w:val="00A91755"/>
    <w:rsid w:val="00A92554"/>
    <w:rsid w:val="00A92880"/>
    <w:rsid w:val="00A93333"/>
    <w:rsid w:val="00A954F9"/>
    <w:rsid w:val="00A95693"/>
    <w:rsid w:val="00A9712E"/>
    <w:rsid w:val="00AA04D3"/>
    <w:rsid w:val="00AA1079"/>
    <w:rsid w:val="00AA1579"/>
    <w:rsid w:val="00AA15A4"/>
    <w:rsid w:val="00AA21A9"/>
    <w:rsid w:val="00AA2FA1"/>
    <w:rsid w:val="00AA32D7"/>
    <w:rsid w:val="00AA401C"/>
    <w:rsid w:val="00AA4D61"/>
    <w:rsid w:val="00AA79E2"/>
    <w:rsid w:val="00AA7E75"/>
    <w:rsid w:val="00AB1336"/>
    <w:rsid w:val="00AB18D7"/>
    <w:rsid w:val="00AB1F1C"/>
    <w:rsid w:val="00AB240F"/>
    <w:rsid w:val="00AB2DC1"/>
    <w:rsid w:val="00AB44CC"/>
    <w:rsid w:val="00AB61E3"/>
    <w:rsid w:val="00AB67FD"/>
    <w:rsid w:val="00AB7888"/>
    <w:rsid w:val="00AC0962"/>
    <w:rsid w:val="00AC0C43"/>
    <w:rsid w:val="00AC35CA"/>
    <w:rsid w:val="00AC3BB3"/>
    <w:rsid w:val="00AC46DB"/>
    <w:rsid w:val="00AC4BD3"/>
    <w:rsid w:val="00AC7D1A"/>
    <w:rsid w:val="00AD15F3"/>
    <w:rsid w:val="00AD1619"/>
    <w:rsid w:val="00AD1FEB"/>
    <w:rsid w:val="00AD2D99"/>
    <w:rsid w:val="00AD4CC9"/>
    <w:rsid w:val="00AD5E77"/>
    <w:rsid w:val="00AE047C"/>
    <w:rsid w:val="00AE0C81"/>
    <w:rsid w:val="00AE0E2D"/>
    <w:rsid w:val="00AE1433"/>
    <w:rsid w:val="00AE1723"/>
    <w:rsid w:val="00AE24C7"/>
    <w:rsid w:val="00AE2D50"/>
    <w:rsid w:val="00AE44E4"/>
    <w:rsid w:val="00AE669E"/>
    <w:rsid w:val="00AE72DF"/>
    <w:rsid w:val="00AF090F"/>
    <w:rsid w:val="00AF13F8"/>
    <w:rsid w:val="00AF1E05"/>
    <w:rsid w:val="00AF2138"/>
    <w:rsid w:val="00AF33C8"/>
    <w:rsid w:val="00AF3739"/>
    <w:rsid w:val="00AF48FF"/>
    <w:rsid w:val="00AF4913"/>
    <w:rsid w:val="00AF5BDC"/>
    <w:rsid w:val="00AF709C"/>
    <w:rsid w:val="00AF7357"/>
    <w:rsid w:val="00B0161A"/>
    <w:rsid w:val="00B01AD6"/>
    <w:rsid w:val="00B02290"/>
    <w:rsid w:val="00B024CA"/>
    <w:rsid w:val="00B0466B"/>
    <w:rsid w:val="00B04932"/>
    <w:rsid w:val="00B052B6"/>
    <w:rsid w:val="00B05864"/>
    <w:rsid w:val="00B05B03"/>
    <w:rsid w:val="00B05C89"/>
    <w:rsid w:val="00B07008"/>
    <w:rsid w:val="00B113EB"/>
    <w:rsid w:val="00B12A79"/>
    <w:rsid w:val="00B12ED1"/>
    <w:rsid w:val="00B12F34"/>
    <w:rsid w:val="00B14B6A"/>
    <w:rsid w:val="00B15908"/>
    <w:rsid w:val="00B15A8C"/>
    <w:rsid w:val="00B16087"/>
    <w:rsid w:val="00B238D8"/>
    <w:rsid w:val="00B2470D"/>
    <w:rsid w:val="00B24E42"/>
    <w:rsid w:val="00B25DE1"/>
    <w:rsid w:val="00B26096"/>
    <w:rsid w:val="00B27799"/>
    <w:rsid w:val="00B30FB5"/>
    <w:rsid w:val="00B31CAA"/>
    <w:rsid w:val="00B32697"/>
    <w:rsid w:val="00B32703"/>
    <w:rsid w:val="00B33768"/>
    <w:rsid w:val="00B33DB1"/>
    <w:rsid w:val="00B355C9"/>
    <w:rsid w:val="00B3600D"/>
    <w:rsid w:val="00B37113"/>
    <w:rsid w:val="00B41E82"/>
    <w:rsid w:val="00B46849"/>
    <w:rsid w:val="00B506C2"/>
    <w:rsid w:val="00B5127B"/>
    <w:rsid w:val="00B51F28"/>
    <w:rsid w:val="00B5254B"/>
    <w:rsid w:val="00B53C94"/>
    <w:rsid w:val="00B5510A"/>
    <w:rsid w:val="00B55A8B"/>
    <w:rsid w:val="00B61CDF"/>
    <w:rsid w:val="00B64660"/>
    <w:rsid w:val="00B648B7"/>
    <w:rsid w:val="00B658A4"/>
    <w:rsid w:val="00B662E1"/>
    <w:rsid w:val="00B666F3"/>
    <w:rsid w:val="00B72040"/>
    <w:rsid w:val="00B72B6E"/>
    <w:rsid w:val="00B7322C"/>
    <w:rsid w:val="00B7332A"/>
    <w:rsid w:val="00B7362E"/>
    <w:rsid w:val="00B74B8A"/>
    <w:rsid w:val="00B80DFA"/>
    <w:rsid w:val="00B81FA6"/>
    <w:rsid w:val="00B83025"/>
    <w:rsid w:val="00B8353D"/>
    <w:rsid w:val="00B84AD8"/>
    <w:rsid w:val="00B8766C"/>
    <w:rsid w:val="00B8783B"/>
    <w:rsid w:val="00B901D6"/>
    <w:rsid w:val="00B90B67"/>
    <w:rsid w:val="00B923B8"/>
    <w:rsid w:val="00B92540"/>
    <w:rsid w:val="00B92952"/>
    <w:rsid w:val="00B93148"/>
    <w:rsid w:val="00B93509"/>
    <w:rsid w:val="00B93616"/>
    <w:rsid w:val="00B9389B"/>
    <w:rsid w:val="00B96842"/>
    <w:rsid w:val="00B97184"/>
    <w:rsid w:val="00B97702"/>
    <w:rsid w:val="00BA03A2"/>
    <w:rsid w:val="00BA0B70"/>
    <w:rsid w:val="00BA0C61"/>
    <w:rsid w:val="00BA1846"/>
    <w:rsid w:val="00BA196B"/>
    <w:rsid w:val="00BA2260"/>
    <w:rsid w:val="00BA378A"/>
    <w:rsid w:val="00BA5AD9"/>
    <w:rsid w:val="00BA62CD"/>
    <w:rsid w:val="00BA6A54"/>
    <w:rsid w:val="00BA718D"/>
    <w:rsid w:val="00BB139B"/>
    <w:rsid w:val="00BB1A64"/>
    <w:rsid w:val="00BB203D"/>
    <w:rsid w:val="00BB4086"/>
    <w:rsid w:val="00BB7829"/>
    <w:rsid w:val="00BC105A"/>
    <w:rsid w:val="00BC18C3"/>
    <w:rsid w:val="00BC3346"/>
    <w:rsid w:val="00BC3D95"/>
    <w:rsid w:val="00BC436D"/>
    <w:rsid w:val="00BC5EE2"/>
    <w:rsid w:val="00BC72C1"/>
    <w:rsid w:val="00BC7676"/>
    <w:rsid w:val="00BC79FE"/>
    <w:rsid w:val="00BD2397"/>
    <w:rsid w:val="00BD2C8F"/>
    <w:rsid w:val="00BD361B"/>
    <w:rsid w:val="00BD3844"/>
    <w:rsid w:val="00BD3B74"/>
    <w:rsid w:val="00BD3ED9"/>
    <w:rsid w:val="00BD55C6"/>
    <w:rsid w:val="00BD5E35"/>
    <w:rsid w:val="00BD641A"/>
    <w:rsid w:val="00BD7838"/>
    <w:rsid w:val="00BE0C97"/>
    <w:rsid w:val="00BE0DDE"/>
    <w:rsid w:val="00BE2152"/>
    <w:rsid w:val="00BE2724"/>
    <w:rsid w:val="00BE2F59"/>
    <w:rsid w:val="00BE3227"/>
    <w:rsid w:val="00BE3CA1"/>
    <w:rsid w:val="00BE4003"/>
    <w:rsid w:val="00BE4652"/>
    <w:rsid w:val="00BE58F8"/>
    <w:rsid w:val="00BE5D7E"/>
    <w:rsid w:val="00BE6C1D"/>
    <w:rsid w:val="00BE6DA0"/>
    <w:rsid w:val="00BE6E8E"/>
    <w:rsid w:val="00BE7851"/>
    <w:rsid w:val="00BF02D5"/>
    <w:rsid w:val="00BF0383"/>
    <w:rsid w:val="00BF16BF"/>
    <w:rsid w:val="00BF1B8E"/>
    <w:rsid w:val="00BF2F11"/>
    <w:rsid w:val="00BF518C"/>
    <w:rsid w:val="00BF6243"/>
    <w:rsid w:val="00BF68F1"/>
    <w:rsid w:val="00BF72DC"/>
    <w:rsid w:val="00BF7E6C"/>
    <w:rsid w:val="00C01082"/>
    <w:rsid w:val="00C01262"/>
    <w:rsid w:val="00C01FCD"/>
    <w:rsid w:val="00C024C7"/>
    <w:rsid w:val="00C02B29"/>
    <w:rsid w:val="00C066A3"/>
    <w:rsid w:val="00C07EC7"/>
    <w:rsid w:val="00C10136"/>
    <w:rsid w:val="00C12979"/>
    <w:rsid w:val="00C146A7"/>
    <w:rsid w:val="00C1475E"/>
    <w:rsid w:val="00C148DF"/>
    <w:rsid w:val="00C15E8A"/>
    <w:rsid w:val="00C17072"/>
    <w:rsid w:val="00C17695"/>
    <w:rsid w:val="00C17FF2"/>
    <w:rsid w:val="00C20816"/>
    <w:rsid w:val="00C20C5C"/>
    <w:rsid w:val="00C2175E"/>
    <w:rsid w:val="00C22713"/>
    <w:rsid w:val="00C26531"/>
    <w:rsid w:val="00C265F3"/>
    <w:rsid w:val="00C26E4A"/>
    <w:rsid w:val="00C276A3"/>
    <w:rsid w:val="00C27952"/>
    <w:rsid w:val="00C27EB1"/>
    <w:rsid w:val="00C307D1"/>
    <w:rsid w:val="00C32366"/>
    <w:rsid w:val="00C32CC1"/>
    <w:rsid w:val="00C336E2"/>
    <w:rsid w:val="00C33C69"/>
    <w:rsid w:val="00C352C2"/>
    <w:rsid w:val="00C3540A"/>
    <w:rsid w:val="00C36726"/>
    <w:rsid w:val="00C37730"/>
    <w:rsid w:val="00C37EC5"/>
    <w:rsid w:val="00C41B05"/>
    <w:rsid w:val="00C428FA"/>
    <w:rsid w:val="00C42AA8"/>
    <w:rsid w:val="00C434CD"/>
    <w:rsid w:val="00C4579C"/>
    <w:rsid w:val="00C47BEC"/>
    <w:rsid w:val="00C50235"/>
    <w:rsid w:val="00C502BF"/>
    <w:rsid w:val="00C518E6"/>
    <w:rsid w:val="00C527B0"/>
    <w:rsid w:val="00C532C4"/>
    <w:rsid w:val="00C53F4A"/>
    <w:rsid w:val="00C55A11"/>
    <w:rsid w:val="00C57E3C"/>
    <w:rsid w:val="00C60155"/>
    <w:rsid w:val="00C60A1F"/>
    <w:rsid w:val="00C6104A"/>
    <w:rsid w:val="00C61BCA"/>
    <w:rsid w:val="00C65889"/>
    <w:rsid w:val="00C65915"/>
    <w:rsid w:val="00C65C92"/>
    <w:rsid w:val="00C7154B"/>
    <w:rsid w:val="00C72CA9"/>
    <w:rsid w:val="00C73CD6"/>
    <w:rsid w:val="00C74378"/>
    <w:rsid w:val="00C74CC5"/>
    <w:rsid w:val="00C75454"/>
    <w:rsid w:val="00C75D4B"/>
    <w:rsid w:val="00C7668C"/>
    <w:rsid w:val="00C769A4"/>
    <w:rsid w:val="00C80432"/>
    <w:rsid w:val="00C80B3F"/>
    <w:rsid w:val="00C81D1E"/>
    <w:rsid w:val="00C8237B"/>
    <w:rsid w:val="00C83193"/>
    <w:rsid w:val="00C84414"/>
    <w:rsid w:val="00C85675"/>
    <w:rsid w:val="00C8623B"/>
    <w:rsid w:val="00C87D8D"/>
    <w:rsid w:val="00C90800"/>
    <w:rsid w:val="00C928E6"/>
    <w:rsid w:val="00C92CD0"/>
    <w:rsid w:val="00C92F3C"/>
    <w:rsid w:val="00C949CF"/>
    <w:rsid w:val="00C94A62"/>
    <w:rsid w:val="00C9704A"/>
    <w:rsid w:val="00CA36B5"/>
    <w:rsid w:val="00CA3EED"/>
    <w:rsid w:val="00CA3FC6"/>
    <w:rsid w:val="00CA4582"/>
    <w:rsid w:val="00CA798A"/>
    <w:rsid w:val="00CA7FF9"/>
    <w:rsid w:val="00CB0F07"/>
    <w:rsid w:val="00CB1145"/>
    <w:rsid w:val="00CB14A4"/>
    <w:rsid w:val="00CB2959"/>
    <w:rsid w:val="00CB2F60"/>
    <w:rsid w:val="00CB75F5"/>
    <w:rsid w:val="00CB7A00"/>
    <w:rsid w:val="00CC104B"/>
    <w:rsid w:val="00CC1A2F"/>
    <w:rsid w:val="00CC268B"/>
    <w:rsid w:val="00CC2A8D"/>
    <w:rsid w:val="00CC3762"/>
    <w:rsid w:val="00CC4064"/>
    <w:rsid w:val="00CC4130"/>
    <w:rsid w:val="00CC46A1"/>
    <w:rsid w:val="00CC51CE"/>
    <w:rsid w:val="00CC6088"/>
    <w:rsid w:val="00CC6274"/>
    <w:rsid w:val="00CD02D3"/>
    <w:rsid w:val="00CD2877"/>
    <w:rsid w:val="00CD3111"/>
    <w:rsid w:val="00CD404A"/>
    <w:rsid w:val="00CD437C"/>
    <w:rsid w:val="00CD4F41"/>
    <w:rsid w:val="00CD56D2"/>
    <w:rsid w:val="00CD5CA8"/>
    <w:rsid w:val="00CD6760"/>
    <w:rsid w:val="00CD7C81"/>
    <w:rsid w:val="00CE055C"/>
    <w:rsid w:val="00CE132F"/>
    <w:rsid w:val="00CE28A9"/>
    <w:rsid w:val="00CE33DA"/>
    <w:rsid w:val="00CE366B"/>
    <w:rsid w:val="00CE73B1"/>
    <w:rsid w:val="00CE7D55"/>
    <w:rsid w:val="00CF05B9"/>
    <w:rsid w:val="00CF2437"/>
    <w:rsid w:val="00CF5E21"/>
    <w:rsid w:val="00CF60E2"/>
    <w:rsid w:val="00CF633F"/>
    <w:rsid w:val="00CF67E0"/>
    <w:rsid w:val="00CF73DA"/>
    <w:rsid w:val="00CF7D66"/>
    <w:rsid w:val="00D00021"/>
    <w:rsid w:val="00D02295"/>
    <w:rsid w:val="00D02D6A"/>
    <w:rsid w:val="00D03285"/>
    <w:rsid w:val="00D05FF7"/>
    <w:rsid w:val="00D06805"/>
    <w:rsid w:val="00D115A7"/>
    <w:rsid w:val="00D12EBB"/>
    <w:rsid w:val="00D15250"/>
    <w:rsid w:val="00D16EDF"/>
    <w:rsid w:val="00D172C0"/>
    <w:rsid w:val="00D20458"/>
    <w:rsid w:val="00D233D8"/>
    <w:rsid w:val="00D2365F"/>
    <w:rsid w:val="00D258E3"/>
    <w:rsid w:val="00D25912"/>
    <w:rsid w:val="00D25FDE"/>
    <w:rsid w:val="00D273B9"/>
    <w:rsid w:val="00D27B2E"/>
    <w:rsid w:val="00D32C47"/>
    <w:rsid w:val="00D32D82"/>
    <w:rsid w:val="00D33430"/>
    <w:rsid w:val="00D3359E"/>
    <w:rsid w:val="00D34836"/>
    <w:rsid w:val="00D3582F"/>
    <w:rsid w:val="00D361CC"/>
    <w:rsid w:val="00D40311"/>
    <w:rsid w:val="00D42049"/>
    <w:rsid w:val="00D42618"/>
    <w:rsid w:val="00D431F3"/>
    <w:rsid w:val="00D43CA3"/>
    <w:rsid w:val="00D452F1"/>
    <w:rsid w:val="00D45559"/>
    <w:rsid w:val="00D45C65"/>
    <w:rsid w:val="00D47740"/>
    <w:rsid w:val="00D47767"/>
    <w:rsid w:val="00D50713"/>
    <w:rsid w:val="00D51631"/>
    <w:rsid w:val="00D51BDE"/>
    <w:rsid w:val="00D525E4"/>
    <w:rsid w:val="00D53D35"/>
    <w:rsid w:val="00D5434D"/>
    <w:rsid w:val="00D54356"/>
    <w:rsid w:val="00D564D6"/>
    <w:rsid w:val="00D56571"/>
    <w:rsid w:val="00D56879"/>
    <w:rsid w:val="00D572A6"/>
    <w:rsid w:val="00D5742C"/>
    <w:rsid w:val="00D6016D"/>
    <w:rsid w:val="00D6064E"/>
    <w:rsid w:val="00D60CA7"/>
    <w:rsid w:val="00D60F7D"/>
    <w:rsid w:val="00D62138"/>
    <w:rsid w:val="00D65329"/>
    <w:rsid w:val="00D67143"/>
    <w:rsid w:val="00D67F87"/>
    <w:rsid w:val="00D71E33"/>
    <w:rsid w:val="00D72A3D"/>
    <w:rsid w:val="00D72A76"/>
    <w:rsid w:val="00D74022"/>
    <w:rsid w:val="00D740BE"/>
    <w:rsid w:val="00D741AF"/>
    <w:rsid w:val="00D74CE3"/>
    <w:rsid w:val="00D7501F"/>
    <w:rsid w:val="00D75ED2"/>
    <w:rsid w:val="00D76498"/>
    <w:rsid w:val="00D76675"/>
    <w:rsid w:val="00D76D93"/>
    <w:rsid w:val="00D80953"/>
    <w:rsid w:val="00D812DA"/>
    <w:rsid w:val="00D81450"/>
    <w:rsid w:val="00D8264E"/>
    <w:rsid w:val="00D836B8"/>
    <w:rsid w:val="00D83A84"/>
    <w:rsid w:val="00D85754"/>
    <w:rsid w:val="00D90345"/>
    <w:rsid w:val="00D9065A"/>
    <w:rsid w:val="00D923B8"/>
    <w:rsid w:val="00D92842"/>
    <w:rsid w:val="00D95875"/>
    <w:rsid w:val="00D95D9B"/>
    <w:rsid w:val="00D95F7A"/>
    <w:rsid w:val="00D9731B"/>
    <w:rsid w:val="00D97F90"/>
    <w:rsid w:val="00DA405F"/>
    <w:rsid w:val="00DA4D26"/>
    <w:rsid w:val="00DA5EBB"/>
    <w:rsid w:val="00DB1B7C"/>
    <w:rsid w:val="00DB2B44"/>
    <w:rsid w:val="00DB2D98"/>
    <w:rsid w:val="00DB37FA"/>
    <w:rsid w:val="00DB43F9"/>
    <w:rsid w:val="00DB472C"/>
    <w:rsid w:val="00DB49B4"/>
    <w:rsid w:val="00DB4CF4"/>
    <w:rsid w:val="00DB57E5"/>
    <w:rsid w:val="00DC0238"/>
    <w:rsid w:val="00DC0C11"/>
    <w:rsid w:val="00DC0F37"/>
    <w:rsid w:val="00DC1DEA"/>
    <w:rsid w:val="00DC2347"/>
    <w:rsid w:val="00DC2392"/>
    <w:rsid w:val="00DC27E7"/>
    <w:rsid w:val="00DC2CB2"/>
    <w:rsid w:val="00DC3B88"/>
    <w:rsid w:val="00DC47F9"/>
    <w:rsid w:val="00DC49CD"/>
    <w:rsid w:val="00DC5A9F"/>
    <w:rsid w:val="00DD2133"/>
    <w:rsid w:val="00DD28C5"/>
    <w:rsid w:val="00DD2A31"/>
    <w:rsid w:val="00DD31AE"/>
    <w:rsid w:val="00DD4875"/>
    <w:rsid w:val="00DD49A0"/>
    <w:rsid w:val="00DD4F5F"/>
    <w:rsid w:val="00DD51F6"/>
    <w:rsid w:val="00DD6B6B"/>
    <w:rsid w:val="00DD7B95"/>
    <w:rsid w:val="00DD7B9E"/>
    <w:rsid w:val="00DE00D5"/>
    <w:rsid w:val="00DE2C78"/>
    <w:rsid w:val="00DE3F20"/>
    <w:rsid w:val="00DE4DD8"/>
    <w:rsid w:val="00DE585C"/>
    <w:rsid w:val="00DE5986"/>
    <w:rsid w:val="00DE5F49"/>
    <w:rsid w:val="00DE689E"/>
    <w:rsid w:val="00DE7FCA"/>
    <w:rsid w:val="00DF21DC"/>
    <w:rsid w:val="00DF2C5C"/>
    <w:rsid w:val="00DF350A"/>
    <w:rsid w:val="00DF477F"/>
    <w:rsid w:val="00DF47D7"/>
    <w:rsid w:val="00DF67ED"/>
    <w:rsid w:val="00DF7BFA"/>
    <w:rsid w:val="00E009CF"/>
    <w:rsid w:val="00E0103B"/>
    <w:rsid w:val="00E01396"/>
    <w:rsid w:val="00E01A71"/>
    <w:rsid w:val="00E02F91"/>
    <w:rsid w:val="00E064D7"/>
    <w:rsid w:val="00E076E5"/>
    <w:rsid w:val="00E108E4"/>
    <w:rsid w:val="00E10FB6"/>
    <w:rsid w:val="00E11278"/>
    <w:rsid w:val="00E13D92"/>
    <w:rsid w:val="00E151D0"/>
    <w:rsid w:val="00E15614"/>
    <w:rsid w:val="00E16335"/>
    <w:rsid w:val="00E2583A"/>
    <w:rsid w:val="00E3055D"/>
    <w:rsid w:val="00E32289"/>
    <w:rsid w:val="00E32396"/>
    <w:rsid w:val="00E32BC2"/>
    <w:rsid w:val="00E33380"/>
    <w:rsid w:val="00E33B8A"/>
    <w:rsid w:val="00E35806"/>
    <w:rsid w:val="00E35CCA"/>
    <w:rsid w:val="00E36AB6"/>
    <w:rsid w:val="00E41FFE"/>
    <w:rsid w:val="00E4266D"/>
    <w:rsid w:val="00E4308D"/>
    <w:rsid w:val="00E4388F"/>
    <w:rsid w:val="00E43F72"/>
    <w:rsid w:val="00E451AC"/>
    <w:rsid w:val="00E4643D"/>
    <w:rsid w:val="00E501FC"/>
    <w:rsid w:val="00E5020D"/>
    <w:rsid w:val="00E50686"/>
    <w:rsid w:val="00E508B9"/>
    <w:rsid w:val="00E510D1"/>
    <w:rsid w:val="00E5121E"/>
    <w:rsid w:val="00E53005"/>
    <w:rsid w:val="00E532AF"/>
    <w:rsid w:val="00E5491A"/>
    <w:rsid w:val="00E54D68"/>
    <w:rsid w:val="00E57768"/>
    <w:rsid w:val="00E60F2A"/>
    <w:rsid w:val="00E6189A"/>
    <w:rsid w:val="00E62C3E"/>
    <w:rsid w:val="00E63888"/>
    <w:rsid w:val="00E64147"/>
    <w:rsid w:val="00E66004"/>
    <w:rsid w:val="00E663D0"/>
    <w:rsid w:val="00E6746F"/>
    <w:rsid w:val="00E70D5F"/>
    <w:rsid w:val="00E70E6D"/>
    <w:rsid w:val="00E71226"/>
    <w:rsid w:val="00E713CC"/>
    <w:rsid w:val="00E71C2D"/>
    <w:rsid w:val="00E71CD9"/>
    <w:rsid w:val="00E75D8B"/>
    <w:rsid w:val="00E77D31"/>
    <w:rsid w:val="00E80291"/>
    <w:rsid w:val="00E8034D"/>
    <w:rsid w:val="00E80530"/>
    <w:rsid w:val="00E83D3E"/>
    <w:rsid w:val="00E85F12"/>
    <w:rsid w:val="00E90BB9"/>
    <w:rsid w:val="00E93B88"/>
    <w:rsid w:val="00EA1DF9"/>
    <w:rsid w:val="00EA2000"/>
    <w:rsid w:val="00EA3734"/>
    <w:rsid w:val="00EA492F"/>
    <w:rsid w:val="00EA6EAD"/>
    <w:rsid w:val="00EA7347"/>
    <w:rsid w:val="00EA787A"/>
    <w:rsid w:val="00EB151C"/>
    <w:rsid w:val="00EB1D30"/>
    <w:rsid w:val="00EB2C89"/>
    <w:rsid w:val="00EB3509"/>
    <w:rsid w:val="00EB5D8E"/>
    <w:rsid w:val="00EB6CA6"/>
    <w:rsid w:val="00EB6D0C"/>
    <w:rsid w:val="00EB6F6D"/>
    <w:rsid w:val="00EB73AE"/>
    <w:rsid w:val="00EB7D69"/>
    <w:rsid w:val="00EC0892"/>
    <w:rsid w:val="00EC116B"/>
    <w:rsid w:val="00EC18FF"/>
    <w:rsid w:val="00EC20FE"/>
    <w:rsid w:val="00EC2572"/>
    <w:rsid w:val="00EC271D"/>
    <w:rsid w:val="00EC383B"/>
    <w:rsid w:val="00EC4B05"/>
    <w:rsid w:val="00EC4B3F"/>
    <w:rsid w:val="00EC4E6A"/>
    <w:rsid w:val="00EC5232"/>
    <w:rsid w:val="00EC59D7"/>
    <w:rsid w:val="00EC7420"/>
    <w:rsid w:val="00EC7CC0"/>
    <w:rsid w:val="00ED0111"/>
    <w:rsid w:val="00ED0413"/>
    <w:rsid w:val="00ED06D6"/>
    <w:rsid w:val="00ED1298"/>
    <w:rsid w:val="00ED178C"/>
    <w:rsid w:val="00ED18AC"/>
    <w:rsid w:val="00ED2495"/>
    <w:rsid w:val="00ED36A6"/>
    <w:rsid w:val="00ED43AC"/>
    <w:rsid w:val="00ED4F3F"/>
    <w:rsid w:val="00ED7145"/>
    <w:rsid w:val="00ED7DB9"/>
    <w:rsid w:val="00EE0656"/>
    <w:rsid w:val="00EE07DC"/>
    <w:rsid w:val="00EE12F2"/>
    <w:rsid w:val="00EE16A0"/>
    <w:rsid w:val="00EE2019"/>
    <w:rsid w:val="00EE229F"/>
    <w:rsid w:val="00EE2D7B"/>
    <w:rsid w:val="00EE396F"/>
    <w:rsid w:val="00EE3BD3"/>
    <w:rsid w:val="00EE5755"/>
    <w:rsid w:val="00EE5ADF"/>
    <w:rsid w:val="00EE73A8"/>
    <w:rsid w:val="00EF000D"/>
    <w:rsid w:val="00EF0F03"/>
    <w:rsid w:val="00EF2A6E"/>
    <w:rsid w:val="00EF2C4F"/>
    <w:rsid w:val="00EF3F65"/>
    <w:rsid w:val="00EF7150"/>
    <w:rsid w:val="00F00EA1"/>
    <w:rsid w:val="00F01C8B"/>
    <w:rsid w:val="00F01D95"/>
    <w:rsid w:val="00F02761"/>
    <w:rsid w:val="00F029D9"/>
    <w:rsid w:val="00F02A51"/>
    <w:rsid w:val="00F034FE"/>
    <w:rsid w:val="00F056B9"/>
    <w:rsid w:val="00F05BD1"/>
    <w:rsid w:val="00F063D2"/>
    <w:rsid w:val="00F069ED"/>
    <w:rsid w:val="00F11224"/>
    <w:rsid w:val="00F137B6"/>
    <w:rsid w:val="00F13A9B"/>
    <w:rsid w:val="00F1410E"/>
    <w:rsid w:val="00F14938"/>
    <w:rsid w:val="00F156E7"/>
    <w:rsid w:val="00F16893"/>
    <w:rsid w:val="00F16BFD"/>
    <w:rsid w:val="00F1719F"/>
    <w:rsid w:val="00F205D7"/>
    <w:rsid w:val="00F21136"/>
    <w:rsid w:val="00F2181E"/>
    <w:rsid w:val="00F21C03"/>
    <w:rsid w:val="00F21C13"/>
    <w:rsid w:val="00F23F1F"/>
    <w:rsid w:val="00F25319"/>
    <w:rsid w:val="00F256CE"/>
    <w:rsid w:val="00F26C3E"/>
    <w:rsid w:val="00F272B0"/>
    <w:rsid w:val="00F30755"/>
    <w:rsid w:val="00F30988"/>
    <w:rsid w:val="00F3201C"/>
    <w:rsid w:val="00F32204"/>
    <w:rsid w:val="00F32460"/>
    <w:rsid w:val="00F32C93"/>
    <w:rsid w:val="00F33835"/>
    <w:rsid w:val="00F364A6"/>
    <w:rsid w:val="00F36EB8"/>
    <w:rsid w:val="00F3741A"/>
    <w:rsid w:val="00F37A39"/>
    <w:rsid w:val="00F44581"/>
    <w:rsid w:val="00F44802"/>
    <w:rsid w:val="00F44CB5"/>
    <w:rsid w:val="00F46FD7"/>
    <w:rsid w:val="00F4718C"/>
    <w:rsid w:val="00F47EA9"/>
    <w:rsid w:val="00F500E0"/>
    <w:rsid w:val="00F50C3E"/>
    <w:rsid w:val="00F5392C"/>
    <w:rsid w:val="00F54438"/>
    <w:rsid w:val="00F559FC"/>
    <w:rsid w:val="00F568B3"/>
    <w:rsid w:val="00F609CF"/>
    <w:rsid w:val="00F61D73"/>
    <w:rsid w:val="00F63D8F"/>
    <w:rsid w:val="00F63FD8"/>
    <w:rsid w:val="00F64F31"/>
    <w:rsid w:val="00F65913"/>
    <w:rsid w:val="00F65ADD"/>
    <w:rsid w:val="00F66535"/>
    <w:rsid w:val="00F665F9"/>
    <w:rsid w:val="00F669AB"/>
    <w:rsid w:val="00F6745A"/>
    <w:rsid w:val="00F67549"/>
    <w:rsid w:val="00F67C4B"/>
    <w:rsid w:val="00F706EC"/>
    <w:rsid w:val="00F717D4"/>
    <w:rsid w:val="00F71D5F"/>
    <w:rsid w:val="00F71F01"/>
    <w:rsid w:val="00F74822"/>
    <w:rsid w:val="00F74C5F"/>
    <w:rsid w:val="00F75A73"/>
    <w:rsid w:val="00F76981"/>
    <w:rsid w:val="00F7741D"/>
    <w:rsid w:val="00F77C86"/>
    <w:rsid w:val="00F77D0B"/>
    <w:rsid w:val="00F81A16"/>
    <w:rsid w:val="00F81A89"/>
    <w:rsid w:val="00F82322"/>
    <w:rsid w:val="00F83AD4"/>
    <w:rsid w:val="00F83B73"/>
    <w:rsid w:val="00F851E8"/>
    <w:rsid w:val="00F86C00"/>
    <w:rsid w:val="00F90E56"/>
    <w:rsid w:val="00F92060"/>
    <w:rsid w:val="00F92C9B"/>
    <w:rsid w:val="00F92DBA"/>
    <w:rsid w:val="00F93063"/>
    <w:rsid w:val="00F931B2"/>
    <w:rsid w:val="00F946FE"/>
    <w:rsid w:val="00F95326"/>
    <w:rsid w:val="00F9616E"/>
    <w:rsid w:val="00F9736A"/>
    <w:rsid w:val="00F976DB"/>
    <w:rsid w:val="00FA1746"/>
    <w:rsid w:val="00FA1B87"/>
    <w:rsid w:val="00FA282A"/>
    <w:rsid w:val="00FA2C56"/>
    <w:rsid w:val="00FA44BE"/>
    <w:rsid w:val="00FA44C6"/>
    <w:rsid w:val="00FA44E2"/>
    <w:rsid w:val="00FA5363"/>
    <w:rsid w:val="00FA5FC4"/>
    <w:rsid w:val="00FA6243"/>
    <w:rsid w:val="00FA66CC"/>
    <w:rsid w:val="00FA6F9A"/>
    <w:rsid w:val="00FB2B3A"/>
    <w:rsid w:val="00FB3B29"/>
    <w:rsid w:val="00FB41B4"/>
    <w:rsid w:val="00FB4B7F"/>
    <w:rsid w:val="00FB4D2E"/>
    <w:rsid w:val="00FB66E5"/>
    <w:rsid w:val="00FB6795"/>
    <w:rsid w:val="00FB6D0D"/>
    <w:rsid w:val="00FB7912"/>
    <w:rsid w:val="00FC01CD"/>
    <w:rsid w:val="00FC0625"/>
    <w:rsid w:val="00FC11F8"/>
    <w:rsid w:val="00FC1B53"/>
    <w:rsid w:val="00FC3A8B"/>
    <w:rsid w:val="00FC59A3"/>
    <w:rsid w:val="00FC5CCE"/>
    <w:rsid w:val="00FD0CA2"/>
    <w:rsid w:val="00FD50F8"/>
    <w:rsid w:val="00FD5BE0"/>
    <w:rsid w:val="00FE3A01"/>
    <w:rsid w:val="00FE50EE"/>
    <w:rsid w:val="00FE529F"/>
    <w:rsid w:val="00FE53D3"/>
    <w:rsid w:val="00FE63E2"/>
    <w:rsid w:val="00FE6689"/>
    <w:rsid w:val="00FE6766"/>
    <w:rsid w:val="00FE6C74"/>
    <w:rsid w:val="00FE7874"/>
    <w:rsid w:val="00FF10B8"/>
    <w:rsid w:val="00FF1736"/>
    <w:rsid w:val="00FF207E"/>
    <w:rsid w:val="00FF38B9"/>
    <w:rsid w:val="00FF533D"/>
    <w:rsid w:val="00FF6BCE"/>
    <w:rsid w:val="00FF6E1B"/>
    <w:rsid w:val="00FF7117"/>
  </w:rsids>
  <m:mathPr>
    <m:mathFont m:val="Cambria Math"/>
    <m:brkBin m:val="before"/>
    <m:brkBinSub m:val="--"/>
    <m:smallFrac m:val="0"/>
    <m:dispDef/>
    <m:lMargin m:val="0"/>
    <m:rMargin m:val="0"/>
    <m:defJc m:val="centerGroup"/>
    <m:wrapIndent m:val="1440"/>
    <m:intLim m:val="subSup"/>
    <m:naryLim m:val="undOvr"/>
  </m:mathPr>
  <w:themeFontLang w:val="nb-NO"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45F67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nb-NO" w:eastAsia="nb-NO"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Plain Text" w:uiPriority="99"/>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3EAD"/>
    <w:rPr>
      <w:lang w:eastAsia="en-US"/>
    </w:rPr>
  </w:style>
  <w:style w:type="paragraph" w:styleId="Overskrift1">
    <w:name w:val="heading 1"/>
    <w:basedOn w:val="Normal"/>
    <w:next w:val="Normal"/>
    <w:link w:val="Overskrift1Tegn"/>
    <w:qFormat/>
    <w:rsid w:val="007533B2"/>
    <w:pPr>
      <w:keepNext/>
      <w:widowControl w:val="0"/>
      <w:outlineLvl w:val="0"/>
    </w:pPr>
    <w:rPr>
      <w:snapToGrid w:val="0"/>
      <w:sz w:val="24"/>
      <w:lang w:eastAsia="nb-NO"/>
    </w:rPr>
  </w:style>
  <w:style w:type="paragraph" w:styleId="Overskrift2">
    <w:name w:val="heading 2"/>
    <w:basedOn w:val="Normal"/>
    <w:next w:val="Normal"/>
    <w:qFormat/>
    <w:rsid w:val="007533B2"/>
    <w:pPr>
      <w:keepNext/>
      <w:widowControl w:val="0"/>
      <w:outlineLvl w:val="1"/>
    </w:pPr>
    <w:rPr>
      <w:b/>
      <w:snapToGrid w:val="0"/>
      <w:sz w:val="32"/>
      <w:lang w:eastAsia="nb-NO"/>
    </w:rPr>
  </w:style>
  <w:style w:type="paragraph" w:styleId="Overskrift3">
    <w:name w:val="heading 3"/>
    <w:basedOn w:val="Normal"/>
    <w:next w:val="Normal"/>
    <w:link w:val="Overskrift3Tegn"/>
    <w:semiHidden/>
    <w:unhideWhenUsed/>
    <w:qFormat/>
    <w:rsid w:val="00EA3734"/>
    <w:pPr>
      <w:keepNext/>
      <w:keepLines/>
      <w:spacing w:before="20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qFormat/>
    <w:rsid w:val="007533B2"/>
    <w:pPr>
      <w:keepNext/>
      <w:widowControl w:val="0"/>
      <w:outlineLvl w:val="3"/>
    </w:pPr>
    <w:rPr>
      <w:snapToGrid w:val="0"/>
      <w:sz w:val="24"/>
      <w:u w:val="single"/>
      <w:lang w:eastAsia="nb-NO"/>
    </w:rPr>
  </w:style>
  <w:style w:type="paragraph" w:styleId="Overskrift5">
    <w:name w:val="heading 5"/>
    <w:basedOn w:val="Normal"/>
    <w:next w:val="Normal"/>
    <w:link w:val="Overskrift5Tegn"/>
    <w:qFormat/>
    <w:rsid w:val="007533B2"/>
    <w:pPr>
      <w:keepNext/>
      <w:widowControl w:val="0"/>
      <w:outlineLvl w:val="4"/>
    </w:pPr>
    <w:rPr>
      <w:snapToGrid w:val="0"/>
      <w:color w:val="0000FF"/>
      <w:sz w:val="24"/>
      <w:lang w:eastAsia="nb-NO"/>
    </w:rPr>
  </w:style>
  <w:style w:type="paragraph" w:styleId="Overskrift8">
    <w:name w:val="heading 8"/>
    <w:basedOn w:val="Normal"/>
    <w:next w:val="Normal"/>
    <w:qFormat/>
    <w:rsid w:val="007533B2"/>
    <w:pPr>
      <w:keepNext/>
      <w:widowControl w:val="0"/>
      <w:outlineLvl w:val="7"/>
    </w:pPr>
    <w:rPr>
      <w:b/>
      <w:snapToGrid w:val="0"/>
      <w:sz w:val="24"/>
      <w:u w:val="single"/>
      <w:lang w:eastAsia="nb-NO"/>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semiHidden/>
    <w:rsid w:val="007533B2"/>
    <w:rPr>
      <w:rFonts w:ascii="Tahoma" w:hAnsi="Tahoma" w:cs="Tahoma"/>
      <w:sz w:val="16"/>
      <w:szCs w:val="16"/>
    </w:rPr>
  </w:style>
  <w:style w:type="paragraph" w:styleId="Brdtekst">
    <w:name w:val="Body Text"/>
    <w:basedOn w:val="Normal"/>
    <w:rsid w:val="007533B2"/>
    <w:pPr>
      <w:widowControl w:val="0"/>
    </w:pPr>
    <w:rPr>
      <w:snapToGrid w:val="0"/>
      <w:color w:val="0000FF"/>
      <w:sz w:val="24"/>
      <w:lang w:eastAsia="nb-NO"/>
    </w:rPr>
  </w:style>
  <w:style w:type="character" w:styleId="Sterk">
    <w:name w:val="Strong"/>
    <w:basedOn w:val="Standardskriftforavsnitt"/>
    <w:uiPriority w:val="22"/>
    <w:qFormat/>
    <w:rsid w:val="00644A8B"/>
    <w:rPr>
      <w:b/>
      <w:bCs/>
    </w:rPr>
  </w:style>
  <w:style w:type="character" w:customStyle="1" w:styleId="Overskrift1Tegn">
    <w:name w:val="Overskrift 1 Tegn"/>
    <w:basedOn w:val="Standardskriftforavsnitt"/>
    <w:link w:val="Overskrift1"/>
    <w:rsid w:val="00644A8B"/>
    <w:rPr>
      <w:snapToGrid w:val="0"/>
      <w:sz w:val="24"/>
      <w:lang w:val="nb-NO" w:eastAsia="nb-NO" w:bidi="ar-SA"/>
    </w:rPr>
  </w:style>
  <w:style w:type="paragraph" w:styleId="NormalWeb">
    <w:name w:val="Normal (Web)"/>
    <w:basedOn w:val="Normal"/>
    <w:uiPriority w:val="99"/>
    <w:rsid w:val="00C2175E"/>
    <w:pPr>
      <w:spacing w:before="100" w:beforeAutospacing="1" w:after="100" w:afterAutospacing="1"/>
    </w:pPr>
    <w:rPr>
      <w:rFonts w:ascii="Georgia" w:hAnsi="Georgia"/>
      <w:sz w:val="18"/>
      <w:szCs w:val="18"/>
      <w:lang w:eastAsia="nb-NO"/>
    </w:rPr>
  </w:style>
  <w:style w:type="character" w:styleId="Hyperkobling">
    <w:name w:val="Hyperlink"/>
    <w:basedOn w:val="Standardskriftforavsnitt"/>
    <w:uiPriority w:val="99"/>
    <w:unhideWhenUsed/>
    <w:rsid w:val="007214B8"/>
    <w:rPr>
      <w:color w:val="0000FF"/>
      <w:u w:val="single"/>
    </w:rPr>
  </w:style>
  <w:style w:type="paragraph" w:styleId="Listeavsnitt">
    <w:name w:val="List Paragraph"/>
    <w:basedOn w:val="Normal"/>
    <w:uiPriority w:val="34"/>
    <w:qFormat/>
    <w:rsid w:val="00587AD6"/>
    <w:pPr>
      <w:ind w:left="720"/>
      <w:contextualSpacing/>
    </w:pPr>
  </w:style>
  <w:style w:type="character" w:customStyle="1" w:styleId="ft">
    <w:name w:val="ft"/>
    <w:basedOn w:val="Standardskriftforavsnitt"/>
    <w:rsid w:val="00C20C5C"/>
  </w:style>
  <w:style w:type="paragraph" w:styleId="Ingenmellomrom">
    <w:name w:val="No Spacing"/>
    <w:uiPriority w:val="1"/>
    <w:qFormat/>
    <w:rsid w:val="003037F9"/>
    <w:rPr>
      <w:rFonts w:asciiTheme="minorHAnsi" w:eastAsiaTheme="minorHAnsi" w:hAnsiTheme="minorHAnsi" w:cstheme="minorBidi"/>
      <w:sz w:val="22"/>
      <w:szCs w:val="22"/>
      <w:lang w:eastAsia="en-US"/>
    </w:rPr>
  </w:style>
  <w:style w:type="paragraph" w:customStyle="1" w:styleId="Listeavsnitt1">
    <w:name w:val="Listeavsnitt1"/>
    <w:basedOn w:val="Normal"/>
    <w:rsid w:val="00D02295"/>
    <w:pPr>
      <w:suppressAutoHyphens/>
      <w:ind w:left="720"/>
    </w:pPr>
    <w:rPr>
      <w:kern w:val="1"/>
      <w:lang w:eastAsia="ar-SA"/>
    </w:rPr>
  </w:style>
  <w:style w:type="character" w:customStyle="1" w:styleId="Overskrift5Tegn">
    <w:name w:val="Overskrift 5 Tegn"/>
    <w:basedOn w:val="Standardskriftforavsnitt"/>
    <w:link w:val="Overskrift5"/>
    <w:rsid w:val="003E57A5"/>
    <w:rPr>
      <w:snapToGrid w:val="0"/>
      <w:color w:val="0000FF"/>
      <w:sz w:val="24"/>
    </w:rPr>
  </w:style>
  <w:style w:type="paragraph" w:styleId="Rentekst">
    <w:name w:val="Plain Text"/>
    <w:basedOn w:val="Normal"/>
    <w:link w:val="RentekstTegn"/>
    <w:uiPriority w:val="99"/>
    <w:semiHidden/>
    <w:unhideWhenUsed/>
    <w:rsid w:val="00CF7D66"/>
    <w:rPr>
      <w:rFonts w:ascii="Calibri" w:eastAsiaTheme="minorHAnsi" w:hAnsi="Calibri" w:cs="Consolas"/>
      <w:sz w:val="22"/>
      <w:szCs w:val="21"/>
    </w:rPr>
  </w:style>
  <w:style w:type="character" w:customStyle="1" w:styleId="RentekstTegn">
    <w:name w:val="Ren tekst Tegn"/>
    <w:basedOn w:val="Standardskriftforavsnitt"/>
    <w:link w:val="Rentekst"/>
    <w:uiPriority w:val="99"/>
    <w:semiHidden/>
    <w:rsid w:val="00CF7D66"/>
    <w:rPr>
      <w:rFonts w:ascii="Calibri" w:eastAsiaTheme="minorHAnsi" w:hAnsi="Calibri" w:cs="Consolas"/>
      <w:sz w:val="22"/>
      <w:szCs w:val="21"/>
      <w:lang w:eastAsia="en-US"/>
    </w:rPr>
  </w:style>
  <w:style w:type="character" w:customStyle="1" w:styleId="Ulstomtale1">
    <w:name w:val="Uløst omtale1"/>
    <w:basedOn w:val="Standardskriftforavsnitt"/>
    <w:uiPriority w:val="99"/>
    <w:semiHidden/>
    <w:unhideWhenUsed/>
    <w:rsid w:val="00F44802"/>
    <w:rPr>
      <w:color w:val="605E5C"/>
      <w:shd w:val="clear" w:color="auto" w:fill="E1DFDD"/>
    </w:rPr>
  </w:style>
  <w:style w:type="character" w:customStyle="1" w:styleId="metadate">
    <w:name w:val="meta_date"/>
    <w:basedOn w:val="Standardskriftforavsnitt"/>
    <w:rsid w:val="00D72A76"/>
  </w:style>
  <w:style w:type="character" w:customStyle="1" w:styleId="metacategories">
    <w:name w:val="meta_categories"/>
    <w:basedOn w:val="Standardskriftforavsnitt"/>
    <w:rsid w:val="00D72A76"/>
  </w:style>
  <w:style w:type="table" w:styleId="Tabellrutenett">
    <w:name w:val="Table Grid"/>
    <w:basedOn w:val="Vanligtabell"/>
    <w:unhideWhenUsed/>
    <w:rsid w:val="009076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3Tegn">
    <w:name w:val="Overskrift 3 Tegn"/>
    <w:basedOn w:val="Standardskriftforavsnitt"/>
    <w:link w:val="Overskrift3"/>
    <w:semiHidden/>
    <w:rsid w:val="00EA3734"/>
    <w:rPr>
      <w:rFonts w:asciiTheme="majorHAnsi" w:eastAsiaTheme="majorEastAsia" w:hAnsiTheme="majorHAnsi" w:cstheme="majorBidi"/>
      <w:b/>
      <w:bCs/>
      <w:color w:val="4F81BD" w:themeColor="accent1"/>
      <w:lang w:eastAsia="en-US"/>
    </w:rPr>
  </w:style>
  <w:style w:type="character" w:styleId="Fulgthyperkobling">
    <w:name w:val="FollowedHyperlink"/>
    <w:basedOn w:val="Standardskriftforavsnitt"/>
    <w:semiHidden/>
    <w:unhideWhenUsed/>
    <w:rsid w:val="00BE6E8E"/>
    <w:rPr>
      <w:color w:val="800080" w:themeColor="followedHyperlink"/>
      <w:u w:val="single"/>
    </w:rPr>
  </w:style>
  <w:style w:type="paragraph" w:styleId="Bildetekst">
    <w:name w:val="caption"/>
    <w:basedOn w:val="Normal"/>
    <w:next w:val="Normal"/>
    <w:semiHidden/>
    <w:unhideWhenUsed/>
    <w:qFormat/>
    <w:rsid w:val="004C5BEF"/>
    <w:pPr>
      <w:spacing w:after="200"/>
    </w:pPr>
    <w:rPr>
      <w:b/>
      <w:bCs/>
      <w:color w:val="4F81BD" w:themeColor="accent1"/>
      <w:sz w:val="18"/>
      <w:szCs w:val="18"/>
    </w:rPr>
  </w:style>
  <w:style w:type="character" w:styleId="Merknadsreferanse">
    <w:name w:val="annotation reference"/>
    <w:basedOn w:val="Standardskriftforavsnitt"/>
    <w:semiHidden/>
    <w:unhideWhenUsed/>
    <w:rsid w:val="00286538"/>
    <w:rPr>
      <w:sz w:val="16"/>
      <w:szCs w:val="16"/>
    </w:rPr>
  </w:style>
  <w:style w:type="paragraph" w:styleId="Merknadstekst">
    <w:name w:val="annotation text"/>
    <w:basedOn w:val="Normal"/>
    <w:link w:val="MerknadstekstTegn"/>
    <w:unhideWhenUsed/>
    <w:rsid w:val="00286538"/>
  </w:style>
  <w:style w:type="character" w:customStyle="1" w:styleId="MerknadstekstTegn">
    <w:name w:val="Merknadstekst Tegn"/>
    <w:basedOn w:val="Standardskriftforavsnitt"/>
    <w:link w:val="Merknadstekst"/>
    <w:rsid w:val="00286538"/>
    <w:rPr>
      <w:lang w:eastAsia="en-US"/>
    </w:rPr>
  </w:style>
  <w:style w:type="paragraph" w:styleId="Kommentaremne">
    <w:name w:val="annotation subject"/>
    <w:basedOn w:val="Merknadstekst"/>
    <w:next w:val="Merknadstekst"/>
    <w:link w:val="KommentaremneTegn"/>
    <w:semiHidden/>
    <w:unhideWhenUsed/>
    <w:rsid w:val="00286538"/>
    <w:rPr>
      <w:b/>
      <w:bCs/>
    </w:rPr>
  </w:style>
  <w:style w:type="character" w:customStyle="1" w:styleId="KommentaremneTegn">
    <w:name w:val="Kommentaremne Tegn"/>
    <w:basedOn w:val="MerknadstekstTegn"/>
    <w:link w:val="Kommentaremne"/>
    <w:semiHidden/>
    <w:rsid w:val="00286538"/>
    <w:rPr>
      <w:b/>
      <w:bCs/>
      <w:lang w:eastAsia="en-US"/>
    </w:rPr>
  </w:style>
  <w:style w:type="paragraph" w:styleId="Revisjon">
    <w:name w:val="Revision"/>
    <w:hidden/>
    <w:uiPriority w:val="99"/>
    <w:semiHidden/>
    <w:rsid w:val="009F33A9"/>
    <w:rPr>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nb-NO" w:eastAsia="nb-NO"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Plain Text" w:uiPriority="99"/>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3EAD"/>
    <w:rPr>
      <w:lang w:eastAsia="en-US"/>
    </w:rPr>
  </w:style>
  <w:style w:type="paragraph" w:styleId="Overskrift1">
    <w:name w:val="heading 1"/>
    <w:basedOn w:val="Normal"/>
    <w:next w:val="Normal"/>
    <w:link w:val="Overskrift1Tegn"/>
    <w:qFormat/>
    <w:rsid w:val="007533B2"/>
    <w:pPr>
      <w:keepNext/>
      <w:widowControl w:val="0"/>
      <w:outlineLvl w:val="0"/>
    </w:pPr>
    <w:rPr>
      <w:snapToGrid w:val="0"/>
      <w:sz w:val="24"/>
      <w:lang w:eastAsia="nb-NO"/>
    </w:rPr>
  </w:style>
  <w:style w:type="paragraph" w:styleId="Overskrift2">
    <w:name w:val="heading 2"/>
    <w:basedOn w:val="Normal"/>
    <w:next w:val="Normal"/>
    <w:qFormat/>
    <w:rsid w:val="007533B2"/>
    <w:pPr>
      <w:keepNext/>
      <w:widowControl w:val="0"/>
      <w:outlineLvl w:val="1"/>
    </w:pPr>
    <w:rPr>
      <w:b/>
      <w:snapToGrid w:val="0"/>
      <w:sz w:val="32"/>
      <w:lang w:eastAsia="nb-NO"/>
    </w:rPr>
  </w:style>
  <w:style w:type="paragraph" w:styleId="Overskrift3">
    <w:name w:val="heading 3"/>
    <w:basedOn w:val="Normal"/>
    <w:next w:val="Normal"/>
    <w:link w:val="Overskrift3Tegn"/>
    <w:semiHidden/>
    <w:unhideWhenUsed/>
    <w:qFormat/>
    <w:rsid w:val="00EA3734"/>
    <w:pPr>
      <w:keepNext/>
      <w:keepLines/>
      <w:spacing w:before="20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qFormat/>
    <w:rsid w:val="007533B2"/>
    <w:pPr>
      <w:keepNext/>
      <w:widowControl w:val="0"/>
      <w:outlineLvl w:val="3"/>
    </w:pPr>
    <w:rPr>
      <w:snapToGrid w:val="0"/>
      <w:sz w:val="24"/>
      <w:u w:val="single"/>
      <w:lang w:eastAsia="nb-NO"/>
    </w:rPr>
  </w:style>
  <w:style w:type="paragraph" w:styleId="Overskrift5">
    <w:name w:val="heading 5"/>
    <w:basedOn w:val="Normal"/>
    <w:next w:val="Normal"/>
    <w:link w:val="Overskrift5Tegn"/>
    <w:qFormat/>
    <w:rsid w:val="007533B2"/>
    <w:pPr>
      <w:keepNext/>
      <w:widowControl w:val="0"/>
      <w:outlineLvl w:val="4"/>
    </w:pPr>
    <w:rPr>
      <w:snapToGrid w:val="0"/>
      <w:color w:val="0000FF"/>
      <w:sz w:val="24"/>
      <w:lang w:eastAsia="nb-NO"/>
    </w:rPr>
  </w:style>
  <w:style w:type="paragraph" w:styleId="Overskrift8">
    <w:name w:val="heading 8"/>
    <w:basedOn w:val="Normal"/>
    <w:next w:val="Normal"/>
    <w:qFormat/>
    <w:rsid w:val="007533B2"/>
    <w:pPr>
      <w:keepNext/>
      <w:widowControl w:val="0"/>
      <w:outlineLvl w:val="7"/>
    </w:pPr>
    <w:rPr>
      <w:b/>
      <w:snapToGrid w:val="0"/>
      <w:sz w:val="24"/>
      <w:u w:val="single"/>
      <w:lang w:eastAsia="nb-NO"/>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semiHidden/>
    <w:rsid w:val="007533B2"/>
    <w:rPr>
      <w:rFonts w:ascii="Tahoma" w:hAnsi="Tahoma" w:cs="Tahoma"/>
      <w:sz w:val="16"/>
      <w:szCs w:val="16"/>
    </w:rPr>
  </w:style>
  <w:style w:type="paragraph" w:styleId="Brdtekst">
    <w:name w:val="Body Text"/>
    <w:basedOn w:val="Normal"/>
    <w:rsid w:val="007533B2"/>
    <w:pPr>
      <w:widowControl w:val="0"/>
    </w:pPr>
    <w:rPr>
      <w:snapToGrid w:val="0"/>
      <w:color w:val="0000FF"/>
      <w:sz w:val="24"/>
      <w:lang w:eastAsia="nb-NO"/>
    </w:rPr>
  </w:style>
  <w:style w:type="character" w:styleId="Sterk">
    <w:name w:val="Strong"/>
    <w:basedOn w:val="Standardskriftforavsnitt"/>
    <w:uiPriority w:val="22"/>
    <w:qFormat/>
    <w:rsid w:val="00644A8B"/>
    <w:rPr>
      <w:b/>
      <w:bCs/>
    </w:rPr>
  </w:style>
  <w:style w:type="character" w:customStyle="1" w:styleId="Overskrift1Tegn">
    <w:name w:val="Overskrift 1 Tegn"/>
    <w:basedOn w:val="Standardskriftforavsnitt"/>
    <w:link w:val="Overskrift1"/>
    <w:rsid w:val="00644A8B"/>
    <w:rPr>
      <w:snapToGrid w:val="0"/>
      <w:sz w:val="24"/>
      <w:lang w:val="nb-NO" w:eastAsia="nb-NO" w:bidi="ar-SA"/>
    </w:rPr>
  </w:style>
  <w:style w:type="paragraph" w:styleId="NormalWeb">
    <w:name w:val="Normal (Web)"/>
    <w:basedOn w:val="Normal"/>
    <w:uiPriority w:val="99"/>
    <w:rsid w:val="00C2175E"/>
    <w:pPr>
      <w:spacing w:before="100" w:beforeAutospacing="1" w:after="100" w:afterAutospacing="1"/>
    </w:pPr>
    <w:rPr>
      <w:rFonts w:ascii="Georgia" w:hAnsi="Georgia"/>
      <w:sz w:val="18"/>
      <w:szCs w:val="18"/>
      <w:lang w:eastAsia="nb-NO"/>
    </w:rPr>
  </w:style>
  <w:style w:type="character" w:styleId="Hyperkobling">
    <w:name w:val="Hyperlink"/>
    <w:basedOn w:val="Standardskriftforavsnitt"/>
    <w:uiPriority w:val="99"/>
    <w:unhideWhenUsed/>
    <w:rsid w:val="007214B8"/>
    <w:rPr>
      <w:color w:val="0000FF"/>
      <w:u w:val="single"/>
    </w:rPr>
  </w:style>
  <w:style w:type="paragraph" w:styleId="Listeavsnitt">
    <w:name w:val="List Paragraph"/>
    <w:basedOn w:val="Normal"/>
    <w:uiPriority w:val="34"/>
    <w:qFormat/>
    <w:rsid w:val="00587AD6"/>
    <w:pPr>
      <w:ind w:left="720"/>
      <w:contextualSpacing/>
    </w:pPr>
  </w:style>
  <w:style w:type="character" w:customStyle="1" w:styleId="ft">
    <w:name w:val="ft"/>
    <w:basedOn w:val="Standardskriftforavsnitt"/>
    <w:rsid w:val="00C20C5C"/>
  </w:style>
  <w:style w:type="paragraph" w:styleId="Ingenmellomrom">
    <w:name w:val="No Spacing"/>
    <w:uiPriority w:val="1"/>
    <w:qFormat/>
    <w:rsid w:val="003037F9"/>
    <w:rPr>
      <w:rFonts w:asciiTheme="minorHAnsi" w:eastAsiaTheme="minorHAnsi" w:hAnsiTheme="minorHAnsi" w:cstheme="minorBidi"/>
      <w:sz w:val="22"/>
      <w:szCs w:val="22"/>
      <w:lang w:eastAsia="en-US"/>
    </w:rPr>
  </w:style>
  <w:style w:type="paragraph" w:customStyle="1" w:styleId="Listeavsnitt1">
    <w:name w:val="Listeavsnitt1"/>
    <w:basedOn w:val="Normal"/>
    <w:rsid w:val="00D02295"/>
    <w:pPr>
      <w:suppressAutoHyphens/>
      <w:ind w:left="720"/>
    </w:pPr>
    <w:rPr>
      <w:kern w:val="1"/>
      <w:lang w:eastAsia="ar-SA"/>
    </w:rPr>
  </w:style>
  <w:style w:type="character" w:customStyle="1" w:styleId="Overskrift5Tegn">
    <w:name w:val="Overskrift 5 Tegn"/>
    <w:basedOn w:val="Standardskriftforavsnitt"/>
    <w:link w:val="Overskrift5"/>
    <w:rsid w:val="003E57A5"/>
    <w:rPr>
      <w:snapToGrid w:val="0"/>
      <w:color w:val="0000FF"/>
      <w:sz w:val="24"/>
    </w:rPr>
  </w:style>
  <w:style w:type="paragraph" w:styleId="Rentekst">
    <w:name w:val="Plain Text"/>
    <w:basedOn w:val="Normal"/>
    <w:link w:val="RentekstTegn"/>
    <w:uiPriority w:val="99"/>
    <w:semiHidden/>
    <w:unhideWhenUsed/>
    <w:rsid w:val="00CF7D66"/>
    <w:rPr>
      <w:rFonts w:ascii="Calibri" w:eastAsiaTheme="minorHAnsi" w:hAnsi="Calibri" w:cs="Consolas"/>
      <w:sz w:val="22"/>
      <w:szCs w:val="21"/>
    </w:rPr>
  </w:style>
  <w:style w:type="character" w:customStyle="1" w:styleId="RentekstTegn">
    <w:name w:val="Ren tekst Tegn"/>
    <w:basedOn w:val="Standardskriftforavsnitt"/>
    <w:link w:val="Rentekst"/>
    <w:uiPriority w:val="99"/>
    <w:semiHidden/>
    <w:rsid w:val="00CF7D66"/>
    <w:rPr>
      <w:rFonts w:ascii="Calibri" w:eastAsiaTheme="minorHAnsi" w:hAnsi="Calibri" w:cs="Consolas"/>
      <w:sz w:val="22"/>
      <w:szCs w:val="21"/>
      <w:lang w:eastAsia="en-US"/>
    </w:rPr>
  </w:style>
  <w:style w:type="character" w:customStyle="1" w:styleId="Ulstomtale1">
    <w:name w:val="Uløst omtale1"/>
    <w:basedOn w:val="Standardskriftforavsnitt"/>
    <w:uiPriority w:val="99"/>
    <w:semiHidden/>
    <w:unhideWhenUsed/>
    <w:rsid w:val="00F44802"/>
    <w:rPr>
      <w:color w:val="605E5C"/>
      <w:shd w:val="clear" w:color="auto" w:fill="E1DFDD"/>
    </w:rPr>
  </w:style>
  <w:style w:type="character" w:customStyle="1" w:styleId="metadate">
    <w:name w:val="meta_date"/>
    <w:basedOn w:val="Standardskriftforavsnitt"/>
    <w:rsid w:val="00D72A76"/>
  </w:style>
  <w:style w:type="character" w:customStyle="1" w:styleId="metacategories">
    <w:name w:val="meta_categories"/>
    <w:basedOn w:val="Standardskriftforavsnitt"/>
    <w:rsid w:val="00D72A76"/>
  </w:style>
  <w:style w:type="table" w:styleId="Tabellrutenett">
    <w:name w:val="Table Grid"/>
    <w:basedOn w:val="Vanligtabell"/>
    <w:unhideWhenUsed/>
    <w:rsid w:val="009076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3Tegn">
    <w:name w:val="Overskrift 3 Tegn"/>
    <w:basedOn w:val="Standardskriftforavsnitt"/>
    <w:link w:val="Overskrift3"/>
    <w:semiHidden/>
    <w:rsid w:val="00EA3734"/>
    <w:rPr>
      <w:rFonts w:asciiTheme="majorHAnsi" w:eastAsiaTheme="majorEastAsia" w:hAnsiTheme="majorHAnsi" w:cstheme="majorBidi"/>
      <w:b/>
      <w:bCs/>
      <w:color w:val="4F81BD" w:themeColor="accent1"/>
      <w:lang w:eastAsia="en-US"/>
    </w:rPr>
  </w:style>
  <w:style w:type="character" w:styleId="Fulgthyperkobling">
    <w:name w:val="FollowedHyperlink"/>
    <w:basedOn w:val="Standardskriftforavsnitt"/>
    <w:semiHidden/>
    <w:unhideWhenUsed/>
    <w:rsid w:val="00BE6E8E"/>
    <w:rPr>
      <w:color w:val="800080" w:themeColor="followedHyperlink"/>
      <w:u w:val="single"/>
    </w:rPr>
  </w:style>
  <w:style w:type="paragraph" w:styleId="Bildetekst">
    <w:name w:val="caption"/>
    <w:basedOn w:val="Normal"/>
    <w:next w:val="Normal"/>
    <w:semiHidden/>
    <w:unhideWhenUsed/>
    <w:qFormat/>
    <w:rsid w:val="004C5BEF"/>
    <w:pPr>
      <w:spacing w:after="200"/>
    </w:pPr>
    <w:rPr>
      <w:b/>
      <w:bCs/>
      <w:color w:val="4F81BD" w:themeColor="accent1"/>
      <w:sz w:val="18"/>
      <w:szCs w:val="18"/>
    </w:rPr>
  </w:style>
  <w:style w:type="character" w:styleId="Merknadsreferanse">
    <w:name w:val="annotation reference"/>
    <w:basedOn w:val="Standardskriftforavsnitt"/>
    <w:semiHidden/>
    <w:unhideWhenUsed/>
    <w:rsid w:val="00286538"/>
    <w:rPr>
      <w:sz w:val="16"/>
      <w:szCs w:val="16"/>
    </w:rPr>
  </w:style>
  <w:style w:type="paragraph" w:styleId="Merknadstekst">
    <w:name w:val="annotation text"/>
    <w:basedOn w:val="Normal"/>
    <w:link w:val="MerknadstekstTegn"/>
    <w:unhideWhenUsed/>
    <w:rsid w:val="00286538"/>
  </w:style>
  <w:style w:type="character" w:customStyle="1" w:styleId="MerknadstekstTegn">
    <w:name w:val="Merknadstekst Tegn"/>
    <w:basedOn w:val="Standardskriftforavsnitt"/>
    <w:link w:val="Merknadstekst"/>
    <w:rsid w:val="00286538"/>
    <w:rPr>
      <w:lang w:eastAsia="en-US"/>
    </w:rPr>
  </w:style>
  <w:style w:type="paragraph" w:styleId="Kommentaremne">
    <w:name w:val="annotation subject"/>
    <w:basedOn w:val="Merknadstekst"/>
    <w:next w:val="Merknadstekst"/>
    <w:link w:val="KommentaremneTegn"/>
    <w:semiHidden/>
    <w:unhideWhenUsed/>
    <w:rsid w:val="00286538"/>
    <w:rPr>
      <w:b/>
      <w:bCs/>
    </w:rPr>
  </w:style>
  <w:style w:type="character" w:customStyle="1" w:styleId="KommentaremneTegn">
    <w:name w:val="Kommentaremne Tegn"/>
    <w:basedOn w:val="MerknadstekstTegn"/>
    <w:link w:val="Kommentaremne"/>
    <w:semiHidden/>
    <w:rsid w:val="00286538"/>
    <w:rPr>
      <w:b/>
      <w:bCs/>
      <w:lang w:eastAsia="en-US"/>
    </w:rPr>
  </w:style>
  <w:style w:type="paragraph" w:styleId="Revisjon">
    <w:name w:val="Revision"/>
    <w:hidden/>
    <w:uiPriority w:val="99"/>
    <w:semiHidden/>
    <w:rsid w:val="009F33A9"/>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9073">
      <w:bodyDiv w:val="1"/>
      <w:marLeft w:val="0"/>
      <w:marRight w:val="0"/>
      <w:marTop w:val="0"/>
      <w:marBottom w:val="0"/>
      <w:divBdr>
        <w:top w:val="none" w:sz="0" w:space="0" w:color="auto"/>
        <w:left w:val="none" w:sz="0" w:space="0" w:color="auto"/>
        <w:bottom w:val="none" w:sz="0" w:space="0" w:color="auto"/>
        <w:right w:val="none" w:sz="0" w:space="0" w:color="auto"/>
      </w:divBdr>
    </w:div>
    <w:div w:id="30345164">
      <w:bodyDiv w:val="1"/>
      <w:marLeft w:val="0"/>
      <w:marRight w:val="0"/>
      <w:marTop w:val="0"/>
      <w:marBottom w:val="0"/>
      <w:divBdr>
        <w:top w:val="none" w:sz="0" w:space="0" w:color="auto"/>
        <w:left w:val="none" w:sz="0" w:space="0" w:color="auto"/>
        <w:bottom w:val="none" w:sz="0" w:space="0" w:color="auto"/>
        <w:right w:val="none" w:sz="0" w:space="0" w:color="auto"/>
      </w:divBdr>
      <w:divsChild>
        <w:div w:id="1338650737">
          <w:marLeft w:val="0"/>
          <w:marRight w:val="0"/>
          <w:marTop w:val="0"/>
          <w:marBottom w:val="0"/>
          <w:divBdr>
            <w:top w:val="none" w:sz="0" w:space="0" w:color="auto"/>
            <w:left w:val="none" w:sz="0" w:space="0" w:color="auto"/>
            <w:bottom w:val="none" w:sz="0" w:space="0" w:color="auto"/>
            <w:right w:val="none" w:sz="0" w:space="0" w:color="auto"/>
          </w:divBdr>
          <w:divsChild>
            <w:div w:id="92408374">
              <w:marLeft w:val="0"/>
              <w:marRight w:val="0"/>
              <w:marTop w:val="0"/>
              <w:marBottom w:val="0"/>
              <w:divBdr>
                <w:top w:val="none" w:sz="0" w:space="0" w:color="auto"/>
                <w:left w:val="none" w:sz="0" w:space="0" w:color="auto"/>
                <w:bottom w:val="none" w:sz="0" w:space="0" w:color="auto"/>
                <w:right w:val="none" w:sz="0" w:space="0" w:color="auto"/>
              </w:divBdr>
              <w:divsChild>
                <w:div w:id="501824319">
                  <w:marLeft w:val="0"/>
                  <w:marRight w:val="0"/>
                  <w:marTop w:val="0"/>
                  <w:marBottom w:val="0"/>
                  <w:divBdr>
                    <w:top w:val="none" w:sz="0" w:space="0" w:color="auto"/>
                    <w:left w:val="none" w:sz="0" w:space="0" w:color="auto"/>
                    <w:bottom w:val="none" w:sz="0" w:space="0" w:color="auto"/>
                    <w:right w:val="none" w:sz="0" w:space="0" w:color="auto"/>
                  </w:divBdr>
                  <w:divsChild>
                    <w:div w:id="85540365">
                      <w:marLeft w:val="0"/>
                      <w:marRight w:val="0"/>
                      <w:marTop w:val="0"/>
                      <w:marBottom w:val="0"/>
                      <w:divBdr>
                        <w:top w:val="none" w:sz="0" w:space="0" w:color="auto"/>
                        <w:left w:val="none" w:sz="0" w:space="0" w:color="auto"/>
                        <w:bottom w:val="none" w:sz="0" w:space="0" w:color="auto"/>
                        <w:right w:val="none" w:sz="0" w:space="0" w:color="auto"/>
                      </w:divBdr>
                      <w:divsChild>
                        <w:div w:id="133310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560638">
      <w:bodyDiv w:val="1"/>
      <w:marLeft w:val="0"/>
      <w:marRight w:val="0"/>
      <w:marTop w:val="0"/>
      <w:marBottom w:val="0"/>
      <w:divBdr>
        <w:top w:val="none" w:sz="0" w:space="0" w:color="auto"/>
        <w:left w:val="none" w:sz="0" w:space="0" w:color="auto"/>
        <w:bottom w:val="none" w:sz="0" w:space="0" w:color="auto"/>
        <w:right w:val="none" w:sz="0" w:space="0" w:color="auto"/>
      </w:divBdr>
    </w:div>
    <w:div w:id="74590474">
      <w:bodyDiv w:val="1"/>
      <w:marLeft w:val="0"/>
      <w:marRight w:val="0"/>
      <w:marTop w:val="0"/>
      <w:marBottom w:val="0"/>
      <w:divBdr>
        <w:top w:val="none" w:sz="0" w:space="0" w:color="auto"/>
        <w:left w:val="none" w:sz="0" w:space="0" w:color="auto"/>
        <w:bottom w:val="none" w:sz="0" w:space="0" w:color="auto"/>
        <w:right w:val="none" w:sz="0" w:space="0" w:color="auto"/>
      </w:divBdr>
    </w:div>
    <w:div w:id="76680556">
      <w:bodyDiv w:val="1"/>
      <w:marLeft w:val="0"/>
      <w:marRight w:val="0"/>
      <w:marTop w:val="0"/>
      <w:marBottom w:val="0"/>
      <w:divBdr>
        <w:top w:val="none" w:sz="0" w:space="0" w:color="auto"/>
        <w:left w:val="none" w:sz="0" w:space="0" w:color="auto"/>
        <w:bottom w:val="none" w:sz="0" w:space="0" w:color="auto"/>
        <w:right w:val="none" w:sz="0" w:space="0" w:color="auto"/>
      </w:divBdr>
    </w:div>
    <w:div w:id="81486452">
      <w:bodyDiv w:val="1"/>
      <w:marLeft w:val="0"/>
      <w:marRight w:val="0"/>
      <w:marTop w:val="0"/>
      <w:marBottom w:val="0"/>
      <w:divBdr>
        <w:top w:val="none" w:sz="0" w:space="0" w:color="auto"/>
        <w:left w:val="none" w:sz="0" w:space="0" w:color="auto"/>
        <w:bottom w:val="none" w:sz="0" w:space="0" w:color="auto"/>
        <w:right w:val="none" w:sz="0" w:space="0" w:color="auto"/>
      </w:divBdr>
    </w:div>
    <w:div w:id="96609498">
      <w:bodyDiv w:val="1"/>
      <w:marLeft w:val="0"/>
      <w:marRight w:val="0"/>
      <w:marTop w:val="0"/>
      <w:marBottom w:val="0"/>
      <w:divBdr>
        <w:top w:val="none" w:sz="0" w:space="0" w:color="auto"/>
        <w:left w:val="none" w:sz="0" w:space="0" w:color="auto"/>
        <w:bottom w:val="none" w:sz="0" w:space="0" w:color="auto"/>
        <w:right w:val="none" w:sz="0" w:space="0" w:color="auto"/>
      </w:divBdr>
      <w:divsChild>
        <w:div w:id="335425892">
          <w:marLeft w:val="0"/>
          <w:marRight w:val="0"/>
          <w:marTop w:val="0"/>
          <w:marBottom w:val="0"/>
          <w:divBdr>
            <w:top w:val="none" w:sz="0" w:space="0" w:color="auto"/>
            <w:left w:val="none" w:sz="0" w:space="0" w:color="auto"/>
            <w:bottom w:val="none" w:sz="0" w:space="0" w:color="auto"/>
            <w:right w:val="none" w:sz="0" w:space="0" w:color="auto"/>
          </w:divBdr>
        </w:div>
        <w:div w:id="1327972277">
          <w:marLeft w:val="0"/>
          <w:marRight w:val="0"/>
          <w:marTop w:val="0"/>
          <w:marBottom w:val="0"/>
          <w:divBdr>
            <w:top w:val="none" w:sz="0" w:space="0" w:color="auto"/>
            <w:left w:val="none" w:sz="0" w:space="0" w:color="auto"/>
            <w:bottom w:val="none" w:sz="0" w:space="0" w:color="auto"/>
            <w:right w:val="none" w:sz="0" w:space="0" w:color="auto"/>
          </w:divBdr>
        </w:div>
        <w:div w:id="1629553981">
          <w:marLeft w:val="0"/>
          <w:marRight w:val="0"/>
          <w:marTop w:val="0"/>
          <w:marBottom w:val="0"/>
          <w:divBdr>
            <w:top w:val="none" w:sz="0" w:space="0" w:color="auto"/>
            <w:left w:val="none" w:sz="0" w:space="0" w:color="auto"/>
            <w:bottom w:val="none" w:sz="0" w:space="0" w:color="auto"/>
            <w:right w:val="none" w:sz="0" w:space="0" w:color="auto"/>
          </w:divBdr>
        </w:div>
      </w:divsChild>
    </w:div>
    <w:div w:id="129641877">
      <w:bodyDiv w:val="1"/>
      <w:marLeft w:val="0"/>
      <w:marRight w:val="0"/>
      <w:marTop w:val="0"/>
      <w:marBottom w:val="0"/>
      <w:divBdr>
        <w:top w:val="none" w:sz="0" w:space="0" w:color="auto"/>
        <w:left w:val="none" w:sz="0" w:space="0" w:color="auto"/>
        <w:bottom w:val="none" w:sz="0" w:space="0" w:color="auto"/>
        <w:right w:val="none" w:sz="0" w:space="0" w:color="auto"/>
      </w:divBdr>
    </w:div>
    <w:div w:id="142889822">
      <w:bodyDiv w:val="1"/>
      <w:marLeft w:val="0"/>
      <w:marRight w:val="0"/>
      <w:marTop w:val="0"/>
      <w:marBottom w:val="0"/>
      <w:divBdr>
        <w:top w:val="none" w:sz="0" w:space="0" w:color="auto"/>
        <w:left w:val="none" w:sz="0" w:space="0" w:color="auto"/>
        <w:bottom w:val="none" w:sz="0" w:space="0" w:color="auto"/>
        <w:right w:val="none" w:sz="0" w:space="0" w:color="auto"/>
      </w:divBdr>
      <w:divsChild>
        <w:div w:id="113134907">
          <w:marLeft w:val="0"/>
          <w:marRight w:val="0"/>
          <w:marTop w:val="0"/>
          <w:marBottom w:val="0"/>
          <w:divBdr>
            <w:top w:val="none" w:sz="0" w:space="0" w:color="auto"/>
            <w:left w:val="none" w:sz="0" w:space="0" w:color="auto"/>
            <w:bottom w:val="none" w:sz="0" w:space="0" w:color="auto"/>
            <w:right w:val="none" w:sz="0" w:space="0" w:color="auto"/>
          </w:divBdr>
        </w:div>
        <w:div w:id="123424005">
          <w:marLeft w:val="0"/>
          <w:marRight w:val="0"/>
          <w:marTop w:val="0"/>
          <w:marBottom w:val="0"/>
          <w:divBdr>
            <w:top w:val="none" w:sz="0" w:space="0" w:color="auto"/>
            <w:left w:val="none" w:sz="0" w:space="0" w:color="auto"/>
            <w:bottom w:val="none" w:sz="0" w:space="0" w:color="auto"/>
            <w:right w:val="none" w:sz="0" w:space="0" w:color="auto"/>
          </w:divBdr>
        </w:div>
        <w:div w:id="369065950">
          <w:marLeft w:val="0"/>
          <w:marRight w:val="0"/>
          <w:marTop w:val="0"/>
          <w:marBottom w:val="0"/>
          <w:divBdr>
            <w:top w:val="none" w:sz="0" w:space="0" w:color="auto"/>
            <w:left w:val="none" w:sz="0" w:space="0" w:color="auto"/>
            <w:bottom w:val="none" w:sz="0" w:space="0" w:color="auto"/>
            <w:right w:val="none" w:sz="0" w:space="0" w:color="auto"/>
          </w:divBdr>
        </w:div>
        <w:div w:id="767316137">
          <w:marLeft w:val="0"/>
          <w:marRight w:val="0"/>
          <w:marTop w:val="0"/>
          <w:marBottom w:val="0"/>
          <w:divBdr>
            <w:top w:val="none" w:sz="0" w:space="0" w:color="auto"/>
            <w:left w:val="none" w:sz="0" w:space="0" w:color="auto"/>
            <w:bottom w:val="none" w:sz="0" w:space="0" w:color="auto"/>
            <w:right w:val="none" w:sz="0" w:space="0" w:color="auto"/>
          </w:divBdr>
        </w:div>
        <w:div w:id="1449860221">
          <w:marLeft w:val="0"/>
          <w:marRight w:val="0"/>
          <w:marTop w:val="0"/>
          <w:marBottom w:val="0"/>
          <w:divBdr>
            <w:top w:val="none" w:sz="0" w:space="0" w:color="auto"/>
            <w:left w:val="none" w:sz="0" w:space="0" w:color="auto"/>
            <w:bottom w:val="none" w:sz="0" w:space="0" w:color="auto"/>
            <w:right w:val="none" w:sz="0" w:space="0" w:color="auto"/>
          </w:divBdr>
        </w:div>
        <w:div w:id="1724062684">
          <w:marLeft w:val="0"/>
          <w:marRight w:val="0"/>
          <w:marTop w:val="0"/>
          <w:marBottom w:val="0"/>
          <w:divBdr>
            <w:top w:val="none" w:sz="0" w:space="0" w:color="auto"/>
            <w:left w:val="none" w:sz="0" w:space="0" w:color="auto"/>
            <w:bottom w:val="none" w:sz="0" w:space="0" w:color="auto"/>
            <w:right w:val="none" w:sz="0" w:space="0" w:color="auto"/>
          </w:divBdr>
        </w:div>
        <w:div w:id="1748267890">
          <w:marLeft w:val="0"/>
          <w:marRight w:val="0"/>
          <w:marTop w:val="0"/>
          <w:marBottom w:val="0"/>
          <w:divBdr>
            <w:top w:val="none" w:sz="0" w:space="0" w:color="auto"/>
            <w:left w:val="none" w:sz="0" w:space="0" w:color="auto"/>
            <w:bottom w:val="none" w:sz="0" w:space="0" w:color="auto"/>
            <w:right w:val="none" w:sz="0" w:space="0" w:color="auto"/>
          </w:divBdr>
        </w:div>
        <w:div w:id="2040617010">
          <w:marLeft w:val="0"/>
          <w:marRight w:val="0"/>
          <w:marTop w:val="0"/>
          <w:marBottom w:val="0"/>
          <w:divBdr>
            <w:top w:val="none" w:sz="0" w:space="0" w:color="auto"/>
            <w:left w:val="none" w:sz="0" w:space="0" w:color="auto"/>
            <w:bottom w:val="none" w:sz="0" w:space="0" w:color="auto"/>
            <w:right w:val="none" w:sz="0" w:space="0" w:color="auto"/>
          </w:divBdr>
        </w:div>
      </w:divsChild>
    </w:div>
    <w:div w:id="156071325">
      <w:bodyDiv w:val="1"/>
      <w:marLeft w:val="0"/>
      <w:marRight w:val="0"/>
      <w:marTop w:val="0"/>
      <w:marBottom w:val="0"/>
      <w:divBdr>
        <w:top w:val="none" w:sz="0" w:space="0" w:color="auto"/>
        <w:left w:val="none" w:sz="0" w:space="0" w:color="auto"/>
        <w:bottom w:val="none" w:sz="0" w:space="0" w:color="auto"/>
        <w:right w:val="none" w:sz="0" w:space="0" w:color="auto"/>
      </w:divBdr>
    </w:div>
    <w:div w:id="160698682">
      <w:bodyDiv w:val="1"/>
      <w:marLeft w:val="0"/>
      <w:marRight w:val="0"/>
      <w:marTop w:val="0"/>
      <w:marBottom w:val="0"/>
      <w:divBdr>
        <w:top w:val="none" w:sz="0" w:space="0" w:color="auto"/>
        <w:left w:val="none" w:sz="0" w:space="0" w:color="auto"/>
        <w:bottom w:val="none" w:sz="0" w:space="0" w:color="auto"/>
        <w:right w:val="none" w:sz="0" w:space="0" w:color="auto"/>
      </w:divBdr>
    </w:div>
    <w:div w:id="165554811">
      <w:bodyDiv w:val="1"/>
      <w:marLeft w:val="0"/>
      <w:marRight w:val="0"/>
      <w:marTop w:val="0"/>
      <w:marBottom w:val="0"/>
      <w:divBdr>
        <w:top w:val="none" w:sz="0" w:space="0" w:color="auto"/>
        <w:left w:val="none" w:sz="0" w:space="0" w:color="auto"/>
        <w:bottom w:val="none" w:sz="0" w:space="0" w:color="auto"/>
        <w:right w:val="none" w:sz="0" w:space="0" w:color="auto"/>
      </w:divBdr>
      <w:divsChild>
        <w:div w:id="1949239397">
          <w:marLeft w:val="0"/>
          <w:marRight w:val="0"/>
          <w:marTop w:val="0"/>
          <w:marBottom w:val="0"/>
          <w:divBdr>
            <w:top w:val="none" w:sz="0" w:space="0" w:color="auto"/>
            <w:left w:val="none" w:sz="0" w:space="0" w:color="auto"/>
            <w:bottom w:val="none" w:sz="0" w:space="0" w:color="auto"/>
            <w:right w:val="none" w:sz="0" w:space="0" w:color="auto"/>
          </w:divBdr>
        </w:div>
      </w:divsChild>
    </w:div>
    <w:div w:id="197084616">
      <w:bodyDiv w:val="1"/>
      <w:marLeft w:val="0"/>
      <w:marRight w:val="0"/>
      <w:marTop w:val="0"/>
      <w:marBottom w:val="0"/>
      <w:divBdr>
        <w:top w:val="none" w:sz="0" w:space="0" w:color="auto"/>
        <w:left w:val="none" w:sz="0" w:space="0" w:color="auto"/>
        <w:bottom w:val="none" w:sz="0" w:space="0" w:color="auto"/>
        <w:right w:val="none" w:sz="0" w:space="0" w:color="auto"/>
      </w:divBdr>
    </w:div>
    <w:div w:id="204296390">
      <w:bodyDiv w:val="1"/>
      <w:marLeft w:val="0"/>
      <w:marRight w:val="0"/>
      <w:marTop w:val="0"/>
      <w:marBottom w:val="0"/>
      <w:divBdr>
        <w:top w:val="none" w:sz="0" w:space="0" w:color="auto"/>
        <w:left w:val="none" w:sz="0" w:space="0" w:color="auto"/>
        <w:bottom w:val="none" w:sz="0" w:space="0" w:color="auto"/>
        <w:right w:val="none" w:sz="0" w:space="0" w:color="auto"/>
      </w:divBdr>
    </w:div>
    <w:div w:id="222453365">
      <w:bodyDiv w:val="1"/>
      <w:marLeft w:val="0"/>
      <w:marRight w:val="0"/>
      <w:marTop w:val="0"/>
      <w:marBottom w:val="0"/>
      <w:divBdr>
        <w:top w:val="none" w:sz="0" w:space="0" w:color="auto"/>
        <w:left w:val="none" w:sz="0" w:space="0" w:color="auto"/>
        <w:bottom w:val="none" w:sz="0" w:space="0" w:color="auto"/>
        <w:right w:val="none" w:sz="0" w:space="0" w:color="auto"/>
      </w:divBdr>
    </w:div>
    <w:div w:id="225534742">
      <w:bodyDiv w:val="1"/>
      <w:marLeft w:val="0"/>
      <w:marRight w:val="0"/>
      <w:marTop w:val="0"/>
      <w:marBottom w:val="0"/>
      <w:divBdr>
        <w:top w:val="none" w:sz="0" w:space="0" w:color="auto"/>
        <w:left w:val="none" w:sz="0" w:space="0" w:color="auto"/>
        <w:bottom w:val="none" w:sz="0" w:space="0" w:color="auto"/>
        <w:right w:val="none" w:sz="0" w:space="0" w:color="auto"/>
      </w:divBdr>
    </w:div>
    <w:div w:id="230359180">
      <w:bodyDiv w:val="1"/>
      <w:marLeft w:val="0"/>
      <w:marRight w:val="0"/>
      <w:marTop w:val="0"/>
      <w:marBottom w:val="0"/>
      <w:divBdr>
        <w:top w:val="none" w:sz="0" w:space="0" w:color="auto"/>
        <w:left w:val="none" w:sz="0" w:space="0" w:color="auto"/>
        <w:bottom w:val="none" w:sz="0" w:space="0" w:color="auto"/>
        <w:right w:val="none" w:sz="0" w:space="0" w:color="auto"/>
      </w:divBdr>
    </w:div>
    <w:div w:id="253127131">
      <w:bodyDiv w:val="1"/>
      <w:marLeft w:val="0"/>
      <w:marRight w:val="0"/>
      <w:marTop w:val="0"/>
      <w:marBottom w:val="0"/>
      <w:divBdr>
        <w:top w:val="none" w:sz="0" w:space="0" w:color="auto"/>
        <w:left w:val="none" w:sz="0" w:space="0" w:color="auto"/>
        <w:bottom w:val="none" w:sz="0" w:space="0" w:color="auto"/>
        <w:right w:val="none" w:sz="0" w:space="0" w:color="auto"/>
      </w:divBdr>
      <w:divsChild>
        <w:div w:id="1983533616">
          <w:marLeft w:val="0"/>
          <w:marRight w:val="0"/>
          <w:marTop w:val="0"/>
          <w:marBottom w:val="0"/>
          <w:divBdr>
            <w:top w:val="none" w:sz="0" w:space="0" w:color="auto"/>
            <w:left w:val="none" w:sz="0" w:space="0" w:color="auto"/>
            <w:bottom w:val="none" w:sz="0" w:space="0" w:color="auto"/>
            <w:right w:val="none" w:sz="0" w:space="0" w:color="auto"/>
          </w:divBdr>
        </w:div>
      </w:divsChild>
    </w:div>
    <w:div w:id="256906272">
      <w:bodyDiv w:val="1"/>
      <w:marLeft w:val="0"/>
      <w:marRight w:val="0"/>
      <w:marTop w:val="0"/>
      <w:marBottom w:val="0"/>
      <w:divBdr>
        <w:top w:val="none" w:sz="0" w:space="0" w:color="auto"/>
        <w:left w:val="none" w:sz="0" w:space="0" w:color="auto"/>
        <w:bottom w:val="none" w:sz="0" w:space="0" w:color="auto"/>
        <w:right w:val="none" w:sz="0" w:space="0" w:color="auto"/>
      </w:divBdr>
    </w:div>
    <w:div w:id="294877328">
      <w:bodyDiv w:val="1"/>
      <w:marLeft w:val="0"/>
      <w:marRight w:val="0"/>
      <w:marTop w:val="0"/>
      <w:marBottom w:val="0"/>
      <w:divBdr>
        <w:top w:val="none" w:sz="0" w:space="0" w:color="auto"/>
        <w:left w:val="none" w:sz="0" w:space="0" w:color="auto"/>
        <w:bottom w:val="none" w:sz="0" w:space="0" w:color="auto"/>
        <w:right w:val="none" w:sz="0" w:space="0" w:color="auto"/>
      </w:divBdr>
    </w:div>
    <w:div w:id="294988877">
      <w:bodyDiv w:val="1"/>
      <w:marLeft w:val="0"/>
      <w:marRight w:val="0"/>
      <w:marTop w:val="0"/>
      <w:marBottom w:val="0"/>
      <w:divBdr>
        <w:top w:val="none" w:sz="0" w:space="0" w:color="auto"/>
        <w:left w:val="none" w:sz="0" w:space="0" w:color="auto"/>
        <w:bottom w:val="none" w:sz="0" w:space="0" w:color="auto"/>
        <w:right w:val="none" w:sz="0" w:space="0" w:color="auto"/>
      </w:divBdr>
      <w:divsChild>
        <w:div w:id="191304328">
          <w:marLeft w:val="0"/>
          <w:marRight w:val="0"/>
          <w:marTop w:val="0"/>
          <w:marBottom w:val="0"/>
          <w:divBdr>
            <w:top w:val="none" w:sz="0" w:space="0" w:color="auto"/>
            <w:left w:val="none" w:sz="0" w:space="0" w:color="auto"/>
            <w:bottom w:val="none" w:sz="0" w:space="0" w:color="auto"/>
            <w:right w:val="none" w:sz="0" w:space="0" w:color="auto"/>
          </w:divBdr>
        </w:div>
        <w:div w:id="540215924">
          <w:marLeft w:val="0"/>
          <w:marRight w:val="0"/>
          <w:marTop w:val="0"/>
          <w:marBottom w:val="0"/>
          <w:divBdr>
            <w:top w:val="none" w:sz="0" w:space="0" w:color="auto"/>
            <w:left w:val="none" w:sz="0" w:space="0" w:color="auto"/>
            <w:bottom w:val="none" w:sz="0" w:space="0" w:color="auto"/>
            <w:right w:val="none" w:sz="0" w:space="0" w:color="auto"/>
          </w:divBdr>
        </w:div>
        <w:div w:id="1878811742">
          <w:marLeft w:val="0"/>
          <w:marRight w:val="0"/>
          <w:marTop w:val="0"/>
          <w:marBottom w:val="0"/>
          <w:divBdr>
            <w:top w:val="none" w:sz="0" w:space="0" w:color="auto"/>
            <w:left w:val="none" w:sz="0" w:space="0" w:color="auto"/>
            <w:bottom w:val="none" w:sz="0" w:space="0" w:color="auto"/>
            <w:right w:val="none" w:sz="0" w:space="0" w:color="auto"/>
          </w:divBdr>
        </w:div>
        <w:div w:id="2020935097">
          <w:marLeft w:val="0"/>
          <w:marRight w:val="0"/>
          <w:marTop w:val="0"/>
          <w:marBottom w:val="0"/>
          <w:divBdr>
            <w:top w:val="none" w:sz="0" w:space="0" w:color="auto"/>
            <w:left w:val="none" w:sz="0" w:space="0" w:color="auto"/>
            <w:bottom w:val="none" w:sz="0" w:space="0" w:color="auto"/>
            <w:right w:val="none" w:sz="0" w:space="0" w:color="auto"/>
          </w:divBdr>
        </w:div>
        <w:div w:id="2090153343">
          <w:marLeft w:val="0"/>
          <w:marRight w:val="0"/>
          <w:marTop w:val="0"/>
          <w:marBottom w:val="0"/>
          <w:divBdr>
            <w:top w:val="none" w:sz="0" w:space="0" w:color="auto"/>
            <w:left w:val="none" w:sz="0" w:space="0" w:color="auto"/>
            <w:bottom w:val="none" w:sz="0" w:space="0" w:color="auto"/>
            <w:right w:val="none" w:sz="0" w:space="0" w:color="auto"/>
          </w:divBdr>
        </w:div>
      </w:divsChild>
    </w:div>
    <w:div w:id="296688158">
      <w:bodyDiv w:val="1"/>
      <w:marLeft w:val="0"/>
      <w:marRight w:val="0"/>
      <w:marTop w:val="0"/>
      <w:marBottom w:val="0"/>
      <w:divBdr>
        <w:top w:val="none" w:sz="0" w:space="0" w:color="auto"/>
        <w:left w:val="none" w:sz="0" w:space="0" w:color="auto"/>
        <w:bottom w:val="none" w:sz="0" w:space="0" w:color="auto"/>
        <w:right w:val="none" w:sz="0" w:space="0" w:color="auto"/>
      </w:divBdr>
      <w:divsChild>
        <w:div w:id="1593276358">
          <w:marLeft w:val="0"/>
          <w:marRight w:val="0"/>
          <w:marTop w:val="0"/>
          <w:marBottom w:val="0"/>
          <w:divBdr>
            <w:top w:val="none" w:sz="0" w:space="0" w:color="auto"/>
            <w:left w:val="none" w:sz="0" w:space="0" w:color="auto"/>
            <w:bottom w:val="none" w:sz="0" w:space="0" w:color="auto"/>
            <w:right w:val="none" w:sz="0" w:space="0" w:color="auto"/>
          </w:divBdr>
          <w:divsChild>
            <w:div w:id="1875464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076140">
      <w:bodyDiv w:val="1"/>
      <w:marLeft w:val="0"/>
      <w:marRight w:val="0"/>
      <w:marTop w:val="0"/>
      <w:marBottom w:val="0"/>
      <w:divBdr>
        <w:top w:val="none" w:sz="0" w:space="0" w:color="auto"/>
        <w:left w:val="none" w:sz="0" w:space="0" w:color="auto"/>
        <w:bottom w:val="none" w:sz="0" w:space="0" w:color="auto"/>
        <w:right w:val="none" w:sz="0" w:space="0" w:color="auto"/>
      </w:divBdr>
      <w:divsChild>
        <w:div w:id="928732416">
          <w:marLeft w:val="0"/>
          <w:marRight w:val="0"/>
          <w:marTop w:val="0"/>
          <w:marBottom w:val="0"/>
          <w:divBdr>
            <w:top w:val="none" w:sz="0" w:space="0" w:color="auto"/>
            <w:left w:val="none" w:sz="0" w:space="0" w:color="auto"/>
            <w:bottom w:val="none" w:sz="0" w:space="0" w:color="auto"/>
            <w:right w:val="none" w:sz="0" w:space="0" w:color="auto"/>
          </w:divBdr>
        </w:div>
      </w:divsChild>
    </w:div>
    <w:div w:id="358747591">
      <w:bodyDiv w:val="1"/>
      <w:marLeft w:val="0"/>
      <w:marRight w:val="0"/>
      <w:marTop w:val="0"/>
      <w:marBottom w:val="0"/>
      <w:divBdr>
        <w:top w:val="none" w:sz="0" w:space="0" w:color="auto"/>
        <w:left w:val="none" w:sz="0" w:space="0" w:color="auto"/>
        <w:bottom w:val="none" w:sz="0" w:space="0" w:color="auto"/>
        <w:right w:val="none" w:sz="0" w:space="0" w:color="auto"/>
      </w:divBdr>
    </w:div>
    <w:div w:id="378866264">
      <w:bodyDiv w:val="1"/>
      <w:marLeft w:val="0"/>
      <w:marRight w:val="0"/>
      <w:marTop w:val="0"/>
      <w:marBottom w:val="0"/>
      <w:divBdr>
        <w:top w:val="none" w:sz="0" w:space="0" w:color="auto"/>
        <w:left w:val="none" w:sz="0" w:space="0" w:color="auto"/>
        <w:bottom w:val="none" w:sz="0" w:space="0" w:color="auto"/>
        <w:right w:val="none" w:sz="0" w:space="0" w:color="auto"/>
      </w:divBdr>
    </w:div>
    <w:div w:id="404182185">
      <w:bodyDiv w:val="1"/>
      <w:marLeft w:val="0"/>
      <w:marRight w:val="0"/>
      <w:marTop w:val="0"/>
      <w:marBottom w:val="0"/>
      <w:divBdr>
        <w:top w:val="none" w:sz="0" w:space="0" w:color="auto"/>
        <w:left w:val="none" w:sz="0" w:space="0" w:color="auto"/>
        <w:bottom w:val="none" w:sz="0" w:space="0" w:color="auto"/>
        <w:right w:val="none" w:sz="0" w:space="0" w:color="auto"/>
      </w:divBdr>
    </w:div>
    <w:div w:id="413555917">
      <w:bodyDiv w:val="1"/>
      <w:marLeft w:val="0"/>
      <w:marRight w:val="0"/>
      <w:marTop w:val="0"/>
      <w:marBottom w:val="0"/>
      <w:divBdr>
        <w:top w:val="none" w:sz="0" w:space="0" w:color="auto"/>
        <w:left w:val="none" w:sz="0" w:space="0" w:color="auto"/>
        <w:bottom w:val="none" w:sz="0" w:space="0" w:color="auto"/>
        <w:right w:val="none" w:sz="0" w:space="0" w:color="auto"/>
      </w:divBdr>
    </w:div>
    <w:div w:id="416169695">
      <w:bodyDiv w:val="1"/>
      <w:marLeft w:val="0"/>
      <w:marRight w:val="0"/>
      <w:marTop w:val="0"/>
      <w:marBottom w:val="0"/>
      <w:divBdr>
        <w:top w:val="none" w:sz="0" w:space="0" w:color="auto"/>
        <w:left w:val="none" w:sz="0" w:space="0" w:color="auto"/>
        <w:bottom w:val="none" w:sz="0" w:space="0" w:color="auto"/>
        <w:right w:val="none" w:sz="0" w:space="0" w:color="auto"/>
      </w:divBdr>
    </w:div>
    <w:div w:id="434904051">
      <w:bodyDiv w:val="1"/>
      <w:marLeft w:val="0"/>
      <w:marRight w:val="0"/>
      <w:marTop w:val="0"/>
      <w:marBottom w:val="0"/>
      <w:divBdr>
        <w:top w:val="none" w:sz="0" w:space="0" w:color="auto"/>
        <w:left w:val="none" w:sz="0" w:space="0" w:color="auto"/>
        <w:bottom w:val="none" w:sz="0" w:space="0" w:color="auto"/>
        <w:right w:val="none" w:sz="0" w:space="0" w:color="auto"/>
      </w:divBdr>
    </w:div>
    <w:div w:id="436995912">
      <w:bodyDiv w:val="1"/>
      <w:marLeft w:val="0"/>
      <w:marRight w:val="0"/>
      <w:marTop w:val="0"/>
      <w:marBottom w:val="0"/>
      <w:divBdr>
        <w:top w:val="none" w:sz="0" w:space="0" w:color="auto"/>
        <w:left w:val="none" w:sz="0" w:space="0" w:color="auto"/>
        <w:bottom w:val="none" w:sz="0" w:space="0" w:color="auto"/>
        <w:right w:val="none" w:sz="0" w:space="0" w:color="auto"/>
      </w:divBdr>
    </w:div>
    <w:div w:id="457064849">
      <w:bodyDiv w:val="1"/>
      <w:marLeft w:val="0"/>
      <w:marRight w:val="0"/>
      <w:marTop w:val="0"/>
      <w:marBottom w:val="0"/>
      <w:divBdr>
        <w:top w:val="none" w:sz="0" w:space="0" w:color="auto"/>
        <w:left w:val="none" w:sz="0" w:space="0" w:color="auto"/>
        <w:bottom w:val="none" w:sz="0" w:space="0" w:color="auto"/>
        <w:right w:val="none" w:sz="0" w:space="0" w:color="auto"/>
      </w:divBdr>
    </w:div>
    <w:div w:id="463088613">
      <w:bodyDiv w:val="1"/>
      <w:marLeft w:val="0"/>
      <w:marRight w:val="0"/>
      <w:marTop w:val="0"/>
      <w:marBottom w:val="0"/>
      <w:divBdr>
        <w:top w:val="none" w:sz="0" w:space="0" w:color="auto"/>
        <w:left w:val="none" w:sz="0" w:space="0" w:color="auto"/>
        <w:bottom w:val="none" w:sz="0" w:space="0" w:color="auto"/>
        <w:right w:val="none" w:sz="0" w:space="0" w:color="auto"/>
      </w:divBdr>
      <w:divsChild>
        <w:div w:id="1756317666">
          <w:marLeft w:val="0"/>
          <w:marRight w:val="0"/>
          <w:marTop w:val="0"/>
          <w:marBottom w:val="0"/>
          <w:divBdr>
            <w:top w:val="none" w:sz="0" w:space="0" w:color="auto"/>
            <w:left w:val="none" w:sz="0" w:space="0" w:color="auto"/>
            <w:bottom w:val="none" w:sz="0" w:space="0" w:color="auto"/>
            <w:right w:val="none" w:sz="0" w:space="0" w:color="auto"/>
          </w:divBdr>
          <w:divsChild>
            <w:div w:id="1823964745">
              <w:marLeft w:val="0"/>
              <w:marRight w:val="0"/>
              <w:marTop w:val="0"/>
              <w:marBottom w:val="0"/>
              <w:divBdr>
                <w:top w:val="none" w:sz="0" w:space="0" w:color="auto"/>
                <w:left w:val="none" w:sz="0" w:space="0" w:color="auto"/>
                <w:bottom w:val="none" w:sz="0" w:space="0" w:color="auto"/>
                <w:right w:val="none" w:sz="0" w:space="0" w:color="auto"/>
              </w:divBdr>
            </w:div>
          </w:divsChild>
        </w:div>
        <w:div w:id="219749228">
          <w:marLeft w:val="225"/>
          <w:marRight w:val="0"/>
          <w:marTop w:val="0"/>
          <w:marBottom w:val="0"/>
          <w:divBdr>
            <w:top w:val="none" w:sz="0" w:space="0" w:color="auto"/>
            <w:left w:val="none" w:sz="0" w:space="0" w:color="auto"/>
            <w:bottom w:val="none" w:sz="0" w:space="0" w:color="auto"/>
            <w:right w:val="none" w:sz="0" w:space="0" w:color="auto"/>
          </w:divBdr>
          <w:divsChild>
            <w:div w:id="1608586855">
              <w:marLeft w:val="0"/>
              <w:marRight w:val="0"/>
              <w:marTop w:val="0"/>
              <w:marBottom w:val="0"/>
              <w:divBdr>
                <w:top w:val="single" w:sz="6" w:space="5" w:color="D9D9D9"/>
                <w:left w:val="single" w:sz="6" w:space="5" w:color="D9D9D9"/>
                <w:bottom w:val="single" w:sz="6" w:space="5" w:color="D9D9D9"/>
                <w:right w:val="single" w:sz="6" w:space="18" w:color="D9D9D9"/>
              </w:divBdr>
            </w:div>
          </w:divsChild>
        </w:div>
      </w:divsChild>
    </w:div>
    <w:div w:id="468399476">
      <w:bodyDiv w:val="1"/>
      <w:marLeft w:val="0"/>
      <w:marRight w:val="0"/>
      <w:marTop w:val="0"/>
      <w:marBottom w:val="0"/>
      <w:divBdr>
        <w:top w:val="none" w:sz="0" w:space="0" w:color="auto"/>
        <w:left w:val="none" w:sz="0" w:space="0" w:color="auto"/>
        <w:bottom w:val="none" w:sz="0" w:space="0" w:color="auto"/>
        <w:right w:val="none" w:sz="0" w:space="0" w:color="auto"/>
      </w:divBdr>
    </w:div>
    <w:div w:id="470828653">
      <w:bodyDiv w:val="1"/>
      <w:marLeft w:val="0"/>
      <w:marRight w:val="0"/>
      <w:marTop w:val="0"/>
      <w:marBottom w:val="0"/>
      <w:divBdr>
        <w:top w:val="none" w:sz="0" w:space="0" w:color="auto"/>
        <w:left w:val="none" w:sz="0" w:space="0" w:color="auto"/>
        <w:bottom w:val="none" w:sz="0" w:space="0" w:color="auto"/>
        <w:right w:val="none" w:sz="0" w:space="0" w:color="auto"/>
      </w:divBdr>
      <w:divsChild>
        <w:div w:id="222758075">
          <w:marLeft w:val="0"/>
          <w:marRight w:val="0"/>
          <w:marTop w:val="0"/>
          <w:marBottom w:val="0"/>
          <w:divBdr>
            <w:top w:val="none" w:sz="0" w:space="0" w:color="auto"/>
            <w:left w:val="none" w:sz="0" w:space="0" w:color="auto"/>
            <w:bottom w:val="none" w:sz="0" w:space="0" w:color="auto"/>
            <w:right w:val="none" w:sz="0" w:space="0" w:color="auto"/>
          </w:divBdr>
        </w:div>
        <w:div w:id="233393405">
          <w:marLeft w:val="0"/>
          <w:marRight w:val="0"/>
          <w:marTop w:val="0"/>
          <w:marBottom w:val="0"/>
          <w:divBdr>
            <w:top w:val="none" w:sz="0" w:space="0" w:color="auto"/>
            <w:left w:val="none" w:sz="0" w:space="0" w:color="auto"/>
            <w:bottom w:val="none" w:sz="0" w:space="0" w:color="auto"/>
            <w:right w:val="none" w:sz="0" w:space="0" w:color="auto"/>
          </w:divBdr>
        </w:div>
      </w:divsChild>
    </w:div>
    <w:div w:id="481313913">
      <w:bodyDiv w:val="1"/>
      <w:marLeft w:val="0"/>
      <w:marRight w:val="0"/>
      <w:marTop w:val="0"/>
      <w:marBottom w:val="0"/>
      <w:divBdr>
        <w:top w:val="none" w:sz="0" w:space="0" w:color="auto"/>
        <w:left w:val="none" w:sz="0" w:space="0" w:color="auto"/>
        <w:bottom w:val="none" w:sz="0" w:space="0" w:color="auto"/>
        <w:right w:val="none" w:sz="0" w:space="0" w:color="auto"/>
      </w:divBdr>
      <w:divsChild>
        <w:div w:id="1495291930">
          <w:marLeft w:val="0"/>
          <w:marRight w:val="0"/>
          <w:marTop w:val="0"/>
          <w:marBottom w:val="0"/>
          <w:divBdr>
            <w:top w:val="none" w:sz="0" w:space="0" w:color="auto"/>
            <w:left w:val="none" w:sz="0" w:space="0" w:color="auto"/>
            <w:bottom w:val="none" w:sz="0" w:space="0" w:color="auto"/>
            <w:right w:val="none" w:sz="0" w:space="0" w:color="auto"/>
          </w:divBdr>
        </w:div>
        <w:div w:id="145517997">
          <w:marLeft w:val="0"/>
          <w:marRight w:val="0"/>
          <w:marTop w:val="0"/>
          <w:marBottom w:val="0"/>
          <w:divBdr>
            <w:top w:val="none" w:sz="0" w:space="0" w:color="auto"/>
            <w:left w:val="none" w:sz="0" w:space="0" w:color="auto"/>
            <w:bottom w:val="none" w:sz="0" w:space="0" w:color="auto"/>
            <w:right w:val="none" w:sz="0" w:space="0" w:color="auto"/>
          </w:divBdr>
        </w:div>
      </w:divsChild>
    </w:div>
    <w:div w:id="482350999">
      <w:bodyDiv w:val="1"/>
      <w:marLeft w:val="0"/>
      <w:marRight w:val="0"/>
      <w:marTop w:val="0"/>
      <w:marBottom w:val="0"/>
      <w:divBdr>
        <w:top w:val="none" w:sz="0" w:space="0" w:color="auto"/>
        <w:left w:val="none" w:sz="0" w:space="0" w:color="auto"/>
        <w:bottom w:val="none" w:sz="0" w:space="0" w:color="auto"/>
        <w:right w:val="none" w:sz="0" w:space="0" w:color="auto"/>
      </w:divBdr>
      <w:divsChild>
        <w:div w:id="1573659591">
          <w:marLeft w:val="0"/>
          <w:marRight w:val="0"/>
          <w:marTop w:val="0"/>
          <w:marBottom w:val="0"/>
          <w:divBdr>
            <w:top w:val="none" w:sz="0" w:space="0" w:color="auto"/>
            <w:left w:val="none" w:sz="0" w:space="0" w:color="auto"/>
            <w:bottom w:val="none" w:sz="0" w:space="0" w:color="auto"/>
            <w:right w:val="none" w:sz="0" w:space="0" w:color="auto"/>
          </w:divBdr>
          <w:divsChild>
            <w:div w:id="1417247265">
              <w:marLeft w:val="0"/>
              <w:marRight w:val="0"/>
              <w:marTop w:val="0"/>
              <w:marBottom w:val="0"/>
              <w:divBdr>
                <w:top w:val="none" w:sz="0" w:space="0" w:color="auto"/>
                <w:left w:val="none" w:sz="0" w:space="0" w:color="auto"/>
                <w:bottom w:val="none" w:sz="0" w:space="0" w:color="auto"/>
                <w:right w:val="none" w:sz="0" w:space="0" w:color="auto"/>
              </w:divBdr>
              <w:divsChild>
                <w:div w:id="1544369852">
                  <w:marLeft w:val="0"/>
                  <w:marRight w:val="0"/>
                  <w:marTop w:val="0"/>
                  <w:marBottom w:val="0"/>
                  <w:divBdr>
                    <w:top w:val="none" w:sz="0" w:space="0" w:color="auto"/>
                    <w:left w:val="none" w:sz="0" w:space="0" w:color="auto"/>
                    <w:bottom w:val="none" w:sz="0" w:space="0" w:color="auto"/>
                    <w:right w:val="none" w:sz="0" w:space="0" w:color="auto"/>
                  </w:divBdr>
                  <w:divsChild>
                    <w:div w:id="386876433">
                      <w:marLeft w:val="0"/>
                      <w:marRight w:val="0"/>
                      <w:marTop w:val="0"/>
                      <w:marBottom w:val="0"/>
                      <w:divBdr>
                        <w:top w:val="none" w:sz="0" w:space="0" w:color="auto"/>
                        <w:left w:val="none" w:sz="0" w:space="0" w:color="auto"/>
                        <w:bottom w:val="none" w:sz="0" w:space="0" w:color="auto"/>
                        <w:right w:val="none" w:sz="0" w:space="0" w:color="auto"/>
                      </w:divBdr>
                      <w:divsChild>
                        <w:div w:id="58461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9176390">
      <w:bodyDiv w:val="1"/>
      <w:marLeft w:val="0"/>
      <w:marRight w:val="0"/>
      <w:marTop w:val="0"/>
      <w:marBottom w:val="0"/>
      <w:divBdr>
        <w:top w:val="none" w:sz="0" w:space="0" w:color="auto"/>
        <w:left w:val="none" w:sz="0" w:space="0" w:color="auto"/>
        <w:bottom w:val="none" w:sz="0" w:space="0" w:color="auto"/>
        <w:right w:val="none" w:sz="0" w:space="0" w:color="auto"/>
      </w:divBdr>
    </w:div>
    <w:div w:id="493492367">
      <w:bodyDiv w:val="1"/>
      <w:marLeft w:val="0"/>
      <w:marRight w:val="0"/>
      <w:marTop w:val="0"/>
      <w:marBottom w:val="0"/>
      <w:divBdr>
        <w:top w:val="none" w:sz="0" w:space="0" w:color="auto"/>
        <w:left w:val="none" w:sz="0" w:space="0" w:color="auto"/>
        <w:bottom w:val="none" w:sz="0" w:space="0" w:color="auto"/>
        <w:right w:val="none" w:sz="0" w:space="0" w:color="auto"/>
      </w:divBdr>
    </w:div>
    <w:div w:id="494994802">
      <w:bodyDiv w:val="1"/>
      <w:marLeft w:val="0"/>
      <w:marRight w:val="0"/>
      <w:marTop w:val="0"/>
      <w:marBottom w:val="0"/>
      <w:divBdr>
        <w:top w:val="none" w:sz="0" w:space="0" w:color="auto"/>
        <w:left w:val="none" w:sz="0" w:space="0" w:color="auto"/>
        <w:bottom w:val="none" w:sz="0" w:space="0" w:color="auto"/>
        <w:right w:val="none" w:sz="0" w:space="0" w:color="auto"/>
      </w:divBdr>
    </w:div>
    <w:div w:id="517744494">
      <w:bodyDiv w:val="1"/>
      <w:marLeft w:val="0"/>
      <w:marRight w:val="0"/>
      <w:marTop w:val="0"/>
      <w:marBottom w:val="0"/>
      <w:divBdr>
        <w:top w:val="none" w:sz="0" w:space="0" w:color="auto"/>
        <w:left w:val="none" w:sz="0" w:space="0" w:color="auto"/>
        <w:bottom w:val="none" w:sz="0" w:space="0" w:color="auto"/>
        <w:right w:val="none" w:sz="0" w:space="0" w:color="auto"/>
      </w:divBdr>
    </w:div>
    <w:div w:id="518348077">
      <w:bodyDiv w:val="1"/>
      <w:marLeft w:val="0"/>
      <w:marRight w:val="0"/>
      <w:marTop w:val="0"/>
      <w:marBottom w:val="0"/>
      <w:divBdr>
        <w:top w:val="none" w:sz="0" w:space="0" w:color="auto"/>
        <w:left w:val="none" w:sz="0" w:space="0" w:color="auto"/>
        <w:bottom w:val="none" w:sz="0" w:space="0" w:color="auto"/>
        <w:right w:val="none" w:sz="0" w:space="0" w:color="auto"/>
      </w:divBdr>
      <w:divsChild>
        <w:div w:id="1340542284">
          <w:marLeft w:val="0"/>
          <w:marRight w:val="0"/>
          <w:marTop w:val="0"/>
          <w:marBottom w:val="0"/>
          <w:divBdr>
            <w:top w:val="none" w:sz="0" w:space="0" w:color="auto"/>
            <w:left w:val="none" w:sz="0" w:space="0" w:color="auto"/>
            <w:bottom w:val="none" w:sz="0" w:space="0" w:color="auto"/>
            <w:right w:val="none" w:sz="0" w:space="0" w:color="auto"/>
          </w:divBdr>
        </w:div>
      </w:divsChild>
    </w:div>
    <w:div w:id="521941337">
      <w:bodyDiv w:val="1"/>
      <w:marLeft w:val="0"/>
      <w:marRight w:val="0"/>
      <w:marTop w:val="0"/>
      <w:marBottom w:val="0"/>
      <w:divBdr>
        <w:top w:val="none" w:sz="0" w:space="0" w:color="auto"/>
        <w:left w:val="none" w:sz="0" w:space="0" w:color="auto"/>
        <w:bottom w:val="none" w:sz="0" w:space="0" w:color="auto"/>
        <w:right w:val="none" w:sz="0" w:space="0" w:color="auto"/>
      </w:divBdr>
    </w:div>
    <w:div w:id="587273334">
      <w:bodyDiv w:val="1"/>
      <w:marLeft w:val="0"/>
      <w:marRight w:val="0"/>
      <w:marTop w:val="0"/>
      <w:marBottom w:val="0"/>
      <w:divBdr>
        <w:top w:val="none" w:sz="0" w:space="0" w:color="auto"/>
        <w:left w:val="none" w:sz="0" w:space="0" w:color="auto"/>
        <w:bottom w:val="none" w:sz="0" w:space="0" w:color="auto"/>
        <w:right w:val="none" w:sz="0" w:space="0" w:color="auto"/>
      </w:divBdr>
    </w:div>
    <w:div w:id="587275129">
      <w:bodyDiv w:val="1"/>
      <w:marLeft w:val="0"/>
      <w:marRight w:val="0"/>
      <w:marTop w:val="0"/>
      <w:marBottom w:val="0"/>
      <w:divBdr>
        <w:top w:val="none" w:sz="0" w:space="0" w:color="auto"/>
        <w:left w:val="none" w:sz="0" w:space="0" w:color="auto"/>
        <w:bottom w:val="none" w:sz="0" w:space="0" w:color="auto"/>
        <w:right w:val="none" w:sz="0" w:space="0" w:color="auto"/>
      </w:divBdr>
    </w:div>
    <w:div w:id="592784161">
      <w:bodyDiv w:val="1"/>
      <w:marLeft w:val="0"/>
      <w:marRight w:val="0"/>
      <w:marTop w:val="0"/>
      <w:marBottom w:val="0"/>
      <w:divBdr>
        <w:top w:val="none" w:sz="0" w:space="0" w:color="auto"/>
        <w:left w:val="none" w:sz="0" w:space="0" w:color="auto"/>
        <w:bottom w:val="none" w:sz="0" w:space="0" w:color="auto"/>
        <w:right w:val="none" w:sz="0" w:space="0" w:color="auto"/>
      </w:divBdr>
      <w:divsChild>
        <w:div w:id="828328956">
          <w:marLeft w:val="0"/>
          <w:marRight w:val="0"/>
          <w:marTop w:val="0"/>
          <w:marBottom w:val="0"/>
          <w:divBdr>
            <w:top w:val="none" w:sz="0" w:space="0" w:color="auto"/>
            <w:left w:val="none" w:sz="0" w:space="0" w:color="auto"/>
            <w:bottom w:val="none" w:sz="0" w:space="0" w:color="auto"/>
            <w:right w:val="none" w:sz="0" w:space="0" w:color="auto"/>
          </w:divBdr>
        </w:div>
      </w:divsChild>
    </w:div>
    <w:div w:id="611330277">
      <w:bodyDiv w:val="1"/>
      <w:marLeft w:val="0"/>
      <w:marRight w:val="0"/>
      <w:marTop w:val="0"/>
      <w:marBottom w:val="0"/>
      <w:divBdr>
        <w:top w:val="none" w:sz="0" w:space="0" w:color="auto"/>
        <w:left w:val="none" w:sz="0" w:space="0" w:color="auto"/>
        <w:bottom w:val="none" w:sz="0" w:space="0" w:color="auto"/>
        <w:right w:val="none" w:sz="0" w:space="0" w:color="auto"/>
      </w:divBdr>
    </w:div>
    <w:div w:id="659847655">
      <w:bodyDiv w:val="1"/>
      <w:marLeft w:val="0"/>
      <w:marRight w:val="0"/>
      <w:marTop w:val="0"/>
      <w:marBottom w:val="0"/>
      <w:divBdr>
        <w:top w:val="none" w:sz="0" w:space="0" w:color="auto"/>
        <w:left w:val="none" w:sz="0" w:space="0" w:color="auto"/>
        <w:bottom w:val="none" w:sz="0" w:space="0" w:color="auto"/>
        <w:right w:val="none" w:sz="0" w:space="0" w:color="auto"/>
      </w:divBdr>
    </w:div>
    <w:div w:id="660499322">
      <w:bodyDiv w:val="1"/>
      <w:marLeft w:val="0"/>
      <w:marRight w:val="0"/>
      <w:marTop w:val="0"/>
      <w:marBottom w:val="0"/>
      <w:divBdr>
        <w:top w:val="none" w:sz="0" w:space="0" w:color="auto"/>
        <w:left w:val="none" w:sz="0" w:space="0" w:color="auto"/>
        <w:bottom w:val="none" w:sz="0" w:space="0" w:color="auto"/>
        <w:right w:val="none" w:sz="0" w:space="0" w:color="auto"/>
      </w:divBdr>
    </w:div>
    <w:div w:id="666598544">
      <w:bodyDiv w:val="1"/>
      <w:marLeft w:val="0"/>
      <w:marRight w:val="0"/>
      <w:marTop w:val="0"/>
      <w:marBottom w:val="0"/>
      <w:divBdr>
        <w:top w:val="none" w:sz="0" w:space="0" w:color="auto"/>
        <w:left w:val="none" w:sz="0" w:space="0" w:color="auto"/>
        <w:bottom w:val="none" w:sz="0" w:space="0" w:color="auto"/>
        <w:right w:val="none" w:sz="0" w:space="0" w:color="auto"/>
      </w:divBdr>
    </w:div>
    <w:div w:id="682784928">
      <w:bodyDiv w:val="1"/>
      <w:marLeft w:val="0"/>
      <w:marRight w:val="0"/>
      <w:marTop w:val="0"/>
      <w:marBottom w:val="0"/>
      <w:divBdr>
        <w:top w:val="none" w:sz="0" w:space="0" w:color="auto"/>
        <w:left w:val="none" w:sz="0" w:space="0" w:color="auto"/>
        <w:bottom w:val="none" w:sz="0" w:space="0" w:color="auto"/>
        <w:right w:val="none" w:sz="0" w:space="0" w:color="auto"/>
      </w:divBdr>
      <w:divsChild>
        <w:div w:id="1017267933">
          <w:marLeft w:val="0"/>
          <w:marRight w:val="0"/>
          <w:marTop w:val="0"/>
          <w:marBottom w:val="0"/>
          <w:divBdr>
            <w:top w:val="none" w:sz="0" w:space="0" w:color="auto"/>
            <w:left w:val="none" w:sz="0" w:space="0" w:color="auto"/>
            <w:bottom w:val="none" w:sz="0" w:space="0" w:color="auto"/>
            <w:right w:val="none" w:sz="0" w:space="0" w:color="auto"/>
          </w:divBdr>
        </w:div>
      </w:divsChild>
    </w:div>
    <w:div w:id="688528115">
      <w:bodyDiv w:val="1"/>
      <w:marLeft w:val="0"/>
      <w:marRight w:val="0"/>
      <w:marTop w:val="0"/>
      <w:marBottom w:val="0"/>
      <w:divBdr>
        <w:top w:val="none" w:sz="0" w:space="0" w:color="auto"/>
        <w:left w:val="none" w:sz="0" w:space="0" w:color="auto"/>
        <w:bottom w:val="none" w:sz="0" w:space="0" w:color="auto"/>
        <w:right w:val="none" w:sz="0" w:space="0" w:color="auto"/>
      </w:divBdr>
    </w:div>
    <w:div w:id="689451747">
      <w:bodyDiv w:val="1"/>
      <w:marLeft w:val="0"/>
      <w:marRight w:val="0"/>
      <w:marTop w:val="0"/>
      <w:marBottom w:val="0"/>
      <w:divBdr>
        <w:top w:val="none" w:sz="0" w:space="0" w:color="auto"/>
        <w:left w:val="none" w:sz="0" w:space="0" w:color="auto"/>
        <w:bottom w:val="none" w:sz="0" w:space="0" w:color="auto"/>
        <w:right w:val="none" w:sz="0" w:space="0" w:color="auto"/>
      </w:divBdr>
      <w:divsChild>
        <w:div w:id="105201419">
          <w:marLeft w:val="0"/>
          <w:marRight w:val="0"/>
          <w:marTop w:val="0"/>
          <w:marBottom w:val="0"/>
          <w:divBdr>
            <w:top w:val="none" w:sz="0" w:space="0" w:color="auto"/>
            <w:left w:val="none" w:sz="0" w:space="0" w:color="auto"/>
            <w:bottom w:val="none" w:sz="0" w:space="0" w:color="auto"/>
            <w:right w:val="none" w:sz="0" w:space="0" w:color="auto"/>
          </w:divBdr>
        </w:div>
        <w:div w:id="781414011">
          <w:marLeft w:val="0"/>
          <w:marRight w:val="0"/>
          <w:marTop w:val="0"/>
          <w:marBottom w:val="0"/>
          <w:divBdr>
            <w:top w:val="none" w:sz="0" w:space="0" w:color="auto"/>
            <w:left w:val="none" w:sz="0" w:space="0" w:color="auto"/>
            <w:bottom w:val="none" w:sz="0" w:space="0" w:color="auto"/>
            <w:right w:val="none" w:sz="0" w:space="0" w:color="auto"/>
          </w:divBdr>
        </w:div>
        <w:div w:id="882599154">
          <w:marLeft w:val="0"/>
          <w:marRight w:val="0"/>
          <w:marTop w:val="0"/>
          <w:marBottom w:val="0"/>
          <w:divBdr>
            <w:top w:val="none" w:sz="0" w:space="0" w:color="auto"/>
            <w:left w:val="none" w:sz="0" w:space="0" w:color="auto"/>
            <w:bottom w:val="none" w:sz="0" w:space="0" w:color="auto"/>
            <w:right w:val="none" w:sz="0" w:space="0" w:color="auto"/>
          </w:divBdr>
        </w:div>
        <w:div w:id="1332560486">
          <w:marLeft w:val="0"/>
          <w:marRight w:val="0"/>
          <w:marTop w:val="0"/>
          <w:marBottom w:val="0"/>
          <w:divBdr>
            <w:top w:val="none" w:sz="0" w:space="0" w:color="auto"/>
            <w:left w:val="none" w:sz="0" w:space="0" w:color="auto"/>
            <w:bottom w:val="none" w:sz="0" w:space="0" w:color="auto"/>
            <w:right w:val="none" w:sz="0" w:space="0" w:color="auto"/>
          </w:divBdr>
        </w:div>
        <w:div w:id="1499930447">
          <w:marLeft w:val="0"/>
          <w:marRight w:val="0"/>
          <w:marTop w:val="0"/>
          <w:marBottom w:val="0"/>
          <w:divBdr>
            <w:top w:val="none" w:sz="0" w:space="0" w:color="auto"/>
            <w:left w:val="none" w:sz="0" w:space="0" w:color="auto"/>
            <w:bottom w:val="none" w:sz="0" w:space="0" w:color="auto"/>
            <w:right w:val="none" w:sz="0" w:space="0" w:color="auto"/>
          </w:divBdr>
        </w:div>
      </w:divsChild>
    </w:div>
    <w:div w:id="695544935">
      <w:bodyDiv w:val="1"/>
      <w:marLeft w:val="0"/>
      <w:marRight w:val="0"/>
      <w:marTop w:val="0"/>
      <w:marBottom w:val="0"/>
      <w:divBdr>
        <w:top w:val="none" w:sz="0" w:space="0" w:color="auto"/>
        <w:left w:val="none" w:sz="0" w:space="0" w:color="auto"/>
        <w:bottom w:val="none" w:sz="0" w:space="0" w:color="auto"/>
        <w:right w:val="none" w:sz="0" w:space="0" w:color="auto"/>
      </w:divBdr>
    </w:div>
    <w:div w:id="711266567">
      <w:bodyDiv w:val="1"/>
      <w:marLeft w:val="0"/>
      <w:marRight w:val="0"/>
      <w:marTop w:val="0"/>
      <w:marBottom w:val="0"/>
      <w:divBdr>
        <w:top w:val="none" w:sz="0" w:space="0" w:color="auto"/>
        <w:left w:val="none" w:sz="0" w:space="0" w:color="auto"/>
        <w:bottom w:val="none" w:sz="0" w:space="0" w:color="auto"/>
        <w:right w:val="none" w:sz="0" w:space="0" w:color="auto"/>
      </w:divBdr>
    </w:div>
    <w:div w:id="747731824">
      <w:bodyDiv w:val="1"/>
      <w:marLeft w:val="0"/>
      <w:marRight w:val="0"/>
      <w:marTop w:val="0"/>
      <w:marBottom w:val="0"/>
      <w:divBdr>
        <w:top w:val="none" w:sz="0" w:space="0" w:color="auto"/>
        <w:left w:val="none" w:sz="0" w:space="0" w:color="auto"/>
        <w:bottom w:val="none" w:sz="0" w:space="0" w:color="auto"/>
        <w:right w:val="none" w:sz="0" w:space="0" w:color="auto"/>
      </w:divBdr>
    </w:div>
    <w:div w:id="752047605">
      <w:bodyDiv w:val="1"/>
      <w:marLeft w:val="0"/>
      <w:marRight w:val="0"/>
      <w:marTop w:val="0"/>
      <w:marBottom w:val="0"/>
      <w:divBdr>
        <w:top w:val="none" w:sz="0" w:space="0" w:color="auto"/>
        <w:left w:val="none" w:sz="0" w:space="0" w:color="auto"/>
        <w:bottom w:val="none" w:sz="0" w:space="0" w:color="auto"/>
        <w:right w:val="none" w:sz="0" w:space="0" w:color="auto"/>
      </w:divBdr>
    </w:div>
    <w:div w:id="770903805">
      <w:bodyDiv w:val="1"/>
      <w:marLeft w:val="0"/>
      <w:marRight w:val="0"/>
      <w:marTop w:val="0"/>
      <w:marBottom w:val="0"/>
      <w:divBdr>
        <w:top w:val="none" w:sz="0" w:space="0" w:color="auto"/>
        <w:left w:val="none" w:sz="0" w:space="0" w:color="auto"/>
        <w:bottom w:val="none" w:sz="0" w:space="0" w:color="auto"/>
        <w:right w:val="none" w:sz="0" w:space="0" w:color="auto"/>
      </w:divBdr>
      <w:divsChild>
        <w:div w:id="118771008">
          <w:marLeft w:val="0"/>
          <w:marRight w:val="0"/>
          <w:marTop w:val="0"/>
          <w:marBottom w:val="0"/>
          <w:divBdr>
            <w:top w:val="none" w:sz="0" w:space="0" w:color="auto"/>
            <w:left w:val="none" w:sz="0" w:space="0" w:color="auto"/>
            <w:bottom w:val="none" w:sz="0" w:space="0" w:color="auto"/>
            <w:right w:val="none" w:sz="0" w:space="0" w:color="auto"/>
          </w:divBdr>
        </w:div>
      </w:divsChild>
    </w:div>
    <w:div w:id="817915710">
      <w:bodyDiv w:val="1"/>
      <w:marLeft w:val="0"/>
      <w:marRight w:val="0"/>
      <w:marTop w:val="0"/>
      <w:marBottom w:val="0"/>
      <w:divBdr>
        <w:top w:val="none" w:sz="0" w:space="0" w:color="auto"/>
        <w:left w:val="none" w:sz="0" w:space="0" w:color="auto"/>
        <w:bottom w:val="none" w:sz="0" w:space="0" w:color="auto"/>
        <w:right w:val="none" w:sz="0" w:space="0" w:color="auto"/>
      </w:divBdr>
    </w:div>
    <w:div w:id="820972211">
      <w:bodyDiv w:val="1"/>
      <w:marLeft w:val="0"/>
      <w:marRight w:val="0"/>
      <w:marTop w:val="0"/>
      <w:marBottom w:val="0"/>
      <w:divBdr>
        <w:top w:val="none" w:sz="0" w:space="0" w:color="auto"/>
        <w:left w:val="none" w:sz="0" w:space="0" w:color="auto"/>
        <w:bottom w:val="none" w:sz="0" w:space="0" w:color="auto"/>
        <w:right w:val="none" w:sz="0" w:space="0" w:color="auto"/>
      </w:divBdr>
    </w:div>
    <w:div w:id="847451934">
      <w:bodyDiv w:val="1"/>
      <w:marLeft w:val="0"/>
      <w:marRight w:val="0"/>
      <w:marTop w:val="0"/>
      <w:marBottom w:val="0"/>
      <w:divBdr>
        <w:top w:val="none" w:sz="0" w:space="0" w:color="auto"/>
        <w:left w:val="none" w:sz="0" w:space="0" w:color="auto"/>
        <w:bottom w:val="none" w:sz="0" w:space="0" w:color="auto"/>
        <w:right w:val="none" w:sz="0" w:space="0" w:color="auto"/>
      </w:divBdr>
    </w:div>
    <w:div w:id="857543864">
      <w:bodyDiv w:val="1"/>
      <w:marLeft w:val="0"/>
      <w:marRight w:val="0"/>
      <w:marTop w:val="0"/>
      <w:marBottom w:val="0"/>
      <w:divBdr>
        <w:top w:val="none" w:sz="0" w:space="0" w:color="auto"/>
        <w:left w:val="none" w:sz="0" w:space="0" w:color="auto"/>
        <w:bottom w:val="none" w:sz="0" w:space="0" w:color="auto"/>
        <w:right w:val="none" w:sz="0" w:space="0" w:color="auto"/>
      </w:divBdr>
    </w:div>
    <w:div w:id="885340269">
      <w:bodyDiv w:val="1"/>
      <w:marLeft w:val="0"/>
      <w:marRight w:val="0"/>
      <w:marTop w:val="0"/>
      <w:marBottom w:val="0"/>
      <w:divBdr>
        <w:top w:val="none" w:sz="0" w:space="0" w:color="auto"/>
        <w:left w:val="none" w:sz="0" w:space="0" w:color="auto"/>
        <w:bottom w:val="none" w:sz="0" w:space="0" w:color="auto"/>
        <w:right w:val="none" w:sz="0" w:space="0" w:color="auto"/>
      </w:divBdr>
    </w:div>
    <w:div w:id="902955604">
      <w:bodyDiv w:val="1"/>
      <w:marLeft w:val="0"/>
      <w:marRight w:val="0"/>
      <w:marTop w:val="0"/>
      <w:marBottom w:val="0"/>
      <w:divBdr>
        <w:top w:val="none" w:sz="0" w:space="0" w:color="auto"/>
        <w:left w:val="none" w:sz="0" w:space="0" w:color="auto"/>
        <w:bottom w:val="none" w:sz="0" w:space="0" w:color="auto"/>
        <w:right w:val="none" w:sz="0" w:space="0" w:color="auto"/>
      </w:divBdr>
    </w:div>
    <w:div w:id="916401358">
      <w:bodyDiv w:val="1"/>
      <w:marLeft w:val="0"/>
      <w:marRight w:val="0"/>
      <w:marTop w:val="0"/>
      <w:marBottom w:val="0"/>
      <w:divBdr>
        <w:top w:val="none" w:sz="0" w:space="0" w:color="auto"/>
        <w:left w:val="none" w:sz="0" w:space="0" w:color="auto"/>
        <w:bottom w:val="none" w:sz="0" w:space="0" w:color="auto"/>
        <w:right w:val="none" w:sz="0" w:space="0" w:color="auto"/>
      </w:divBdr>
    </w:div>
    <w:div w:id="916985220">
      <w:bodyDiv w:val="1"/>
      <w:marLeft w:val="0"/>
      <w:marRight w:val="0"/>
      <w:marTop w:val="0"/>
      <w:marBottom w:val="0"/>
      <w:divBdr>
        <w:top w:val="none" w:sz="0" w:space="0" w:color="auto"/>
        <w:left w:val="none" w:sz="0" w:space="0" w:color="auto"/>
        <w:bottom w:val="none" w:sz="0" w:space="0" w:color="auto"/>
        <w:right w:val="none" w:sz="0" w:space="0" w:color="auto"/>
      </w:divBdr>
    </w:div>
    <w:div w:id="921833080">
      <w:bodyDiv w:val="1"/>
      <w:marLeft w:val="0"/>
      <w:marRight w:val="0"/>
      <w:marTop w:val="0"/>
      <w:marBottom w:val="0"/>
      <w:divBdr>
        <w:top w:val="none" w:sz="0" w:space="0" w:color="auto"/>
        <w:left w:val="none" w:sz="0" w:space="0" w:color="auto"/>
        <w:bottom w:val="none" w:sz="0" w:space="0" w:color="auto"/>
        <w:right w:val="none" w:sz="0" w:space="0" w:color="auto"/>
      </w:divBdr>
      <w:divsChild>
        <w:div w:id="234559286">
          <w:marLeft w:val="150"/>
          <w:marRight w:val="150"/>
          <w:marTop w:val="150"/>
          <w:marBottom w:val="150"/>
          <w:divBdr>
            <w:top w:val="single" w:sz="6" w:space="3" w:color="DDDDDD"/>
            <w:left w:val="single" w:sz="6" w:space="0" w:color="DDDDDD"/>
            <w:bottom w:val="single" w:sz="6" w:space="0" w:color="DDDDDD"/>
            <w:right w:val="single" w:sz="6" w:space="0" w:color="DDDDDD"/>
          </w:divBdr>
        </w:div>
        <w:div w:id="141124740">
          <w:marLeft w:val="150"/>
          <w:marRight w:val="150"/>
          <w:marTop w:val="150"/>
          <w:marBottom w:val="150"/>
          <w:divBdr>
            <w:top w:val="single" w:sz="6" w:space="3" w:color="DDDDDD"/>
            <w:left w:val="single" w:sz="6" w:space="0" w:color="DDDDDD"/>
            <w:bottom w:val="single" w:sz="6" w:space="0" w:color="DDDDDD"/>
            <w:right w:val="single" w:sz="6" w:space="0" w:color="DDDDDD"/>
          </w:divBdr>
        </w:div>
      </w:divsChild>
    </w:div>
    <w:div w:id="928269789">
      <w:bodyDiv w:val="1"/>
      <w:marLeft w:val="0"/>
      <w:marRight w:val="0"/>
      <w:marTop w:val="0"/>
      <w:marBottom w:val="0"/>
      <w:divBdr>
        <w:top w:val="none" w:sz="0" w:space="0" w:color="auto"/>
        <w:left w:val="none" w:sz="0" w:space="0" w:color="auto"/>
        <w:bottom w:val="none" w:sz="0" w:space="0" w:color="auto"/>
        <w:right w:val="none" w:sz="0" w:space="0" w:color="auto"/>
      </w:divBdr>
    </w:div>
    <w:div w:id="952901270">
      <w:bodyDiv w:val="1"/>
      <w:marLeft w:val="0"/>
      <w:marRight w:val="0"/>
      <w:marTop w:val="0"/>
      <w:marBottom w:val="0"/>
      <w:divBdr>
        <w:top w:val="none" w:sz="0" w:space="0" w:color="auto"/>
        <w:left w:val="none" w:sz="0" w:space="0" w:color="auto"/>
        <w:bottom w:val="none" w:sz="0" w:space="0" w:color="auto"/>
        <w:right w:val="none" w:sz="0" w:space="0" w:color="auto"/>
      </w:divBdr>
      <w:divsChild>
        <w:div w:id="271324036">
          <w:marLeft w:val="0"/>
          <w:marRight w:val="0"/>
          <w:marTop w:val="0"/>
          <w:marBottom w:val="0"/>
          <w:divBdr>
            <w:top w:val="none" w:sz="0" w:space="0" w:color="auto"/>
            <w:left w:val="none" w:sz="0" w:space="0" w:color="auto"/>
            <w:bottom w:val="none" w:sz="0" w:space="0" w:color="auto"/>
            <w:right w:val="none" w:sz="0" w:space="0" w:color="auto"/>
          </w:divBdr>
        </w:div>
        <w:div w:id="1578589838">
          <w:marLeft w:val="0"/>
          <w:marRight w:val="0"/>
          <w:marTop w:val="0"/>
          <w:marBottom w:val="0"/>
          <w:divBdr>
            <w:top w:val="none" w:sz="0" w:space="0" w:color="auto"/>
            <w:left w:val="none" w:sz="0" w:space="0" w:color="auto"/>
            <w:bottom w:val="none" w:sz="0" w:space="0" w:color="auto"/>
            <w:right w:val="none" w:sz="0" w:space="0" w:color="auto"/>
          </w:divBdr>
        </w:div>
      </w:divsChild>
    </w:div>
    <w:div w:id="972369278">
      <w:bodyDiv w:val="1"/>
      <w:marLeft w:val="0"/>
      <w:marRight w:val="0"/>
      <w:marTop w:val="0"/>
      <w:marBottom w:val="0"/>
      <w:divBdr>
        <w:top w:val="none" w:sz="0" w:space="0" w:color="auto"/>
        <w:left w:val="none" w:sz="0" w:space="0" w:color="auto"/>
        <w:bottom w:val="none" w:sz="0" w:space="0" w:color="auto"/>
        <w:right w:val="none" w:sz="0" w:space="0" w:color="auto"/>
      </w:divBdr>
    </w:div>
    <w:div w:id="980812941">
      <w:bodyDiv w:val="1"/>
      <w:marLeft w:val="0"/>
      <w:marRight w:val="0"/>
      <w:marTop w:val="0"/>
      <w:marBottom w:val="0"/>
      <w:divBdr>
        <w:top w:val="none" w:sz="0" w:space="0" w:color="auto"/>
        <w:left w:val="none" w:sz="0" w:space="0" w:color="auto"/>
        <w:bottom w:val="none" w:sz="0" w:space="0" w:color="auto"/>
        <w:right w:val="none" w:sz="0" w:space="0" w:color="auto"/>
      </w:divBdr>
    </w:div>
    <w:div w:id="981083683">
      <w:bodyDiv w:val="1"/>
      <w:marLeft w:val="0"/>
      <w:marRight w:val="0"/>
      <w:marTop w:val="0"/>
      <w:marBottom w:val="0"/>
      <w:divBdr>
        <w:top w:val="none" w:sz="0" w:space="0" w:color="auto"/>
        <w:left w:val="none" w:sz="0" w:space="0" w:color="auto"/>
        <w:bottom w:val="none" w:sz="0" w:space="0" w:color="auto"/>
        <w:right w:val="none" w:sz="0" w:space="0" w:color="auto"/>
      </w:divBdr>
    </w:div>
    <w:div w:id="991833011">
      <w:bodyDiv w:val="1"/>
      <w:marLeft w:val="0"/>
      <w:marRight w:val="0"/>
      <w:marTop w:val="0"/>
      <w:marBottom w:val="0"/>
      <w:divBdr>
        <w:top w:val="none" w:sz="0" w:space="0" w:color="auto"/>
        <w:left w:val="none" w:sz="0" w:space="0" w:color="auto"/>
        <w:bottom w:val="none" w:sz="0" w:space="0" w:color="auto"/>
        <w:right w:val="none" w:sz="0" w:space="0" w:color="auto"/>
      </w:divBdr>
    </w:div>
    <w:div w:id="1005136060">
      <w:bodyDiv w:val="1"/>
      <w:marLeft w:val="0"/>
      <w:marRight w:val="0"/>
      <w:marTop w:val="0"/>
      <w:marBottom w:val="0"/>
      <w:divBdr>
        <w:top w:val="none" w:sz="0" w:space="0" w:color="auto"/>
        <w:left w:val="none" w:sz="0" w:space="0" w:color="auto"/>
        <w:bottom w:val="none" w:sz="0" w:space="0" w:color="auto"/>
        <w:right w:val="none" w:sz="0" w:space="0" w:color="auto"/>
      </w:divBdr>
    </w:div>
    <w:div w:id="1014766793">
      <w:bodyDiv w:val="1"/>
      <w:marLeft w:val="0"/>
      <w:marRight w:val="0"/>
      <w:marTop w:val="0"/>
      <w:marBottom w:val="0"/>
      <w:divBdr>
        <w:top w:val="none" w:sz="0" w:space="0" w:color="auto"/>
        <w:left w:val="none" w:sz="0" w:space="0" w:color="auto"/>
        <w:bottom w:val="none" w:sz="0" w:space="0" w:color="auto"/>
        <w:right w:val="none" w:sz="0" w:space="0" w:color="auto"/>
      </w:divBdr>
    </w:div>
    <w:div w:id="1023095084">
      <w:bodyDiv w:val="1"/>
      <w:marLeft w:val="0"/>
      <w:marRight w:val="0"/>
      <w:marTop w:val="0"/>
      <w:marBottom w:val="0"/>
      <w:divBdr>
        <w:top w:val="none" w:sz="0" w:space="0" w:color="auto"/>
        <w:left w:val="none" w:sz="0" w:space="0" w:color="auto"/>
        <w:bottom w:val="none" w:sz="0" w:space="0" w:color="auto"/>
        <w:right w:val="none" w:sz="0" w:space="0" w:color="auto"/>
      </w:divBdr>
      <w:divsChild>
        <w:div w:id="210002433">
          <w:marLeft w:val="0"/>
          <w:marRight w:val="0"/>
          <w:marTop w:val="0"/>
          <w:marBottom w:val="0"/>
          <w:divBdr>
            <w:top w:val="none" w:sz="0" w:space="0" w:color="auto"/>
            <w:left w:val="none" w:sz="0" w:space="0" w:color="auto"/>
            <w:bottom w:val="none" w:sz="0" w:space="0" w:color="auto"/>
            <w:right w:val="none" w:sz="0" w:space="0" w:color="auto"/>
          </w:divBdr>
        </w:div>
        <w:div w:id="485785504">
          <w:marLeft w:val="0"/>
          <w:marRight w:val="0"/>
          <w:marTop w:val="0"/>
          <w:marBottom w:val="0"/>
          <w:divBdr>
            <w:top w:val="none" w:sz="0" w:space="0" w:color="auto"/>
            <w:left w:val="none" w:sz="0" w:space="0" w:color="auto"/>
            <w:bottom w:val="none" w:sz="0" w:space="0" w:color="auto"/>
            <w:right w:val="none" w:sz="0" w:space="0" w:color="auto"/>
          </w:divBdr>
        </w:div>
        <w:div w:id="625819260">
          <w:marLeft w:val="0"/>
          <w:marRight w:val="0"/>
          <w:marTop w:val="0"/>
          <w:marBottom w:val="0"/>
          <w:divBdr>
            <w:top w:val="none" w:sz="0" w:space="0" w:color="auto"/>
            <w:left w:val="none" w:sz="0" w:space="0" w:color="auto"/>
            <w:bottom w:val="none" w:sz="0" w:space="0" w:color="auto"/>
            <w:right w:val="none" w:sz="0" w:space="0" w:color="auto"/>
          </w:divBdr>
        </w:div>
        <w:div w:id="859201623">
          <w:marLeft w:val="0"/>
          <w:marRight w:val="0"/>
          <w:marTop w:val="0"/>
          <w:marBottom w:val="0"/>
          <w:divBdr>
            <w:top w:val="none" w:sz="0" w:space="0" w:color="auto"/>
            <w:left w:val="none" w:sz="0" w:space="0" w:color="auto"/>
            <w:bottom w:val="none" w:sz="0" w:space="0" w:color="auto"/>
            <w:right w:val="none" w:sz="0" w:space="0" w:color="auto"/>
          </w:divBdr>
        </w:div>
        <w:div w:id="877863775">
          <w:marLeft w:val="0"/>
          <w:marRight w:val="0"/>
          <w:marTop w:val="0"/>
          <w:marBottom w:val="0"/>
          <w:divBdr>
            <w:top w:val="none" w:sz="0" w:space="0" w:color="auto"/>
            <w:left w:val="none" w:sz="0" w:space="0" w:color="auto"/>
            <w:bottom w:val="none" w:sz="0" w:space="0" w:color="auto"/>
            <w:right w:val="none" w:sz="0" w:space="0" w:color="auto"/>
          </w:divBdr>
        </w:div>
        <w:div w:id="1829442716">
          <w:marLeft w:val="0"/>
          <w:marRight w:val="0"/>
          <w:marTop w:val="0"/>
          <w:marBottom w:val="0"/>
          <w:divBdr>
            <w:top w:val="none" w:sz="0" w:space="0" w:color="auto"/>
            <w:left w:val="none" w:sz="0" w:space="0" w:color="auto"/>
            <w:bottom w:val="none" w:sz="0" w:space="0" w:color="auto"/>
            <w:right w:val="none" w:sz="0" w:space="0" w:color="auto"/>
          </w:divBdr>
        </w:div>
      </w:divsChild>
    </w:div>
    <w:div w:id="1030300527">
      <w:bodyDiv w:val="1"/>
      <w:marLeft w:val="0"/>
      <w:marRight w:val="0"/>
      <w:marTop w:val="0"/>
      <w:marBottom w:val="0"/>
      <w:divBdr>
        <w:top w:val="none" w:sz="0" w:space="0" w:color="auto"/>
        <w:left w:val="none" w:sz="0" w:space="0" w:color="auto"/>
        <w:bottom w:val="none" w:sz="0" w:space="0" w:color="auto"/>
        <w:right w:val="none" w:sz="0" w:space="0" w:color="auto"/>
      </w:divBdr>
    </w:div>
    <w:div w:id="1036664309">
      <w:bodyDiv w:val="1"/>
      <w:marLeft w:val="0"/>
      <w:marRight w:val="0"/>
      <w:marTop w:val="0"/>
      <w:marBottom w:val="0"/>
      <w:divBdr>
        <w:top w:val="none" w:sz="0" w:space="0" w:color="auto"/>
        <w:left w:val="none" w:sz="0" w:space="0" w:color="auto"/>
        <w:bottom w:val="none" w:sz="0" w:space="0" w:color="auto"/>
        <w:right w:val="none" w:sz="0" w:space="0" w:color="auto"/>
      </w:divBdr>
    </w:div>
    <w:div w:id="1036781301">
      <w:bodyDiv w:val="1"/>
      <w:marLeft w:val="0"/>
      <w:marRight w:val="0"/>
      <w:marTop w:val="0"/>
      <w:marBottom w:val="0"/>
      <w:divBdr>
        <w:top w:val="none" w:sz="0" w:space="0" w:color="auto"/>
        <w:left w:val="none" w:sz="0" w:space="0" w:color="auto"/>
        <w:bottom w:val="none" w:sz="0" w:space="0" w:color="auto"/>
        <w:right w:val="none" w:sz="0" w:space="0" w:color="auto"/>
      </w:divBdr>
      <w:divsChild>
        <w:div w:id="101802332">
          <w:marLeft w:val="0"/>
          <w:marRight w:val="0"/>
          <w:marTop w:val="0"/>
          <w:marBottom w:val="0"/>
          <w:divBdr>
            <w:top w:val="none" w:sz="0" w:space="0" w:color="auto"/>
            <w:left w:val="none" w:sz="0" w:space="0" w:color="auto"/>
            <w:bottom w:val="none" w:sz="0" w:space="0" w:color="auto"/>
            <w:right w:val="none" w:sz="0" w:space="0" w:color="auto"/>
          </w:divBdr>
        </w:div>
        <w:div w:id="770124479">
          <w:marLeft w:val="0"/>
          <w:marRight w:val="0"/>
          <w:marTop w:val="0"/>
          <w:marBottom w:val="0"/>
          <w:divBdr>
            <w:top w:val="none" w:sz="0" w:space="0" w:color="auto"/>
            <w:left w:val="none" w:sz="0" w:space="0" w:color="auto"/>
            <w:bottom w:val="none" w:sz="0" w:space="0" w:color="auto"/>
            <w:right w:val="none" w:sz="0" w:space="0" w:color="auto"/>
          </w:divBdr>
        </w:div>
      </w:divsChild>
    </w:div>
    <w:div w:id="1058361741">
      <w:bodyDiv w:val="1"/>
      <w:marLeft w:val="0"/>
      <w:marRight w:val="0"/>
      <w:marTop w:val="0"/>
      <w:marBottom w:val="0"/>
      <w:divBdr>
        <w:top w:val="none" w:sz="0" w:space="0" w:color="auto"/>
        <w:left w:val="none" w:sz="0" w:space="0" w:color="auto"/>
        <w:bottom w:val="none" w:sz="0" w:space="0" w:color="auto"/>
        <w:right w:val="none" w:sz="0" w:space="0" w:color="auto"/>
      </w:divBdr>
      <w:divsChild>
        <w:div w:id="1383214892">
          <w:marLeft w:val="0"/>
          <w:marRight w:val="0"/>
          <w:marTop w:val="0"/>
          <w:marBottom w:val="0"/>
          <w:divBdr>
            <w:top w:val="none" w:sz="0" w:space="0" w:color="auto"/>
            <w:left w:val="none" w:sz="0" w:space="0" w:color="auto"/>
            <w:bottom w:val="none" w:sz="0" w:space="0" w:color="auto"/>
            <w:right w:val="none" w:sz="0" w:space="0" w:color="auto"/>
          </w:divBdr>
          <w:divsChild>
            <w:div w:id="867567772">
              <w:marLeft w:val="0"/>
              <w:marRight w:val="0"/>
              <w:marTop w:val="0"/>
              <w:marBottom w:val="0"/>
              <w:divBdr>
                <w:top w:val="none" w:sz="0" w:space="0" w:color="auto"/>
                <w:left w:val="none" w:sz="0" w:space="0" w:color="auto"/>
                <w:bottom w:val="none" w:sz="0" w:space="0" w:color="auto"/>
                <w:right w:val="none" w:sz="0" w:space="0" w:color="auto"/>
              </w:divBdr>
              <w:divsChild>
                <w:div w:id="1959486542">
                  <w:marLeft w:val="0"/>
                  <w:marRight w:val="0"/>
                  <w:marTop w:val="0"/>
                  <w:marBottom w:val="0"/>
                  <w:divBdr>
                    <w:top w:val="none" w:sz="0" w:space="0" w:color="auto"/>
                    <w:left w:val="none" w:sz="0" w:space="0" w:color="auto"/>
                    <w:bottom w:val="none" w:sz="0" w:space="0" w:color="auto"/>
                    <w:right w:val="none" w:sz="0" w:space="0" w:color="auto"/>
                  </w:divBdr>
                  <w:divsChild>
                    <w:div w:id="1423797545">
                      <w:marLeft w:val="0"/>
                      <w:marRight w:val="0"/>
                      <w:marTop w:val="0"/>
                      <w:marBottom w:val="0"/>
                      <w:divBdr>
                        <w:top w:val="none" w:sz="0" w:space="0" w:color="auto"/>
                        <w:left w:val="none" w:sz="0" w:space="0" w:color="auto"/>
                        <w:bottom w:val="none" w:sz="0" w:space="0" w:color="auto"/>
                        <w:right w:val="none" w:sz="0" w:space="0" w:color="auto"/>
                      </w:divBdr>
                      <w:divsChild>
                        <w:div w:id="1398505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3286946">
      <w:bodyDiv w:val="1"/>
      <w:marLeft w:val="0"/>
      <w:marRight w:val="0"/>
      <w:marTop w:val="0"/>
      <w:marBottom w:val="0"/>
      <w:divBdr>
        <w:top w:val="none" w:sz="0" w:space="0" w:color="auto"/>
        <w:left w:val="none" w:sz="0" w:space="0" w:color="auto"/>
        <w:bottom w:val="none" w:sz="0" w:space="0" w:color="auto"/>
        <w:right w:val="none" w:sz="0" w:space="0" w:color="auto"/>
      </w:divBdr>
    </w:div>
    <w:div w:id="1088650669">
      <w:bodyDiv w:val="1"/>
      <w:marLeft w:val="0"/>
      <w:marRight w:val="0"/>
      <w:marTop w:val="0"/>
      <w:marBottom w:val="0"/>
      <w:divBdr>
        <w:top w:val="none" w:sz="0" w:space="0" w:color="auto"/>
        <w:left w:val="none" w:sz="0" w:space="0" w:color="auto"/>
        <w:bottom w:val="none" w:sz="0" w:space="0" w:color="auto"/>
        <w:right w:val="none" w:sz="0" w:space="0" w:color="auto"/>
      </w:divBdr>
    </w:div>
    <w:div w:id="1099257063">
      <w:bodyDiv w:val="1"/>
      <w:marLeft w:val="0"/>
      <w:marRight w:val="0"/>
      <w:marTop w:val="0"/>
      <w:marBottom w:val="0"/>
      <w:divBdr>
        <w:top w:val="none" w:sz="0" w:space="0" w:color="auto"/>
        <w:left w:val="none" w:sz="0" w:space="0" w:color="auto"/>
        <w:bottom w:val="none" w:sz="0" w:space="0" w:color="auto"/>
        <w:right w:val="none" w:sz="0" w:space="0" w:color="auto"/>
      </w:divBdr>
    </w:div>
    <w:div w:id="1107038574">
      <w:bodyDiv w:val="1"/>
      <w:marLeft w:val="0"/>
      <w:marRight w:val="0"/>
      <w:marTop w:val="0"/>
      <w:marBottom w:val="0"/>
      <w:divBdr>
        <w:top w:val="none" w:sz="0" w:space="0" w:color="auto"/>
        <w:left w:val="none" w:sz="0" w:space="0" w:color="auto"/>
        <w:bottom w:val="none" w:sz="0" w:space="0" w:color="auto"/>
        <w:right w:val="none" w:sz="0" w:space="0" w:color="auto"/>
      </w:divBdr>
    </w:div>
    <w:div w:id="1116174634">
      <w:bodyDiv w:val="1"/>
      <w:marLeft w:val="0"/>
      <w:marRight w:val="0"/>
      <w:marTop w:val="0"/>
      <w:marBottom w:val="0"/>
      <w:divBdr>
        <w:top w:val="none" w:sz="0" w:space="0" w:color="auto"/>
        <w:left w:val="none" w:sz="0" w:space="0" w:color="auto"/>
        <w:bottom w:val="none" w:sz="0" w:space="0" w:color="auto"/>
        <w:right w:val="none" w:sz="0" w:space="0" w:color="auto"/>
      </w:divBdr>
    </w:div>
    <w:div w:id="1147743342">
      <w:bodyDiv w:val="1"/>
      <w:marLeft w:val="0"/>
      <w:marRight w:val="0"/>
      <w:marTop w:val="0"/>
      <w:marBottom w:val="0"/>
      <w:divBdr>
        <w:top w:val="none" w:sz="0" w:space="0" w:color="auto"/>
        <w:left w:val="none" w:sz="0" w:space="0" w:color="auto"/>
        <w:bottom w:val="none" w:sz="0" w:space="0" w:color="auto"/>
        <w:right w:val="none" w:sz="0" w:space="0" w:color="auto"/>
      </w:divBdr>
    </w:div>
    <w:div w:id="1150364198">
      <w:bodyDiv w:val="1"/>
      <w:marLeft w:val="0"/>
      <w:marRight w:val="0"/>
      <w:marTop w:val="0"/>
      <w:marBottom w:val="0"/>
      <w:divBdr>
        <w:top w:val="none" w:sz="0" w:space="0" w:color="auto"/>
        <w:left w:val="none" w:sz="0" w:space="0" w:color="auto"/>
        <w:bottom w:val="none" w:sz="0" w:space="0" w:color="auto"/>
        <w:right w:val="none" w:sz="0" w:space="0" w:color="auto"/>
      </w:divBdr>
      <w:divsChild>
        <w:div w:id="308676874">
          <w:marLeft w:val="0"/>
          <w:marRight w:val="0"/>
          <w:marTop w:val="0"/>
          <w:marBottom w:val="0"/>
          <w:divBdr>
            <w:top w:val="none" w:sz="0" w:space="0" w:color="auto"/>
            <w:left w:val="none" w:sz="0" w:space="0" w:color="auto"/>
            <w:bottom w:val="none" w:sz="0" w:space="0" w:color="auto"/>
            <w:right w:val="none" w:sz="0" w:space="0" w:color="auto"/>
          </w:divBdr>
          <w:divsChild>
            <w:div w:id="148185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444977">
      <w:bodyDiv w:val="1"/>
      <w:marLeft w:val="0"/>
      <w:marRight w:val="0"/>
      <w:marTop w:val="0"/>
      <w:marBottom w:val="0"/>
      <w:divBdr>
        <w:top w:val="none" w:sz="0" w:space="0" w:color="auto"/>
        <w:left w:val="none" w:sz="0" w:space="0" w:color="auto"/>
        <w:bottom w:val="none" w:sz="0" w:space="0" w:color="auto"/>
        <w:right w:val="none" w:sz="0" w:space="0" w:color="auto"/>
      </w:divBdr>
    </w:div>
    <w:div w:id="1206599641">
      <w:bodyDiv w:val="1"/>
      <w:marLeft w:val="0"/>
      <w:marRight w:val="0"/>
      <w:marTop w:val="0"/>
      <w:marBottom w:val="0"/>
      <w:divBdr>
        <w:top w:val="none" w:sz="0" w:space="0" w:color="auto"/>
        <w:left w:val="none" w:sz="0" w:space="0" w:color="auto"/>
        <w:bottom w:val="none" w:sz="0" w:space="0" w:color="auto"/>
        <w:right w:val="none" w:sz="0" w:space="0" w:color="auto"/>
      </w:divBdr>
    </w:div>
    <w:div w:id="1218861857">
      <w:bodyDiv w:val="1"/>
      <w:marLeft w:val="0"/>
      <w:marRight w:val="0"/>
      <w:marTop w:val="0"/>
      <w:marBottom w:val="0"/>
      <w:divBdr>
        <w:top w:val="none" w:sz="0" w:space="0" w:color="auto"/>
        <w:left w:val="none" w:sz="0" w:space="0" w:color="auto"/>
        <w:bottom w:val="none" w:sz="0" w:space="0" w:color="auto"/>
        <w:right w:val="none" w:sz="0" w:space="0" w:color="auto"/>
      </w:divBdr>
    </w:div>
    <w:div w:id="1223755802">
      <w:bodyDiv w:val="1"/>
      <w:marLeft w:val="0"/>
      <w:marRight w:val="0"/>
      <w:marTop w:val="0"/>
      <w:marBottom w:val="0"/>
      <w:divBdr>
        <w:top w:val="none" w:sz="0" w:space="0" w:color="auto"/>
        <w:left w:val="none" w:sz="0" w:space="0" w:color="auto"/>
        <w:bottom w:val="none" w:sz="0" w:space="0" w:color="auto"/>
        <w:right w:val="none" w:sz="0" w:space="0" w:color="auto"/>
      </w:divBdr>
    </w:div>
    <w:div w:id="1247107613">
      <w:bodyDiv w:val="1"/>
      <w:marLeft w:val="0"/>
      <w:marRight w:val="0"/>
      <w:marTop w:val="0"/>
      <w:marBottom w:val="0"/>
      <w:divBdr>
        <w:top w:val="none" w:sz="0" w:space="0" w:color="auto"/>
        <w:left w:val="none" w:sz="0" w:space="0" w:color="auto"/>
        <w:bottom w:val="none" w:sz="0" w:space="0" w:color="auto"/>
        <w:right w:val="none" w:sz="0" w:space="0" w:color="auto"/>
      </w:divBdr>
      <w:divsChild>
        <w:div w:id="178393404">
          <w:marLeft w:val="0"/>
          <w:marRight w:val="0"/>
          <w:marTop w:val="0"/>
          <w:marBottom w:val="0"/>
          <w:divBdr>
            <w:top w:val="none" w:sz="0" w:space="0" w:color="auto"/>
            <w:left w:val="none" w:sz="0" w:space="0" w:color="auto"/>
            <w:bottom w:val="none" w:sz="0" w:space="0" w:color="auto"/>
            <w:right w:val="none" w:sz="0" w:space="0" w:color="auto"/>
          </w:divBdr>
          <w:divsChild>
            <w:div w:id="346955024">
              <w:marLeft w:val="0"/>
              <w:marRight w:val="0"/>
              <w:marTop w:val="0"/>
              <w:marBottom w:val="0"/>
              <w:divBdr>
                <w:top w:val="none" w:sz="0" w:space="0" w:color="auto"/>
                <w:left w:val="none" w:sz="0" w:space="0" w:color="auto"/>
                <w:bottom w:val="none" w:sz="0" w:space="0" w:color="auto"/>
                <w:right w:val="none" w:sz="0" w:space="0" w:color="auto"/>
              </w:divBdr>
              <w:divsChild>
                <w:div w:id="301691389">
                  <w:marLeft w:val="0"/>
                  <w:marRight w:val="0"/>
                  <w:marTop w:val="0"/>
                  <w:marBottom w:val="0"/>
                  <w:divBdr>
                    <w:top w:val="none" w:sz="0" w:space="0" w:color="auto"/>
                    <w:left w:val="none" w:sz="0" w:space="0" w:color="auto"/>
                    <w:bottom w:val="none" w:sz="0" w:space="0" w:color="auto"/>
                    <w:right w:val="none" w:sz="0" w:space="0" w:color="auto"/>
                  </w:divBdr>
                  <w:divsChild>
                    <w:div w:id="774636394">
                      <w:marLeft w:val="0"/>
                      <w:marRight w:val="0"/>
                      <w:marTop w:val="0"/>
                      <w:marBottom w:val="0"/>
                      <w:divBdr>
                        <w:top w:val="none" w:sz="0" w:space="0" w:color="auto"/>
                        <w:left w:val="none" w:sz="0" w:space="0" w:color="auto"/>
                        <w:bottom w:val="none" w:sz="0" w:space="0" w:color="auto"/>
                        <w:right w:val="none" w:sz="0" w:space="0" w:color="auto"/>
                      </w:divBdr>
                      <w:divsChild>
                        <w:div w:id="940726740">
                          <w:marLeft w:val="0"/>
                          <w:marRight w:val="0"/>
                          <w:marTop w:val="0"/>
                          <w:marBottom w:val="0"/>
                          <w:divBdr>
                            <w:top w:val="none" w:sz="0" w:space="0" w:color="auto"/>
                            <w:left w:val="none" w:sz="0" w:space="0" w:color="auto"/>
                            <w:bottom w:val="none" w:sz="0" w:space="0" w:color="auto"/>
                            <w:right w:val="none" w:sz="0" w:space="0" w:color="auto"/>
                          </w:divBdr>
                          <w:divsChild>
                            <w:div w:id="699670655">
                              <w:marLeft w:val="0"/>
                              <w:marRight w:val="0"/>
                              <w:marTop w:val="0"/>
                              <w:marBottom w:val="0"/>
                              <w:divBdr>
                                <w:top w:val="none" w:sz="0" w:space="0" w:color="auto"/>
                                <w:left w:val="none" w:sz="0" w:space="0" w:color="auto"/>
                                <w:bottom w:val="none" w:sz="0" w:space="0" w:color="auto"/>
                                <w:right w:val="none" w:sz="0" w:space="0" w:color="auto"/>
                              </w:divBdr>
                              <w:divsChild>
                                <w:div w:id="1653634497">
                                  <w:marLeft w:val="0"/>
                                  <w:marRight w:val="0"/>
                                  <w:marTop w:val="0"/>
                                  <w:marBottom w:val="0"/>
                                  <w:divBdr>
                                    <w:top w:val="none" w:sz="0" w:space="0" w:color="auto"/>
                                    <w:left w:val="none" w:sz="0" w:space="0" w:color="auto"/>
                                    <w:bottom w:val="none" w:sz="0" w:space="0" w:color="auto"/>
                                    <w:right w:val="none" w:sz="0" w:space="0" w:color="auto"/>
                                  </w:divBdr>
                                  <w:divsChild>
                                    <w:div w:id="327367593">
                                      <w:marLeft w:val="0"/>
                                      <w:marRight w:val="0"/>
                                      <w:marTop w:val="0"/>
                                      <w:marBottom w:val="0"/>
                                      <w:divBdr>
                                        <w:top w:val="none" w:sz="0" w:space="0" w:color="auto"/>
                                        <w:left w:val="none" w:sz="0" w:space="0" w:color="auto"/>
                                        <w:bottom w:val="none" w:sz="0" w:space="0" w:color="auto"/>
                                        <w:right w:val="none" w:sz="0" w:space="0" w:color="auto"/>
                                      </w:divBdr>
                                      <w:divsChild>
                                        <w:div w:id="1665859865">
                                          <w:marLeft w:val="0"/>
                                          <w:marRight w:val="0"/>
                                          <w:marTop w:val="0"/>
                                          <w:marBottom w:val="0"/>
                                          <w:divBdr>
                                            <w:top w:val="none" w:sz="0" w:space="0" w:color="auto"/>
                                            <w:left w:val="none" w:sz="0" w:space="0" w:color="auto"/>
                                            <w:bottom w:val="none" w:sz="0" w:space="0" w:color="auto"/>
                                            <w:right w:val="none" w:sz="0" w:space="0" w:color="auto"/>
                                          </w:divBdr>
                                          <w:divsChild>
                                            <w:div w:id="1948462226">
                                              <w:marLeft w:val="0"/>
                                              <w:marRight w:val="0"/>
                                              <w:marTop w:val="0"/>
                                              <w:marBottom w:val="0"/>
                                              <w:divBdr>
                                                <w:top w:val="none" w:sz="0" w:space="0" w:color="auto"/>
                                                <w:left w:val="none" w:sz="0" w:space="0" w:color="auto"/>
                                                <w:bottom w:val="none" w:sz="0" w:space="0" w:color="auto"/>
                                                <w:right w:val="none" w:sz="0" w:space="0" w:color="auto"/>
                                              </w:divBdr>
                                              <w:divsChild>
                                                <w:div w:id="2021664503">
                                                  <w:marLeft w:val="0"/>
                                                  <w:marRight w:val="0"/>
                                                  <w:marTop w:val="0"/>
                                                  <w:marBottom w:val="0"/>
                                                  <w:divBdr>
                                                    <w:top w:val="none" w:sz="0" w:space="0" w:color="auto"/>
                                                    <w:left w:val="none" w:sz="0" w:space="0" w:color="auto"/>
                                                    <w:bottom w:val="none" w:sz="0" w:space="0" w:color="auto"/>
                                                    <w:right w:val="none" w:sz="0" w:space="0" w:color="auto"/>
                                                  </w:divBdr>
                                                  <w:divsChild>
                                                    <w:div w:id="29819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69312817">
      <w:bodyDiv w:val="1"/>
      <w:marLeft w:val="0"/>
      <w:marRight w:val="0"/>
      <w:marTop w:val="0"/>
      <w:marBottom w:val="0"/>
      <w:divBdr>
        <w:top w:val="none" w:sz="0" w:space="0" w:color="auto"/>
        <w:left w:val="none" w:sz="0" w:space="0" w:color="auto"/>
        <w:bottom w:val="none" w:sz="0" w:space="0" w:color="auto"/>
        <w:right w:val="none" w:sz="0" w:space="0" w:color="auto"/>
      </w:divBdr>
    </w:div>
    <w:div w:id="1305550777">
      <w:bodyDiv w:val="1"/>
      <w:marLeft w:val="0"/>
      <w:marRight w:val="0"/>
      <w:marTop w:val="0"/>
      <w:marBottom w:val="0"/>
      <w:divBdr>
        <w:top w:val="none" w:sz="0" w:space="0" w:color="auto"/>
        <w:left w:val="none" w:sz="0" w:space="0" w:color="auto"/>
        <w:bottom w:val="none" w:sz="0" w:space="0" w:color="auto"/>
        <w:right w:val="none" w:sz="0" w:space="0" w:color="auto"/>
      </w:divBdr>
    </w:div>
    <w:div w:id="1310792348">
      <w:bodyDiv w:val="1"/>
      <w:marLeft w:val="0"/>
      <w:marRight w:val="0"/>
      <w:marTop w:val="0"/>
      <w:marBottom w:val="0"/>
      <w:divBdr>
        <w:top w:val="none" w:sz="0" w:space="0" w:color="auto"/>
        <w:left w:val="none" w:sz="0" w:space="0" w:color="auto"/>
        <w:bottom w:val="none" w:sz="0" w:space="0" w:color="auto"/>
        <w:right w:val="none" w:sz="0" w:space="0" w:color="auto"/>
      </w:divBdr>
    </w:div>
    <w:div w:id="1311979874">
      <w:bodyDiv w:val="1"/>
      <w:marLeft w:val="0"/>
      <w:marRight w:val="0"/>
      <w:marTop w:val="0"/>
      <w:marBottom w:val="0"/>
      <w:divBdr>
        <w:top w:val="none" w:sz="0" w:space="0" w:color="auto"/>
        <w:left w:val="none" w:sz="0" w:space="0" w:color="auto"/>
        <w:bottom w:val="none" w:sz="0" w:space="0" w:color="auto"/>
        <w:right w:val="none" w:sz="0" w:space="0" w:color="auto"/>
      </w:divBdr>
    </w:div>
    <w:div w:id="1325091877">
      <w:bodyDiv w:val="1"/>
      <w:marLeft w:val="0"/>
      <w:marRight w:val="0"/>
      <w:marTop w:val="0"/>
      <w:marBottom w:val="0"/>
      <w:divBdr>
        <w:top w:val="none" w:sz="0" w:space="0" w:color="auto"/>
        <w:left w:val="none" w:sz="0" w:space="0" w:color="auto"/>
        <w:bottom w:val="none" w:sz="0" w:space="0" w:color="auto"/>
        <w:right w:val="none" w:sz="0" w:space="0" w:color="auto"/>
      </w:divBdr>
    </w:div>
    <w:div w:id="1330403281">
      <w:bodyDiv w:val="1"/>
      <w:marLeft w:val="0"/>
      <w:marRight w:val="0"/>
      <w:marTop w:val="0"/>
      <w:marBottom w:val="0"/>
      <w:divBdr>
        <w:top w:val="none" w:sz="0" w:space="0" w:color="auto"/>
        <w:left w:val="none" w:sz="0" w:space="0" w:color="auto"/>
        <w:bottom w:val="none" w:sz="0" w:space="0" w:color="auto"/>
        <w:right w:val="none" w:sz="0" w:space="0" w:color="auto"/>
      </w:divBdr>
    </w:div>
    <w:div w:id="1346205229">
      <w:bodyDiv w:val="1"/>
      <w:marLeft w:val="0"/>
      <w:marRight w:val="0"/>
      <w:marTop w:val="0"/>
      <w:marBottom w:val="0"/>
      <w:divBdr>
        <w:top w:val="none" w:sz="0" w:space="0" w:color="auto"/>
        <w:left w:val="none" w:sz="0" w:space="0" w:color="auto"/>
        <w:bottom w:val="none" w:sz="0" w:space="0" w:color="auto"/>
        <w:right w:val="none" w:sz="0" w:space="0" w:color="auto"/>
      </w:divBdr>
    </w:div>
    <w:div w:id="1372607640">
      <w:bodyDiv w:val="1"/>
      <w:marLeft w:val="0"/>
      <w:marRight w:val="0"/>
      <w:marTop w:val="0"/>
      <w:marBottom w:val="0"/>
      <w:divBdr>
        <w:top w:val="none" w:sz="0" w:space="0" w:color="auto"/>
        <w:left w:val="none" w:sz="0" w:space="0" w:color="auto"/>
        <w:bottom w:val="none" w:sz="0" w:space="0" w:color="auto"/>
        <w:right w:val="none" w:sz="0" w:space="0" w:color="auto"/>
      </w:divBdr>
    </w:div>
    <w:div w:id="1392849774">
      <w:bodyDiv w:val="1"/>
      <w:marLeft w:val="0"/>
      <w:marRight w:val="0"/>
      <w:marTop w:val="0"/>
      <w:marBottom w:val="0"/>
      <w:divBdr>
        <w:top w:val="none" w:sz="0" w:space="0" w:color="auto"/>
        <w:left w:val="none" w:sz="0" w:space="0" w:color="auto"/>
        <w:bottom w:val="none" w:sz="0" w:space="0" w:color="auto"/>
        <w:right w:val="none" w:sz="0" w:space="0" w:color="auto"/>
      </w:divBdr>
      <w:divsChild>
        <w:div w:id="1013141575">
          <w:marLeft w:val="0"/>
          <w:marRight w:val="0"/>
          <w:marTop w:val="0"/>
          <w:marBottom w:val="0"/>
          <w:divBdr>
            <w:top w:val="none" w:sz="0" w:space="0" w:color="auto"/>
            <w:left w:val="none" w:sz="0" w:space="0" w:color="auto"/>
            <w:bottom w:val="none" w:sz="0" w:space="0" w:color="auto"/>
            <w:right w:val="none" w:sz="0" w:space="0" w:color="auto"/>
          </w:divBdr>
          <w:divsChild>
            <w:div w:id="1127040153">
              <w:marLeft w:val="0"/>
              <w:marRight w:val="0"/>
              <w:marTop w:val="0"/>
              <w:marBottom w:val="0"/>
              <w:divBdr>
                <w:top w:val="none" w:sz="0" w:space="0" w:color="auto"/>
                <w:left w:val="none" w:sz="0" w:space="0" w:color="auto"/>
                <w:bottom w:val="none" w:sz="0" w:space="0" w:color="auto"/>
                <w:right w:val="none" w:sz="0" w:space="0" w:color="auto"/>
              </w:divBdr>
              <w:divsChild>
                <w:div w:id="1083603835">
                  <w:marLeft w:val="0"/>
                  <w:marRight w:val="0"/>
                  <w:marTop w:val="0"/>
                  <w:marBottom w:val="0"/>
                  <w:divBdr>
                    <w:top w:val="none" w:sz="0" w:space="0" w:color="auto"/>
                    <w:left w:val="none" w:sz="0" w:space="0" w:color="auto"/>
                    <w:bottom w:val="none" w:sz="0" w:space="0" w:color="auto"/>
                    <w:right w:val="none" w:sz="0" w:space="0" w:color="auto"/>
                  </w:divBdr>
                  <w:divsChild>
                    <w:div w:id="398526226">
                      <w:marLeft w:val="0"/>
                      <w:marRight w:val="0"/>
                      <w:marTop w:val="0"/>
                      <w:marBottom w:val="0"/>
                      <w:divBdr>
                        <w:top w:val="none" w:sz="0" w:space="0" w:color="auto"/>
                        <w:left w:val="none" w:sz="0" w:space="0" w:color="auto"/>
                        <w:bottom w:val="none" w:sz="0" w:space="0" w:color="auto"/>
                        <w:right w:val="none" w:sz="0" w:space="0" w:color="auto"/>
                      </w:divBdr>
                      <w:divsChild>
                        <w:div w:id="76657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2674771">
      <w:bodyDiv w:val="1"/>
      <w:marLeft w:val="0"/>
      <w:marRight w:val="0"/>
      <w:marTop w:val="0"/>
      <w:marBottom w:val="0"/>
      <w:divBdr>
        <w:top w:val="none" w:sz="0" w:space="0" w:color="auto"/>
        <w:left w:val="none" w:sz="0" w:space="0" w:color="auto"/>
        <w:bottom w:val="none" w:sz="0" w:space="0" w:color="auto"/>
        <w:right w:val="none" w:sz="0" w:space="0" w:color="auto"/>
      </w:divBdr>
    </w:div>
    <w:div w:id="1409421977">
      <w:bodyDiv w:val="1"/>
      <w:marLeft w:val="0"/>
      <w:marRight w:val="0"/>
      <w:marTop w:val="0"/>
      <w:marBottom w:val="0"/>
      <w:divBdr>
        <w:top w:val="none" w:sz="0" w:space="0" w:color="auto"/>
        <w:left w:val="none" w:sz="0" w:space="0" w:color="auto"/>
        <w:bottom w:val="none" w:sz="0" w:space="0" w:color="auto"/>
        <w:right w:val="none" w:sz="0" w:space="0" w:color="auto"/>
      </w:divBdr>
    </w:div>
    <w:div w:id="1412042041">
      <w:bodyDiv w:val="1"/>
      <w:marLeft w:val="0"/>
      <w:marRight w:val="0"/>
      <w:marTop w:val="0"/>
      <w:marBottom w:val="0"/>
      <w:divBdr>
        <w:top w:val="none" w:sz="0" w:space="0" w:color="auto"/>
        <w:left w:val="none" w:sz="0" w:space="0" w:color="auto"/>
        <w:bottom w:val="none" w:sz="0" w:space="0" w:color="auto"/>
        <w:right w:val="none" w:sz="0" w:space="0" w:color="auto"/>
      </w:divBdr>
    </w:div>
    <w:div w:id="1427337317">
      <w:bodyDiv w:val="1"/>
      <w:marLeft w:val="0"/>
      <w:marRight w:val="0"/>
      <w:marTop w:val="0"/>
      <w:marBottom w:val="0"/>
      <w:divBdr>
        <w:top w:val="none" w:sz="0" w:space="0" w:color="auto"/>
        <w:left w:val="none" w:sz="0" w:space="0" w:color="auto"/>
        <w:bottom w:val="none" w:sz="0" w:space="0" w:color="auto"/>
        <w:right w:val="none" w:sz="0" w:space="0" w:color="auto"/>
      </w:divBdr>
    </w:div>
    <w:div w:id="1432580018">
      <w:bodyDiv w:val="1"/>
      <w:marLeft w:val="0"/>
      <w:marRight w:val="0"/>
      <w:marTop w:val="0"/>
      <w:marBottom w:val="0"/>
      <w:divBdr>
        <w:top w:val="none" w:sz="0" w:space="0" w:color="auto"/>
        <w:left w:val="none" w:sz="0" w:space="0" w:color="auto"/>
        <w:bottom w:val="none" w:sz="0" w:space="0" w:color="auto"/>
        <w:right w:val="none" w:sz="0" w:space="0" w:color="auto"/>
      </w:divBdr>
    </w:div>
    <w:div w:id="1434400008">
      <w:bodyDiv w:val="1"/>
      <w:marLeft w:val="0"/>
      <w:marRight w:val="0"/>
      <w:marTop w:val="0"/>
      <w:marBottom w:val="0"/>
      <w:divBdr>
        <w:top w:val="none" w:sz="0" w:space="0" w:color="auto"/>
        <w:left w:val="none" w:sz="0" w:space="0" w:color="auto"/>
        <w:bottom w:val="none" w:sz="0" w:space="0" w:color="auto"/>
        <w:right w:val="none" w:sz="0" w:space="0" w:color="auto"/>
      </w:divBdr>
      <w:divsChild>
        <w:div w:id="793327545">
          <w:marLeft w:val="0"/>
          <w:marRight w:val="0"/>
          <w:marTop w:val="0"/>
          <w:marBottom w:val="0"/>
          <w:divBdr>
            <w:top w:val="none" w:sz="0" w:space="0" w:color="auto"/>
            <w:left w:val="none" w:sz="0" w:space="0" w:color="auto"/>
            <w:bottom w:val="none" w:sz="0" w:space="0" w:color="auto"/>
            <w:right w:val="none" w:sz="0" w:space="0" w:color="auto"/>
          </w:divBdr>
          <w:divsChild>
            <w:div w:id="2077438363">
              <w:marLeft w:val="0"/>
              <w:marRight w:val="0"/>
              <w:marTop w:val="0"/>
              <w:marBottom w:val="0"/>
              <w:divBdr>
                <w:top w:val="none" w:sz="0" w:space="0" w:color="auto"/>
                <w:left w:val="none" w:sz="0" w:space="0" w:color="auto"/>
                <w:bottom w:val="none" w:sz="0" w:space="0" w:color="auto"/>
                <w:right w:val="none" w:sz="0" w:space="0" w:color="auto"/>
              </w:divBdr>
              <w:divsChild>
                <w:div w:id="1873298867">
                  <w:marLeft w:val="0"/>
                  <w:marRight w:val="0"/>
                  <w:marTop w:val="0"/>
                  <w:marBottom w:val="0"/>
                  <w:divBdr>
                    <w:top w:val="none" w:sz="0" w:space="0" w:color="auto"/>
                    <w:left w:val="none" w:sz="0" w:space="0" w:color="auto"/>
                    <w:bottom w:val="none" w:sz="0" w:space="0" w:color="auto"/>
                    <w:right w:val="none" w:sz="0" w:space="0" w:color="auto"/>
                  </w:divBdr>
                  <w:divsChild>
                    <w:div w:id="1372151470">
                      <w:marLeft w:val="0"/>
                      <w:marRight w:val="0"/>
                      <w:marTop w:val="0"/>
                      <w:marBottom w:val="0"/>
                      <w:divBdr>
                        <w:top w:val="none" w:sz="0" w:space="0" w:color="auto"/>
                        <w:left w:val="none" w:sz="0" w:space="0" w:color="auto"/>
                        <w:bottom w:val="none" w:sz="0" w:space="0" w:color="auto"/>
                        <w:right w:val="none" w:sz="0" w:space="0" w:color="auto"/>
                      </w:divBdr>
                      <w:divsChild>
                        <w:div w:id="106741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1878866">
      <w:bodyDiv w:val="1"/>
      <w:marLeft w:val="0"/>
      <w:marRight w:val="0"/>
      <w:marTop w:val="0"/>
      <w:marBottom w:val="0"/>
      <w:divBdr>
        <w:top w:val="none" w:sz="0" w:space="0" w:color="auto"/>
        <w:left w:val="none" w:sz="0" w:space="0" w:color="auto"/>
        <w:bottom w:val="none" w:sz="0" w:space="0" w:color="auto"/>
        <w:right w:val="none" w:sz="0" w:space="0" w:color="auto"/>
      </w:divBdr>
      <w:divsChild>
        <w:div w:id="1539731886">
          <w:marLeft w:val="0"/>
          <w:marRight w:val="0"/>
          <w:marTop w:val="0"/>
          <w:marBottom w:val="0"/>
          <w:divBdr>
            <w:top w:val="none" w:sz="0" w:space="0" w:color="auto"/>
            <w:left w:val="none" w:sz="0" w:space="0" w:color="auto"/>
            <w:bottom w:val="none" w:sz="0" w:space="0" w:color="auto"/>
            <w:right w:val="none" w:sz="0" w:space="0" w:color="auto"/>
          </w:divBdr>
        </w:div>
        <w:div w:id="2092384730">
          <w:marLeft w:val="0"/>
          <w:marRight w:val="0"/>
          <w:marTop w:val="0"/>
          <w:marBottom w:val="0"/>
          <w:divBdr>
            <w:top w:val="none" w:sz="0" w:space="0" w:color="auto"/>
            <w:left w:val="none" w:sz="0" w:space="0" w:color="auto"/>
            <w:bottom w:val="none" w:sz="0" w:space="0" w:color="auto"/>
            <w:right w:val="none" w:sz="0" w:space="0" w:color="auto"/>
          </w:divBdr>
        </w:div>
      </w:divsChild>
    </w:div>
    <w:div w:id="1451896538">
      <w:bodyDiv w:val="1"/>
      <w:marLeft w:val="0"/>
      <w:marRight w:val="0"/>
      <w:marTop w:val="0"/>
      <w:marBottom w:val="0"/>
      <w:divBdr>
        <w:top w:val="none" w:sz="0" w:space="0" w:color="auto"/>
        <w:left w:val="none" w:sz="0" w:space="0" w:color="auto"/>
        <w:bottom w:val="none" w:sz="0" w:space="0" w:color="auto"/>
        <w:right w:val="none" w:sz="0" w:space="0" w:color="auto"/>
      </w:divBdr>
    </w:div>
    <w:div w:id="1489052560">
      <w:bodyDiv w:val="1"/>
      <w:marLeft w:val="0"/>
      <w:marRight w:val="0"/>
      <w:marTop w:val="0"/>
      <w:marBottom w:val="0"/>
      <w:divBdr>
        <w:top w:val="none" w:sz="0" w:space="0" w:color="auto"/>
        <w:left w:val="none" w:sz="0" w:space="0" w:color="auto"/>
        <w:bottom w:val="none" w:sz="0" w:space="0" w:color="auto"/>
        <w:right w:val="none" w:sz="0" w:space="0" w:color="auto"/>
      </w:divBdr>
    </w:div>
    <w:div w:id="1495416612">
      <w:bodyDiv w:val="1"/>
      <w:marLeft w:val="0"/>
      <w:marRight w:val="0"/>
      <w:marTop w:val="0"/>
      <w:marBottom w:val="0"/>
      <w:divBdr>
        <w:top w:val="none" w:sz="0" w:space="0" w:color="auto"/>
        <w:left w:val="none" w:sz="0" w:space="0" w:color="auto"/>
        <w:bottom w:val="none" w:sz="0" w:space="0" w:color="auto"/>
        <w:right w:val="none" w:sz="0" w:space="0" w:color="auto"/>
      </w:divBdr>
    </w:div>
    <w:div w:id="1497258100">
      <w:bodyDiv w:val="1"/>
      <w:marLeft w:val="0"/>
      <w:marRight w:val="0"/>
      <w:marTop w:val="0"/>
      <w:marBottom w:val="0"/>
      <w:divBdr>
        <w:top w:val="none" w:sz="0" w:space="0" w:color="auto"/>
        <w:left w:val="none" w:sz="0" w:space="0" w:color="auto"/>
        <w:bottom w:val="none" w:sz="0" w:space="0" w:color="auto"/>
        <w:right w:val="none" w:sz="0" w:space="0" w:color="auto"/>
      </w:divBdr>
      <w:divsChild>
        <w:div w:id="1922643597">
          <w:marLeft w:val="0"/>
          <w:marRight w:val="0"/>
          <w:marTop w:val="0"/>
          <w:marBottom w:val="0"/>
          <w:divBdr>
            <w:top w:val="none" w:sz="0" w:space="0" w:color="auto"/>
            <w:left w:val="none" w:sz="0" w:space="0" w:color="auto"/>
            <w:bottom w:val="none" w:sz="0" w:space="0" w:color="auto"/>
            <w:right w:val="none" w:sz="0" w:space="0" w:color="auto"/>
          </w:divBdr>
          <w:divsChild>
            <w:div w:id="345835233">
              <w:marLeft w:val="0"/>
              <w:marRight w:val="0"/>
              <w:marTop w:val="0"/>
              <w:marBottom w:val="0"/>
              <w:divBdr>
                <w:top w:val="none" w:sz="0" w:space="0" w:color="auto"/>
                <w:left w:val="none" w:sz="0" w:space="0" w:color="auto"/>
                <w:bottom w:val="none" w:sz="0" w:space="0" w:color="auto"/>
                <w:right w:val="none" w:sz="0" w:space="0" w:color="auto"/>
              </w:divBdr>
              <w:divsChild>
                <w:div w:id="897863162">
                  <w:marLeft w:val="0"/>
                  <w:marRight w:val="0"/>
                  <w:marTop w:val="0"/>
                  <w:marBottom w:val="0"/>
                  <w:divBdr>
                    <w:top w:val="none" w:sz="0" w:space="0" w:color="auto"/>
                    <w:left w:val="none" w:sz="0" w:space="0" w:color="auto"/>
                    <w:bottom w:val="none" w:sz="0" w:space="0" w:color="auto"/>
                    <w:right w:val="none" w:sz="0" w:space="0" w:color="auto"/>
                  </w:divBdr>
                  <w:divsChild>
                    <w:div w:id="2023389130">
                      <w:marLeft w:val="0"/>
                      <w:marRight w:val="0"/>
                      <w:marTop w:val="0"/>
                      <w:marBottom w:val="0"/>
                      <w:divBdr>
                        <w:top w:val="none" w:sz="0" w:space="0" w:color="auto"/>
                        <w:left w:val="none" w:sz="0" w:space="0" w:color="auto"/>
                        <w:bottom w:val="none" w:sz="0" w:space="0" w:color="auto"/>
                        <w:right w:val="none" w:sz="0" w:space="0" w:color="auto"/>
                      </w:divBdr>
                      <w:divsChild>
                        <w:div w:id="24717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2237958">
      <w:bodyDiv w:val="1"/>
      <w:marLeft w:val="0"/>
      <w:marRight w:val="0"/>
      <w:marTop w:val="0"/>
      <w:marBottom w:val="0"/>
      <w:divBdr>
        <w:top w:val="none" w:sz="0" w:space="0" w:color="auto"/>
        <w:left w:val="none" w:sz="0" w:space="0" w:color="auto"/>
        <w:bottom w:val="none" w:sz="0" w:space="0" w:color="auto"/>
        <w:right w:val="none" w:sz="0" w:space="0" w:color="auto"/>
      </w:divBdr>
    </w:div>
    <w:div w:id="1557351209">
      <w:bodyDiv w:val="1"/>
      <w:marLeft w:val="0"/>
      <w:marRight w:val="0"/>
      <w:marTop w:val="0"/>
      <w:marBottom w:val="0"/>
      <w:divBdr>
        <w:top w:val="none" w:sz="0" w:space="0" w:color="auto"/>
        <w:left w:val="none" w:sz="0" w:space="0" w:color="auto"/>
        <w:bottom w:val="none" w:sz="0" w:space="0" w:color="auto"/>
        <w:right w:val="none" w:sz="0" w:space="0" w:color="auto"/>
      </w:divBdr>
    </w:div>
    <w:div w:id="1557475921">
      <w:bodyDiv w:val="1"/>
      <w:marLeft w:val="0"/>
      <w:marRight w:val="0"/>
      <w:marTop w:val="0"/>
      <w:marBottom w:val="0"/>
      <w:divBdr>
        <w:top w:val="none" w:sz="0" w:space="0" w:color="auto"/>
        <w:left w:val="none" w:sz="0" w:space="0" w:color="auto"/>
        <w:bottom w:val="none" w:sz="0" w:space="0" w:color="auto"/>
        <w:right w:val="none" w:sz="0" w:space="0" w:color="auto"/>
      </w:divBdr>
    </w:div>
    <w:div w:id="1563297095">
      <w:bodyDiv w:val="1"/>
      <w:marLeft w:val="0"/>
      <w:marRight w:val="0"/>
      <w:marTop w:val="0"/>
      <w:marBottom w:val="0"/>
      <w:divBdr>
        <w:top w:val="none" w:sz="0" w:space="0" w:color="auto"/>
        <w:left w:val="none" w:sz="0" w:space="0" w:color="auto"/>
        <w:bottom w:val="none" w:sz="0" w:space="0" w:color="auto"/>
        <w:right w:val="none" w:sz="0" w:space="0" w:color="auto"/>
      </w:divBdr>
      <w:divsChild>
        <w:div w:id="430510150">
          <w:marLeft w:val="0"/>
          <w:marRight w:val="0"/>
          <w:marTop w:val="0"/>
          <w:marBottom w:val="0"/>
          <w:divBdr>
            <w:top w:val="none" w:sz="0" w:space="0" w:color="auto"/>
            <w:left w:val="none" w:sz="0" w:space="0" w:color="auto"/>
            <w:bottom w:val="none" w:sz="0" w:space="0" w:color="auto"/>
            <w:right w:val="none" w:sz="0" w:space="0" w:color="auto"/>
          </w:divBdr>
        </w:div>
      </w:divsChild>
    </w:div>
    <w:div w:id="1568296573">
      <w:bodyDiv w:val="1"/>
      <w:marLeft w:val="0"/>
      <w:marRight w:val="0"/>
      <w:marTop w:val="0"/>
      <w:marBottom w:val="0"/>
      <w:divBdr>
        <w:top w:val="none" w:sz="0" w:space="0" w:color="auto"/>
        <w:left w:val="none" w:sz="0" w:space="0" w:color="auto"/>
        <w:bottom w:val="none" w:sz="0" w:space="0" w:color="auto"/>
        <w:right w:val="none" w:sz="0" w:space="0" w:color="auto"/>
      </w:divBdr>
    </w:div>
    <w:div w:id="1588423198">
      <w:bodyDiv w:val="1"/>
      <w:marLeft w:val="0"/>
      <w:marRight w:val="0"/>
      <w:marTop w:val="0"/>
      <w:marBottom w:val="0"/>
      <w:divBdr>
        <w:top w:val="none" w:sz="0" w:space="0" w:color="auto"/>
        <w:left w:val="none" w:sz="0" w:space="0" w:color="auto"/>
        <w:bottom w:val="none" w:sz="0" w:space="0" w:color="auto"/>
        <w:right w:val="none" w:sz="0" w:space="0" w:color="auto"/>
      </w:divBdr>
    </w:div>
    <w:div w:id="1589997023">
      <w:bodyDiv w:val="1"/>
      <w:marLeft w:val="0"/>
      <w:marRight w:val="0"/>
      <w:marTop w:val="0"/>
      <w:marBottom w:val="0"/>
      <w:divBdr>
        <w:top w:val="none" w:sz="0" w:space="0" w:color="auto"/>
        <w:left w:val="none" w:sz="0" w:space="0" w:color="auto"/>
        <w:bottom w:val="none" w:sz="0" w:space="0" w:color="auto"/>
        <w:right w:val="none" w:sz="0" w:space="0" w:color="auto"/>
      </w:divBdr>
    </w:div>
    <w:div w:id="1593052676">
      <w:bodyDiv w:val="1"/>
      <w:marLeft w:val="0"/>
      <w:marRight w:val="0"/>
      <w:marTop w:val="0"/>
      <w:marBottom w:val="0"/>
      <w:divBdr>
        <w:top w:val="none" w:sz="0" w:space="0" w:color="auto"/>
        <w:left w:val="none" w:sz="0" w:space="0" w:color="auto"/>
        <w:bottom w:val="none" w:sz="0" w:space="0" w:color="auto"/>
        <w:right w:val="none" w:sz="0" w:space="0" w:color="auto"/>
      </w:divBdr>
    </w:div>
    <w:div w:id="1608583564">
      <w:bodyDiv w:val="1"/>
      <w:marLeft w:val="0"/>
      <w:marRight w:val="0"/>
      <w:marTop w:val="0"/>
      <w:marBottom w:val="0"/>
      <w:divBdr>
        <w:top w:val="none" w:sz="0" w:space="0" w:color="auto"/>
        <w:left w:val="none" w:sz="0" w:space="0" w:color="auto"/>
        <w:bottom w:val="none" w:sz="0" w:space="0" w:color="auto"/>
        <w:right w:val="none" w:sz="0" w:space="0" w:color="auto"/>
      </w:divBdr>
    </w:div>
    <w:div w:id="1615405049">
      <w:bodyDiv w:val="1"/>
      <w:marLeft w:val="0"/>
      <w:marRight w:val="0"/>
      <w:marTop w:val="0"/>
      <w:marBottom w:val="0"/>
      <w:divBdr>
        <w:top w:val="none" w:sz="0" w:space="0" w:color="auto"/>
        <w:left w:val="none" w:sz="0" w:space="0" w:color="auto"/>
        <w:bottom w:val="none" w:sz="0" w:space="0" w:color="auto"/>
        <w:right w:val="none" w:sz="0" w:space="0" w:color="auto"/>
      </w:divBdr>
    </w:div>
    <w:div w:id="1617831537">
      <w:bodyDiv w:val="1"/>
      <w:marLeft w:val="0"/>
      <w:marRight w:val="0"/>
      <w:marTop w:val="0"/>
      <w:marBottom w:val="0"/>
      <w:divBdr>
        <w:top w:val="none" w:sz="0" w:space="0" w:color="auto"/>
        <w:left w:val="none" w:sz="0" w:space="0" w:color="auto"/>
        <w:bottom w:val="none" w:sz="0" w:space="0" w:color="auto"/>
        <w:right w:val="none" w:sz="0" w:space="0" w:color="auto"/>
      </w:divBdr>
    </w:div>
    <w:div w:id="1641496007">
      <w:bodyDiv w:val="1"/>
      <w:marLeft w:val="0"/>
      <w:marRight w:val="0"/>
      <w:marTop w:val="0"/>
      <w:marBottom w:val="0"/>
      <w:divBdr>
        <w:top w:val="none" w:sz="0" w:space="0" w:color="auto"/>
        <w:left w:val="none" w:sz="0" w:space="0" w:color="auto"/>
        <w:bottom w:val="none" w:sz="0" w:space="0" w:color="auto"/>
        <w:right w:val="none" w:sz="0" w:space="0" w:color="auto"/>
      </w:divBdr>
    </w:div>
    <w:div w:id="1647128427">
      <w:bodyDiv w:val="1"/>
      <w:marLeft w:val="0"/>
      <w:marRight w:val="0"/>
      <w:marTop w:val="0"/>
      <w:marBottom w:val="0"/>
      <w:divBdr>
        <w:top w:val="none" w:sz="0" w:space="0" w:color="auto"/>
        <w:left w:val="none" w:sz="0" w:space="0" w:color="auto"/>
        <w:bottom w:val="none" w:sz="0" w:space="0" w:color="auto"/>
        <w:right w:val="none" w:sz="0" w:space="0" w:color="auto"/>
      </w:divBdr>
    </w:div>
    <w:div w:id="1677876310">
      <w:bodyDiv w:val="1"/>
      <w:marLeft w:val="0"/>
      <w:marRight w:val="0"/>
      <w:marTop w:val="0"/>
      <w:marBottom w:val="0"/>
      <w:divBdr>
        <w:top w:val="none" w:sz="0" w:space="0" w:color="auto"/>
        <w:left w:val="none" w:sz="0" w:space="0" w:color="auto"/>
        <w:bottom w:val="none" w:sz="0" w:space="0" w:color="auto"/>
        <w:right w:val="none" w:sz="0" w:space="0" w:color="auto"/>
      </w:divBdr>
    </w:div>
    <w:div w:id="1692609400">
      <w:bodyDiv w:val="1"/>
      <w:marLeft w:val="0"/>
      <w:marRight w:val="0"/>
      <w:marTop w:val="0"/>
      <w:marBottom w:val="0"/>
      <w:divBdr>
        <w:top w:val="none" w:sz="0" w:space="0" w:color="auto"/>
        <w:left w:val="none" w:sz="0" w:space="0" w:color="auto"/>
        <w:bottom w:val="none" w:sz="0" w:space="0" w:color="auto"/>
        <w:right w:val="none" w:sz="0" w:space="0" w:color="auto"/>
      </w:divBdr>
    </w:div>
    <w:div w:id="1699240288">
      <w:bodyDiv w:val="1"/>
      <w:marLeft w:val="0"/>
      <w:marRight w:val="0"/>
      <w:marTop w:val="0"/>
      <w:marBottom w:val="0"/>
      <w:divBdr>
        <w:top w:val="none" w:sz="0" w:space="0" w:color="auto"/>
        <w:left w:val="none" w:sz="0" w:space="0" w:color="auto"/>
        <w:bottom w:val="none" w:sz="0" w:space="0" w:color="auto"/>
        <w:right w:val="none" w:sz="0" w:space="0" w:color="auto"/>
      </w:divBdr>
      <w:divsChild>
        <w:div w:id="1032460215">
          <w:marLeft w:val="0"/>
          <w:marRight w:val="0"/>
          <w:marTop w:val="0"/>
          <w:marBottom w:val="0"/>
          <w:divBdr>
            <w:top w:val="none" w:sz="0" w:space="0" w:color="auto"/>
            <w:left w:val="none" w:sz="0" w:space="0" w:color="auto"/>
            <w:bottom w:val="none" w:sz="0" w:space="0" w:color="auto"/>
            <w:right w:val="none" w:sz="0" w:space="0" w:color="auto"/>
          </w:divBdr>
        </w:div>
      </w:divsChild>
    </w:div>
    <w:div w:id="1741978127">
      <w:bodyDiv w:val="1"/>
      <w:marLeft w:val="0"/>
      <w:marRight w:val="0"/>
      <w:marTop w:val="0"/>
      <w:marBottom w:val="0"/>
      <w:divBdr>
        <w:top w:val="none" w:sz="0" w:space="0" w:color="auto"/>
        <w:left w:val="none" w:sz="0" w:space="0" w:color="auto"/>
        <w:bottom w:val="none" w:sz="0" w:space="0" w:color="auto"/>
        <w:right w:val="none" w:sz="0" w:space="0" w:color="auto"/>
      </w:divBdr>
    </w:div>
    <w:div w:id="1830974465">
      <w:bodyDiv w:val="1"/>
      <w:marLeft w:val="0"/>
      <w:marRight w:val="0"/>
      <w:marTop w:val="0"/>
      <w:marBottom w:val="0"/>
      <w:divBdr>
        <w:top w:val="none" w:sz="0" w:space="0" w:color="auto"/>
        <w:left w:val="none" w:sz="0" w:space="0" w:color="auto"/>
        <w:bottom w:val="none" w:sz="0" w:space="0" w:color="auto"/>
        <w:right w:val="none" w:sz="0" w:space="0" w:color="auto"/>
      </w:divBdr>
      <w:divsChild>
        <w:div w:id="1819881231">
          <w:marLeft w:val="0"/>
          <w:marRight w:val="0"/>
          <w:marTop w:val="0"/>
          <w:marBottom w:val="0"/>
          <w:divBdr>
            <w:top w:val="none" w:sz="0" w:space="0" w:color="auto"/>
            <w:left w:val="none" w:sz="0" w:space="0" w:color="auto"/>
            <w:bottom w:val="none" w:sz="0" w:space="0" w:color="auto"/>
            <w:right w:val="none" w:sz="0" w:space="0" w:color="auto"/>
          </w:divBdr>
        </w:div>
      </w:divsChild>
    </w:div>
    <w:div w:id="1844929599">
      <w:bodyDiv w:val="1"/>
      <w:marLeft w:val="0"/>
      <w:marRight w:val="0"/>
      <w:marTop w:val="0"/>
      <w:marBottom w:val="0"/>
      <w:divBdr>
        <w:top w:val="none" w:sz="0" w:space="0" w:color="auto"/>
        <w:left w:val="none" w:sz="0" w:space="0" w:color="auto"/>
        <w:bottom w:val="none" w:sz="0" w:space="0" w:color="auto"/>
        <w:right w:val="none" w:sz="0" w:space="0" w:color="auto"/>
      </w:divBdr>
      <w:divsChild>
        <w:div w:id="1048801848">
          <w:marLeft w:val="0"/>
          <w:marRight w:val="0"/>
          <w:marTop w:val="0"/>
          <w:marBottom w:val="0"/>
          <w:divBdr>
            <w:top w:val="none" w:sz="0" w:space="0" w:color="auto"/>
            <w:left w:val="none" w:sz="0" w:space="0" w:color="auto"/>
            <w:bottom w:val="none" w:sz="0" w:space="0" w:color="auto"/>
            <w:right w:val="none" w:sz="0" w:space="0" w:color="auto"/>
          </w:divBdr>
        </w:div>
      </w:divsChild>
    </w:div>
    <w:div w:id="1848672166">
      <w:bodyDiv w:val="1"/>
      <w:marLeft w:val="0"/>
      <w:marRight w:val="0"/>
      <w:marTop w:val="0"/>
      <w:marBottom w:val="0"/>
      <w:divBdr>
        <w:top w:val="none" w:sz="0" w:space="0" w:color="auto"/>
        <w:left w:val="none" w:sz="0" w:space="0" w:color="auto"/>
        <w:bottom w:val="none" w:sz="0" w:space="0" w:color="auto"/>
        <w:right w:val="none" w:sz="0" w:space="0" w:color="auto"/>
      </w:divBdr>
    </w:div>
    <w:div w:id="1868983733">
      <w:bodyDiv w:val="1"/>
      <w:marLeft w:val="0"/>
      <w:marRight w:val="0"/>
      <w:marTop w:val="0"/>
      <w:marBottom w:val="0"/>
      <w:divBdr>
        <w:top w:val="none" w:sz="0" w:space="0" w:color="auto"/>
        <w:left w:val="none" w:sz="0" w:space="0" w:color="auto"/>
        <w:bottom w:val="none" w:sz="0" w:space="0" w:color="auto"/>
        <w:right w:val="none" w:sz="0" w:space="0" w:color="auto"/>
      </w:divBdr>
    </w:div>
    <w:div w:id="1872914786">
      <w:bodyDiv w:val="1"/>
      <w:marLeft w:val="0"/>
      <w:marRight w:val="0"/>
      <w:marTop w:val="0"/>
      <w:marBottom w:val="0"/>
      <w:divBdr>
        <w:top w:val="none" w:sz="0" w:space="0" w:color="auto"/>
        <w:left w:val="none" w:sz="0" w:space="0" w:color="auto"/>
        <w:bottom w:val="none" w:sz="0" w:space="0" w:color="auto"/>
        <w:right w:val="none" w:sz="0" w:space="0" w:color="auto"/>
      </w:divBdr>
      <w:divsChild>
        <w:div w:id="1233003846">
          <w:marLeft w:val="0"/>
          <w:marRight w:val="0"/>
          <w:marTop w:val="0"/>
          <w:marBottom w:val="0"/>
          <w:divBdr>
            <w:top w:val="none" w:sz="0" w:space="0" w:color="auto"/>
            <w:left w:val="none" w:sz="0" w:space="0" w:color="auto"/>
            <w:bottom w:val="none" w:sz="0" w:space="0" w:color="auto"/>
            <w:right w:val="none" w:sz="0" w:space="0" w:color="auto"/>
          </w:divBdr>
        </w:div>
      </w:divsChild>
    </w:div>
    <w:div w:id="1885604029">
      <w:bodyDiv w:val="1"/>
      <w:marLeft w:val="0"/>
      <w:marRight w:val="0"/>
      <w:marTop w:val="0"/>
      <w:marBottom w:val="0"/>
      <w:divBdr>
        <w:top w:val="none" w:sz="0" w:space="0" w:color="auto"/>
        <w:left w:val="none" w:sz="0" w:space="0" w:color="auto"/>
        <w:bottom w:val="none" w:sz="0" w:space="0" w:color="auto"/>
        <w:right w:val="none" w:sz="0" w:space="0" w:color="auto"/>
      </w:divBdr>
      <w:divsChild>
        <w:div w:id="234704543">
          <w:marLeft w:val="0"/>
          <w:marRight w:val="0"/>
          <w:marTop w:val="0"/>
          <w:marBottom w:val="0"/>
          <w:divBdr>
            <w:top w:val="none" w:sz="0" w:space="0" w:color="auto"/>
            <w:left w:val="none" w:sz="0" w:space="0" w:color="auto"/>
            <w:bottom w:val="none" w:sz="0" w:space="0" w:color="auto"/>
            <w:right w:val="none" w:sz="0" w:space="0" w:color="auto"/>
          </w:divBdr>
        </w:div>
        <w:div w:id="462775183">
          <w:marLeft w:val="0"/>
          <w:marRight w:val="0"/>
          <w:marTop w:val="0"/>
          <w:marBottom w:val="0"/>
          <w:divBdr>
            <w:top w:val="none" w:sz="0" w:space="0" w:color="auto"/>
            <w:left w:val="none" w:sz="0" w:space="0" w:color="auto"/>
            <w:bottom w:val="none" w:sz="0" w:space="0" w:color="auto"/>
            <w:right w:val="none" w:sz="0" w:space="0" w:color="auto"/>
          </w:divBdr>
        </w:div>
        <w:div w:id="1282570381">
          <w:marLeft w:val="0"/>
          <w:marRight w:val="0"/>
          <w:marTop w:val="0"/>
          <w:marBottom w:val="0"/>
          <w:divBdr>
            <w:top w:val="none" w:sz="0" w:space="0" w:color="auto"/>
            <w:left w:val="none" w:sz="0" w:space="0" w:color="auto"/>
            <w:bottom w:val="none" w:sz="0" w:space="0" w:color="auto"/>
            <w:right w:val="none" w:sz="0" w:space="0" w:color="auto"/>
          </w:divBdr>
        </w:div>
        <w:div w:id="1418091670">
          <w:marLeft w:val="0"/>
          <w:marRight w:val="0"/>
          <w:marTop w:val="0"/>
          <w:marBottom w:val="0"/>
          <w:divBdr>
            <w:top w:val="none" w:sz="0" w:space="0" w:color="auto"/>
            <w:left w:val="none" w:sz="0" w:space="0" w:color="auto"/>
            <w:bottom w:val="none" w:sz="0" w:space="0" w:color="auto"/>
            <w:right w:val="none" w:sz="0" w:space="0" w:color="auto"/>
          </w:divBdr>
        </w:div>
        <w:div w:id="1683970631">
          <w:marLeft w:val="0"/>
          <w:marRight w:val="0"/>
          <w:marTop w:val="0"/>
          <w:marBottom w:val="0"/>
          <w:divBdr>
            <w:top w:val="none" w:sz="0" w:space="0" w:color="auto"/>
            <w:left w:val="none" w:sz="0" w:space="0" w:color="auto"/>
            <w:bottom w:val="none" w:sz="0" w:space="0" w:color="auto"/>
            <w:right w:val="none" w:sz="0" w:space="0" w:color="auto"/>
          </w:divBdr>
        </w:div>
        <w:div w:id="1995255420">
          <w:marLeft w:val="0"/>
          <w:marRight w:val="0"/>
          <w:marTop w:val="0"/>
          <w:marBottom w:val="0"/>
          <w:divBdr>
            <w:top w:val="none" w:sz="0" w:space="0" w:color="auto"/>
            <w:left w:val="none" w:sz="0" w:space="0" w:color="auto"/>
            <w:bottom w:val="none" w:sz="0" w:space="0" w:color="auto"/>
            <w:right w:val="none" w:sz="0" w:space="0" w:color="auto"/>
          </w:divBdr>
        </w:div>
        <w:div w:id="1999113369">
          <w:marLeft w:val="0"/>
          <w:marRight w:val="0"/>
          <w:marTop w:val="0"/>
          <w:marBottom w:val="0"/>
          <w:divBdr>
            <w:top w:val="none" w:sz="0" w:space="0" w:color="auto"/>
            <w:left w:val="none" w:sz="0" w:space="0" w:color="auto"/>
            <w:bottom w:val="none" w:sz="0" w:space="0" w:color="auto"/>
            <w:right w:val="none" w:sz="0" w:space="0" w:color="auto"/>
          </w:divBdr>
        </w:div>
        <w:div w:id="2031371855">
          <w:marLeft w:val="0"/>
          <w:marRight w:val="0"/>
          <w:marTop w:val="0"/>
          <w:marBottom w:val="0"/>
          <w:divBdr>
            <w:top w:val="none" w:sz="0" w:space="0" w:color="auto"/>
            <w:left w:val="none" w:sz="0" w:space="0" w:color="auto"/>
            <w:bottom w:val="none" w:sz="0" w:space="0" w:color="auto"/>
            <w:right w:val="none" w:sz="0" w:space="0" w:color="auto"/>
          </w:divBdr>
        </w:div>
      </w:divsChild>
    </w:div>
    <w:div w:id="1904952050">
      <w:bodyDiv w:val="1"/>
      <w:marLeft w:val="0"/>
      <w:marRight w:val="0"/>
      <w:marTop w:val="0"/>
      <w:marBottom w:val="0"/>
      <w:divBdr>
        <w:top w:val="none" w:sz="0" w:space="0" w:color="auto"/>
        <w:left w:val="none" w:sz="0" w:space="0" w:color="auto"/>
        <w:bottom w:val="none" w:sz="0" w:space="0" w:color="auto"/>
        <w:right w:val="none" w:sz="0" w:space="0" w:color="auto"/>
      </w:divBdr>
    </w:div>
    <w:div w:id="1908034730">
      <w:bodyDiv w:val="1"/>
      <w:marLeft w:val="0"/>
      <w:marRight w:val="0"/>
      <w:marTop w:val="0"/>
      <w:marBottom w:val="0"/>
      <w:divBdr>
        <w:top w:val="none" w:sz="0" w:space="0" w:color="auto"/>
        <w:left w:val="none" w:sz="0" w:space="0" w:color="auto"/>
        <w:bottom w:val="none" w:sz="0" w:space="0" w:color="auto"/>
        <w:right w:val="none" w:sz="0" w:space="0" w:color="auto"/>
      </w:divBdr>
    </w:div>
    <w:div w:id="1920209579">
      <w:bodyDiv w:val="1"/>
      <w:marLeft w:val="0"/>
      <w:marRight w:val="0"/>
      <w:marTop w:val="0"/>
      <w:marBottom w:val="0"/>
      <w:divBdr>
        <w:top w:val="none" w:sz="0" w:space="0" w:color="auto"/>
        <w:left w:val="none" w:sz="0" w:space="0" w:color="auto"/>
        <w:bottom w:val="none" w:sz="0" w:space="0" w:color="auto"/>
        <w:right w:val="none" w:sz="0" w:space="0" w:color="auto"/>
      </w:divBdr>
    </w:div>
    <w:div w:id="1938172294">
      <w:bodyDiv w:val="1"/>
      <w:marLeft w:val="0"/>
      <w:marRight w:val="0"/>
      <w:marTop w:val="0"/>
      <w:marBottom w:val="0"/>
      <w:divBdr>
        <w:top w:val="none" w:sz="0" w:space="0" w:color="auto"/>
        <w:left w:val="none" w:sz="0" w:space="0" w:color="auto"/>
        <w:bottom w:val="none" w:sz="0" w:space="0" w:color="auto"/>
        <w:right w:val="none" w:sz="0" w:space="0" w:color="auto"/>
      </w:divBdr>
      <w:divsChild>
        <w:div w:id="592709879">
          <w:marLeft w:val="0"/>
          <w:marRight w:val="0"/>
          <w:marTop w:val="0"/>
          <w:marBottom w:val="0"/>
          <w:divBdr>
            <w:top w:val="none" w:sz="0" w:space="0" w:color="auto"/>
            <w:left w:val="none" w:sz="0" w:space="0" w:color="auto"/>
            <w:bottom w:val="none" w:sz="0" w:space="0" w:color="auto"/>
            <w:right w:val="none" w:sz="0" w:space="0" w:color="auto"/>
          </w:divBdr>
        </w:div>
      </w:divsChild>
    </w:div>
    <w:div w:id="1948927240">
      <w:bodyDiv w:val="1"/>
      <w:marLeft w:val="0"/>
      <w:marRight w:val="0"/>
      <w:marTop w:val="0"/>
      <w:marBottom w:val="0"/>
      <w:divBdr>
        <w:top w:val="none" w:sz="0" w:space="0" w:color="auto"/>
        <w:left w:val="none" w:sz="0" w:space="0" w:color="auto"/>
        <w:bottom w:val="none" w:sz="0" w:space="0" w:color="auto"/>
        <w:right w:val="none" w:sz="0" w:space="0" w:color="auto"/>
      </w:divBdr>
    </w:div>
    <w:div w:id="1981184765">
      <w:bodyDiv w:val="1"/>
      <w:marLeft w:val="0"/>
      <w:marRight w:val="0"/>
      <w:marTop w:val="0"/>
      <w:marBottom w:val="0"/>
      <w:divBdr>
        <w:top w:val="none" w:sz="0" w:space="0" w:color="auto"/>
        <w:left w:val="none" w:sz="0" w:space="0" w:color="auto"/>
        <w:bottom w:val="none" w:sz="0" w:space="0" w:color="auto"/>
        <w:right w:val="none" w:sz="0" w:space="0" w:color="auto"/>
      </w:divBdr>
    </w:div>
    <w:div w:id="1982037989">
      <w:bodyDiv w:val="1"/>
      <w:marLeft w:val="0"/>
      <w:marRight w:val="0"/>
      <w:marTop w:val="0"/>
      <w:marBottom w:val="0"/>
      <w:divBdr>
        <w:top w:val="none" w:sz="0" w:space="0" w:color="auto"/>
        <w:left w:val="none" w:sz="0" w:space="0" w:color="auto"/>
        <w:bottom w:val="none" w:sz="0" w:space="0" w:color="auto"/>
        <w:right w:val="none" w:sz="0" w:space="0" w:color="auto"/>
      </w:divBdr>
    </w:div>
    <w:div w:id="1987078234">
      <w:bodyDiv w:val="1"/>
      <w:marLeft w:val="0"/>
      <w:marRight w:val="0"/>
      <w:marTop w:val="0"/>
      <w:marBottom w:val="0"/>
      <w:divBdr>
        <w:top w:val="none" w:sz="0" w:space="0" w:color="auto"/>
        <w:left w:val="none" w:sz="0" w:space="0" w:color="auto"/>
        <w:bottom w:val="none" w:sz="0" w:space="0" w:color="auto"/>
        <w:right w:val="none" w:sz="0" w:space="0" w:color="auto"/>
      </w:divBdr>
      <w:divsChild>
        <w:div w:id="1917208674">
          <w:marLeft w:val="0"/>
          <w:marRight w:val="0"/>
          <w:marTop w:val="0"/>
          <w:marBottom w:val="0"/>
          <w:divBdr>
            <w:top w:val="none" w:sz="0" w:space="0" w:color="auto"/>
            <w:left w:val="none" w:sz="0" w:space="0" w:color="auto"/>
            <w:bottom w:val="none" w:sz="0" w:space="0" w:color="auto"/>
            <w:right w:val="none" w:sz="0" w:space="0" w:color="auto"/>
          </w:divBdr>
        </w:div>
      </w:divsChild>
    </w:div>
    <w:div w:id="1993411259">
      <w:bodyDiv w:val="1"/>
      <w:marLeft w:val="0"/>
      <w:marRight w:val="0"/>
      <w:marTop w:val="0"/>
      <w:marBottom w:val="0"/>
      <w:divBdr>
        <w:top w:val="none" w:sz="0" w:space="0" w:color="auto"/>
        <w:left w:val="none" w:sz="0" w:space="0" w:color="auto"/>
        <w:bottom w:val="none" w:sz="0" w:space="0" w:color="auto"/>
        <w:right w:val="none" w:sz="0" w:space="0" w:color="auto"/>
      </w:divBdr>
      <w:divsChild>
        <w:div w:id="1385984897">
          <w:marLeft w:val="0"/>
          <w:marRight w:val="0"/>
          <w:marTop w:val="90"/>
          <w:marBottom w:val="0"/>
          <w:divBdr>
            <w:top w:val="none" w:sz="0" w:space="0" w:color="auto"/>
            <w:left w:val="none" w:sz="0" w:space="0" w:color="auto"/>
            <w:bottom w:val="none" w:sz="0" w:space="0" w:color="auto"/>
            <w:right w:val="none" w:sz="0" w:space="0" w:color="auto"/>
          </w:divBdr>
        </w:div>
        <w:div w:id="1521358042">
          <w:marLeft w:val="0"/>
          <w:marRight w:val="0"/>
          <w:marTop w:val="0"/>
          <w:marBottom w:val="0"/>
          <w:divBdr>
            <w:top w:val="none" w:sz="0" w:space="0" w:color="auto"/>
            <w:left w:val="none" w:sz="0" w:space="0" w:color="auto"/>
            <w:bottom w:val="none" w:sz="0" w:space="0" w:color="auto"/>
            <w:right w:val="none" w:sz="0" w:space="0" w:color="auto"/>
          </w:divBdr>
          <w:divsChild>
            <w:div w:id="1901361493">
              <w:marLeft w:val="0"/>
              <w:marRight w:val="0"/>
              <w:marTop w:val="0"/>
              <w:marBottom w:val="0"/>
              <w:divBdr>
                <w:top w:val="none" w:sz="0" w:space="0" w:color="auto"/>
                <w:left w:val="none" w:sz="0" w:space="0" w:color="auto"/>
                <w:bottom w:val="none" w:sz="0" w:space="0" w:color="auto"/>
                <w:right w:val="none" w:sz="0" w:space="0" w:color="auto"/>
              </w:divBdr>
              <w:divsChild>
                <w:div w:id="126290190">
                  <w:marLeft w:val="0"/>
                  <w:marRight w:val="0"/>
                  <w:marTop w:val="150"/>
                  <w:marBottom w:val="0"/>
                  <w:divBdr>
                    <w:top w:val="none" w:sz="0" w:space="0" w:color="auto"/>
                    <w:left w:val="none" w:sz="0" w:space="0" w:color="auto"/>
                    <w:bottom w:val="none" w:sz="0" w:space="0" w:color="auto"/>
                    <w:right w:val="none" w:sz="0" w:space="0" w:color="auto"/>
                  </w:divBdr>
                  <w:divsChild>
                    <w:div w:id="241112900">
                      <w:marLeft w:val="0"/>
                      <w:marRight w:val="0"/>
                      <w:marTop w:val="0"/>
                      <w:marBottom w:val="0"/>
                      <w:divBdr>
                        <w:top w:val="none" w:sz="0" w:space="0" w:color="auto"/>
                        <w:left w:val="none" w:sz="0" w:space="0" w:color="auto"/>
                        <w:bottom w:val="none" w:sz="0" w:space="0" w:color="auto"/>
                        <w:right w:val="none" w:sz="0" w:space="0" w:color="auto"/>
                      </w:divBdr>
                      <w:divsChild>
                        <w:div w:id="201939201">
                          <w:marLeft w:val="-180"/>
                          <w:marRight w:val="0"/>
                          <w:marTop w:val="0"/>
                          <w:marBottom w:val="0"/>
                          <w:divBdr>
                            <w:top w:val="none" w:sz="0" w:space="0" w:color="auto"/>
                            <w:left w:val="none" w:sz="0" w:space="0" w:color="auto"/>
                            <w:bottom w:val="none" w:sz="0" w:space="0" w:color="auto"/>
                            <w:right w:val="none" w:sz="0" w:space="0" w:color="auto"/>
                          </w:divBdr>
                          <w:divsChild>
                            <w:div w:id="1493061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5253993">
      <w:bodyDiv w:val="1"/>
      <w:marLeft w:val="0"/>
      <w:marRight w:val="0"/>
      <w:marTop w:val="0"/>
      <w:marBottom w:val="0"/>
      <w:divBdr>
        <w:top w:val="none" w:sz="0" w:space="0" w:color="auto"/>
        <w:left w:val="none" w:sz="0" w:space="0" w:color="auto"/>
        <w:bottom w:val="none" w:sz="0" w:space="0" w:color="auto"/>
        <w:right w:val="none" w:sz="0" w:space="0" w:color="auto"/>
      </w:divBdr>
    </w:div>
    <w:div w:id="2009359050">
      <w:bodyDiv w:val="1"/>
      <w:marLeft w:val="0"/>
      <w:marRight w:val="0"/>
      <w:marTop w:val="0"/>
      <w:marBottom w:val="0"/>
      <w:divBdr>
        <w:top w:val="none" w:sz="0" w:space="0" w:color="auto"/>
        <w:left w:val="none" w:sz="0" w:space="0" w:color="auto"/>
        <w:bottom w:val="none" w:sz="0" w:space="0" w:color="auto"/>
        <w:right w:val="none" w:sz="0" w:space="0" w:color="auto"/>
      </w:divBdr>
    </w:div>
    <w:div w:id="2011367349">
      <w:bodyDiv w:val="1"/>
      <w:marLeft w:val="0"/>
      <w:marRight w:val="0"/>
      <w:marTop w:val="0"/>
      <w:marBottom w:val="0"/>
      <w:divBdr>
        <w:top w:val="none" w:sz="0" w:space="0" w:color="auto"/>
        <w:left w:val="none" w:sz="0" w:space="0" w:color="auto"/>
        <w:bottom w:val="none" w:sz="0" w:space="0" w:color="auto"/>
        <w:right w:val="none" w:sz="0" w:space="0" w:color="auto"/>
      </w:divBdr>
    </w:div>
    <w:div w:id="2065255480">
      <w:bodyDiv w:val="1"/>
      <w:marLeft w:val="0"/>
      <w:marRight w:val="0"/>
      <w:marTop w:val="0"/>
      <w:marBottom w:val="0"/>
      <w:divBdr>
        <w:top w:val="none" w:sz="0" w:space="0" w:color="auto"/>
        <w:left w:val="none" w:sz="0" w:space="0" w:color="auto"/>
        <w:bottom w:val="none" w:sz="0" w:space="0" w:color="auto"/>
        <w:right w:val="none" w:sz="0" w:space="0" w:color="auto"/>
      </w:divBdr>
    </w:div>
    <w:div w:id="2068333697">
      <w:bodyDiv w:val="1"/>
      <w:marLeft w:val="0"/>
      <w:marRight w:val="0"/>
      <w:marTop w:val="0"/>
      <w:marBottom w:val="0"/>
      <w:divBdr>
        <w:top w:val="none" w:sz="0" w:space="0" w:color="auto"/>
        <w:left w:val="none" w:sz="0" w:space="0" w:color="auto"/>
        <w:bottom w:val="none" w:sz="0" w:space="0" w:color="auto"/>
        <w:right w:val="none" w:sz="0" w:space="0" w:color="auto"/>
      </w:divBdr>
      <w:divsChild>
        <w:div w:id="1910722582">
          <w:marLeft w:val="0"/>
          <w:marRight w:val="0"/>
          <w:marTop w:val="0"/>
          <w:marBottom w:val="0"/>
          <w:divBdr>
            <w:top w:val="none" w:sz="0" w:space="0" w:color="auto"/>
            <w:left w:val="none" w:sz="0" w:space="0" w:color="auto"/>
            <w:bottom w:val="none" w:sz="0" w:space="0" w:color="auto"/>
            <w:right w:val="none" w:sz="0" w:space="0" w:color="auto"/>
          </w:divBdr>
          <w:divsChild>
            <w:div w:id="127868793">
              <w:marLeft w:val="0"/>
              <w:marRight w:val="0"/>
              <w:marTop w:val="0"/>
              <w:marBottom w:val="0"/>
              <w:divBdr>
                <w:top w:val="none" w:sz="0" w:space="0" w:color="auto"/>
                <w:left w:val="none" w:sz="0" w:space="0" w:color="auto"/>
                <w:bottom w:val="none" w:sz="0" w:space="0" w:color="auto"/>
                <w:right w:val="none" w:sz="0" w:space="0" w:color="auto"/>
              </w:divBdr>
              <w:divsChild>
                <w:div w:id="1460799752">
                  <w:marLeft w:val="0"/>
                  <w:marRight w:val="0"/>
                  <w:marTop w:val="0"/>
                  <w:marBottom w:val="0"/>
                  <w:divBdr>
                    <w:top w:val="none" w:sz="0" w:space="0" w:color="auto"/>
                    <w:left w:val="none" w:sz="0" w:space="0" w:color="auto"/>
                    <w:bottom w:val="none" w:sz="0" w:space="0" w:color="auto"/>
                    <w:right w:val="none" w:sz="0" w:space="0" w:color="auto"/>
                  </w:divBdr>
                  <w:divsChild>
                    <w:div w:id="69816581">
                      <w:marLeft w:val="0"/>
                      <w:marRight w:val="0"/>
                      <w:marTop w:val="0"/>
                      <w:marBottom w:val="0"/>
                      <w:divBdr>
                        <w:top w:val="none" w:sz="0" w:space="0" w:color="auto"/>
                        <w:left w:val="none" w:sz="0" w:space="0" w:color="auto"/>
                        <w:bottom w:val="none" w:sz="0" w:space="0" w:color="auto"/>
                        <w:right w:val="none" w:sz="0" w:space="0" w:color="auto"/>
                      </w:divBdr>
                      <w:divsChild>
                        <w:div w:id="1760788299">
                          <w:marLeft w:val="0"/>
                          <w:marRight w:val="0"/>
                          <w:marTop w:val="0"/>
                          <w:marBottom w:val="0"/>
                          <w:divBdr>
                            <w:top w:val="none" w:sz="0" w:space="0" w:color="auto"/>
                            <w:left w:val="none" w:sz="0" w:space="0" w:color="auto"/>
                            <w:bottom w:val="none" w:sz="0" w:space="0" w:color="auto"/>
                            <w:right w:val="none" w:sz="0" w:space="0" w:color="auto"/>
                          </w:divBdr>
                          <w:divsChild>
                            <w:div w:id="240412145">
                              <w:marLeft w:val="0"/>
                              <w:marRight w:val="0"/>
                              <w:marTop w:val="0"/>
                              <w:marBottom w:val="0"/>
                              <w:divBdr>
                                <w:top w:val="none" w:sz="0" w:space="0" w:color="auto"/>
                                <w:left w:val="none" w:sz="0" w:space="0" w:color="auto"/>
                                <w:bottom w:val="none" w:sz="0" w:space="0" w:color="auto"/>
                                <w:right w:val="none" w:sz="0" w:space="0" w:color="auto"/>
                              </w:divBdr>
                              <w:divsChild>
                                <w:div w:id="448938766">
                                  <w:marLeft w:val="0"/>
                                  <w:marRight w:val="0"/>
                                  <w:marTop w:val="0"/>
                                  <w:marBottom w:val="0"/>
                                  <w:divBdr>
                                    <w:top w:val="none" w:sz="0" w:space="0" w:color="auto"/>
                                    <w:left w:val="none" w:sz="0" w:space="0" w:color="auto"/>
                                    <w:bottom w:val="none" w:sz="0" w:space="0" w:color="auto"/>
                                    <w:right w:val="none" w:sz="0" w:space="0" w:color="auto"/>
                                  </w:divBdr>
                                  <w:divsChild>
                                    <w:div w:id="296689493">
                                      <w:marLeft w:val="0"/>
                                      <w:marRight w:val="0"/>
                                      <w:marTop w:val="0"/>
                                      <w:marBottom w:val="0"/>
                                      <w:divBdr>
                                        <w:top w:val="none" w:sz="0" w:space="0" w:color="auto"/>
                                        <w:left w:val="none" w:sz="0" w:space="0" w:color="auto"/>
                                        <w:bottom w:val="none" w:sz="0" w:space="0" w:color="auto"/>
                                        <w:right w:val="none" w:sz="0" w:space="0" w:color="auto"/>
                                      </w:divBdr>
                                      <w:divsChild>
                                        <w:div w:id="1211571659">
                                          <w:marLeft w:val="0"/>
                                          <w:marRight w:val="0"/>
                                          <w:marTop w:val="0"/>
                                          <w:marBottom w:val="0"/>
                                          <w:divBdr>
                                            <w:top w:val="none" w:sz="0" w:space="0" w:color="auto"/>
                                            <w:left w:val="none" w:sz="0" w:space="0" w:color="auto"/>
                                            <w:bottom w:val="none" w:sz="0" w:space="0" w:color="auto"/>
                                            <w:right w:val="none" w:sz="0" w:space="0" w:color="auto"/>
                                          </w:divBdr>
                                          <w:divsChild>
                                            <w:div w:id="1263489625">
                                              <w:marLeft w:val="0"/>
                                              <w:marRight w:val="0"/>
                                              <w:marTop w:val="0"/>
                                              <w:marBottom w:val="0"/>
                                              <w:divBdr>
                                                <w:top w:val="none" w:sz="0" w:space="0" w:color="auto"/>
                                                <w:left w:val="none" w:sz="0" w:space="0" w:color="auto"/>
                                                <w:bottom w:val="none" w:sz="0" w:space="0" w:color="auto"/>
                                                <w:right w:val="none" w:sz="0" w:space="0" w:color="auto"/>
                                              </w:divBdr>
                                              <w:divsChild>
                                                <w:div w:id="585506093">
                                                  <w:marLeft w:val="0"/>
                                                  <w:marRight w:val="0"/>
                                                  <w:marTop w:val="0"/>
                                                  <w:marBottom w:val="0"/>
                                                  <w:divBdr>
                                                    <w:top w:val="none" w:sz="0" w:space="0" w:color="auto"/>
                                                    <w:left w:val="none" w:sz="0" w:space="0" w:color="auto"/>
                                                    <w:bottom w:val="none" w:sz="0" w:space="0" w:color="auto"/>
                                                    <w:right w:val="none" w:sz="0" w:space="0" w:color="auto"/>
                                                  </w:divBdr>
                                                  <w:divsChild>
                                                    <w:div w:id="80027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80667934">
      <w:bodyDiv w:val="1"/>
      <w:marLeft w:val="0"/>
      <w:marRight w:val="0"/>
      <w:marTop w:val="0"/>
      <w:marBottom w:val="0"/>
      <w:divBdr>
        <w:top w:val="none" w:sz="0" w:space="0" w:color="auto"/>
        <w:left w:val="none" w:sz="0" w:space="0" w:color="auto"/>
        <w:bottom w:val="none" w:sz="0" w:space="0" w:color="auto"/>
        <w:right w:val="none" w:sz="0" w:space="0" w:color="auto"/>
      </w:divBdr>
    </w:div>
    <w:div w:id="2094617999">
      <w:bodyDiv w:val="1"/>
      <w:marLeft w:val="0"/>
      <w:marRight w:val="0"/>
      <w:marTop w:val="0"/>
      <w:marBottom w:val="0"/>
      <w:divBdr>
        <w:top w:val="none" w:sz="0" w:space="0" w:color="auto"/>
        <w:left w:val="none" w:sz="0" w:space="0" w:color="auto"/>
        <w:bottom w:val="none" w:sz="0" w:space="0" w:color="auto"/>
        <w:right w:val="none" w:sz="0" w:space="0" w:color="auto"/>
      </w:divBdr>
    </w:div>
    <w:div w:id="2095197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cid:D3505A45-17E2-4F04-ADF6-D6368CDB8886" TargetMode="External"/><Relationship Id="rId47" Type="http://schemas.openxmlformats.org/officeDocument/2006/relationships/image" Target="media/image31.jpeg"/><Relationship Id="rId63" Type="http://schemas.openxmlformats.org/officeDocument/2006/relationships/image" Target="media/image42.jpeg"/><Relationship Id="rId68" Type="http://schemas.openxmlformats.org/officeDocument/2006/relationships/image" Target="media/image46.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cid:645E7473-2A7C-41A1-B553-2B22CA203A88" TargetMode="External"/><Relationship Id="rId37" Type="http://schemas.openxmlformats.org/officeDocument/2006/relationships/image" Target="media/image26.jpeg"/><Relationship Id="rId40" Type="http://schemas.openxmlformats.org/officeDocument/2006/relationships/image" Target="cid:22161C78-E5DA-4582-A90A-43B63A6A2CE0" TargetMode="External"/><Relationship Id="rId45" Type="http://schemas.openxmlformats.org/officeDocument/2006/relationships/image" Target="media/image30.jpeg"/><Relationship Id="rId53" Type="http://schemas.openxmlformats.org/officeDocument/2006/relationships/image" Target="media/image35.jpeg"/><Relationship Id="rId58" Type="http://schemas.openxmlformats.org/officeDocument/2006/relationships/image" Target="cid:90FD6802-FE3E-47A1-97EE-4E7E89CCB1A6" TargetMode="External"/><Relationship Id="rId66" Type="http://schemas.openxmlformats.org/officeDocument/2006/relationships/image" Target="media/image44.png"/><Relationship Id="rId74"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1.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cid:B20FA515-F2A5-401F-B663-E7A16722662D" TargetMode="External"/><Relationship Id="rId35" Type="http://schemas.openxmlformats.org/officeDocument/2006/relationships/image" Target="media/image25.jpeg"/><Relationship Id="rId43" Type="http://schemas.openxmlformats.org/officeDocument/2006/relationships/image" Target="media/image29.jpeg"/><Relationship Id="rId48" Type="http://schemas.openxmlformats.org/officeDocument/2006/relationships/image" Target="cid:8F14AF72-BE15-4874-8EA8-0B16ED135417" TargetMode="External"/><Relationship Id="rId56" Type="http://schemas.openxmlformats.org/officeDocument/2006/relationships/image" Target="media/image38.jpeg"/><Relationship Id="rId64" Type="http://schemas.openxmlformats.org/officeDocument/2006/relationships/image" Target="cid:14ECBDDD-02CD-4800-9B2F-BD483C3D1163" TargetMode="External"/><Relationship Id="rId69" Type="http://schemas.openxmlformats.org/officeDocument/2006/relationships/image" Target="media/image47.jpeg"/><Relationship Id="rId8" Type="http://schemas.openxmlformats.org/officeDocument/2006/relationships/oleObject" Target="embeddings/oleObject1.bin"/><Relationship Id="rId51" Type="http://schemas.openxmlformats.org/officeDocument/2006/relationships/image" Target="media/image33.jpeg"/><Relationship Id="rId72" Type="http://schemas.openxmlformats.org/officeDocument/2006/relationships/image" Target="media/image50.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4.jpeg"/><Relationship Id="rId38" Type="http://schemas.openxmlformats.org/officeDocument/2006/relationships/image" Target="cid:CA6A4036-9969-4CF1-9B82-A26EAAE079E0" TargetMode="External"/><Relationship Id="rId46" Type="http://schemas.openxmlformats.org/officeDocument/2006/relationships/image" Target="cid:CA2BD0FC-D7F0-4432-87A7-72F560F4A85B" TargetMode="External"/><Relationship Id="rId59" Type="http://schemas.openxmlformats.org/officeDocument/2006/relationships/image" Target="media/image40.jpeg"/><Relationship Id="rId67" Type="http://schemas.openxmlformats.org/officeDocument/2006/relationships/image" Target="media/image45.png"/><Relationship Id="rId20" Type="http://schemas.openxmlformats.org/officeDocument/2006/relationships/image" Target="media/image13.jpeg"/><Relationship Id="rId41" Type="http://schemas.openxmlformats.org/officeDocument/2006/relationships/image" Target="media/image28.jpeg"/><Relationship Id="rId54" Type="http://schemas.openxmlformats.org/officeDocument/2006/relationships/image" Target="media/image36.jpeg"/><Relationship Id="rId62" Type="http://schemas.openxmlformats.org/officeDocument/2006/relationships/image" Target="cid:24EE3801-7A1E-4EA8-95CF-236903E67E9B" TargetMode="External"/><Relationship Id="rId70" Type="http://schemas.openxmlformats.org/officeDocument/2006/relationships/image" Target="media/image48.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image" Target="cid:B2EEBD26-33F6-4564-854D-463C5EE828B0" TargetMode="External"/><Relationship Id="rId49" Type="http://schemas.openxmlformats.org/officeDocument/2006/relationships/image" Target="media/image32.jpeg"/><Relationship Id="rId57" Type="http://schemas.openxmlformats.org/officeDocument/2006/relationships/image" Target="media/image39.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cid:E39D6B58-B0EA-4701-8E50-D73377128EB1" TargetMode="External"/><Relationship Id="rId52" Type="http://schemas.openxmlformats.org/officeDocument/2006/relationships/image" Target="media/image34.jpeg"/><Relationship Id="rId60" Type="http://schemas.openxmlformats.org/officeDocument/2006/relationships/image" Target="cid:7AFA66E0-1965-43B9-9521-D8263FF2D5D6" TargetMode="External"/><Relationship Id="rId65" Type="http://schemas.openxmlformats.org/officeDocument/2006/relationships/image" Target="media/image43.jpeg"/><Relationship Id="rId73" Type="http://schemas.openxmlformats.org/officeDocument/2006/relationships/image" Target="media/image51.png"/><Relationship Id="rId4" Type="http://schemas.microsoft.com/office/2007/relationships/stylesWithEffects" Target="stylesWithEffects.xml"/><Relationship Id="rId9" Type="http://schemas.openxmlformats.org/officeDocument/2006/relationships/image" Target="media/image2.jpeg"/><Relationship Id="rId13" Type="http://schemas.openxmlformats.org/officeDocument/2006/relationships/image" Target="media/image6.jpg"/><Relationship Id="rId18" Type="http://schemas.openxmlformats.org/officeDocument/2006/relationships/image" Target="media/image11.jpeg"/><Relationship Id="rId39" Type="http://schemas.openxmlformats.org/officeDocument/2006/relationships/image" Target="media/image27.jpeg"/><Relationship Id="rId34" Type="http://schemas.openxmlformats.org/officeDocument/2006/relationships/image" Target="cid:E920197D-4EF0-4F06-823B-7AEE683071A4" TargetMode="External"/><Relationship Id="rId50" Type="http://schemas.openxmlformats.org/officeDocument/2006/relationships/image" Target="cid:805D9415-10BB-4EF1-B044-D01689DCC0CE" TargetMode="External"/><Relationship Id="rId55" Type="http://schemas.openxmlformats.org/officeDocument/2006/relationships/image" Target="media/image37.jpeg"/><Relationship Id="rId7" Type="http://schemas.openxmlformats.org/officeDocument/2006/relationships/image" Target="media/image1.png"/><Relationship Id="rId71" Type="http://schemas.openxmlformats.org/officeDocument/2006/relationships/image" Target="media/image49.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E0D4E4-4135-44EF-BA34-24A668F1FF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31</Pages>
  <Words>4509</Words>
  <Characters>23900</Characters>
  <Application>Microsoft Office Word</Application>
  <DocSecurity>0</DocSecurity>
  <Lines>199</Lines>
  <Paragraphs>56</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Odfjell Offshore AS</Company>
  <LinksUpToDate>false</LinksUpToDate>
  <CharactersWithSpaces>28353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OFOAS</dc:creator>
  <cp:lastModifiedBy>Windows-bruker</cp:lastModifiedBy>
  <cp:revision>9</cp:revision>
  <cp:lastPrinted>2006-01-20T08:13:00Z</cp:lastPrinted>
  <dcterms:created xsi:type="dcterms:W3CDTF">2024-02-09T12:57:00Z</dcterms:created>
  <dcterms:modified xsi:type="dcterms:W3CDTF">2024-02-18T17:05:00Z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