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3B2" w:rsidRDefault="007533B2" w:rsidP="007533B2">
      <w:pPr>
        <w:pStyle w:val="Overskrift2"/>
        <w:ind w:left="1440" w:firstLine="720"/>
        <w:jc w:val="right"/>
        <w:rPr>
          <w:rFonts w:ascii="Comic Sans MS" w:hAnsi="Comic Sans MS"/>
          <w:color w:val="000000"/>
          <w:sz w:val="36"/>
          <w:szCs w:val="36"/>
        </w:rPr>
      </w:pPr>
      <w:r>
        <w:object w:dxaOrig="1950" w:dyaOrig="2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8pt;height:102.15pt" o:ole="">
            <v:imagedata r:id="rId7" o:title=""/>
          </v:shape>
          <o:OLEObject Type="Embed" ProgID="MSPhotoEd.3" ShapeID="_x0000_i1025" DrawAspect="Content" ObjectID="_1516367110" r:id="rId8"/>
        </w:object>
      </w:r>
    </w:p>
    <w:p w:rsidR="007533B2" w:rsidRPr="00832457" w:rsidRDefault="003A2CC0" w:rsidP="001159E6">
      <w:pPr>
        <w:pStyle w:val="Overskrift2"/>
        <w:jc w:val="center"/>
        <w:rPr>
          <w:rFonts w:ascii="Comic Sans MS" w:hAnsi="Comic Sans MS"/>
          <w:color w:val="000000"/>
          <w:sz w:val="36"/>
          <w:szCs w:val="36"/>
        </w:rPr>
      </w:pPr>
      <w:r>
        <w:rPr>
          <w:rFonts w:ascii="Comic Sans MS" w:hAnsi="Comic Sans MS"/>
          <w:color w:val="000000"/>
          <w:sz w:val="36"/>
          <w:szCs w:val="36"/>
        </w:rPr>
        <w:t>ÅRSBERETNING 201</w:t>
      </w:r>
      <w:r w:rsidR="00505316">
        <w:rPr>
          <w:rFonts w:ascii="Comic Sans MS" w:hAnsi="Comic Sans MS"/>
          <w:color w:val="000000"/>
          <w:sz w:val="36"/>
          <w:szCs w:val="36"/>
        </w:rPr>
        <w:t>5</w:t>
      </w:r>
    </w:p>
    <w:p w:rsidR="007533B2" w:rsidRPr="00E42737" w:rsidRDefault="007533B2" w:rsidP="007533B2">
      <w:pPr>
        <w:rPr>
          <w:rFonts w:ascii="Comic Sans MS" w:hAnsi="Comic Sans MS"/>
          <w:color w:val="000000"/>
        </w:rPr>
      </w:pPr>
    </w:p>
    <w:p w:rsidR="007533B2" w:rsidRPr="00FE529F" w:rsidRDefault="007533B2" w:rsidP="007533B2">
      <w:pPr>
        <w:widowControl w:val="0"/>
        <w:rPr>
          <w:rFonts w:ascii="Comic Sans MS" w:hAnsi="Comic Sans MS"/>
          <w:b/>
          <w:snapToGrid w:val="0"/>
          <w:color w:val="FF0000"/>
          <w:lang w:eastAsia="nb-NO"/>
        </w:rPr>
      </w:pPr>
      <w:r w:rsidRPr="0071026D">
        <w:rPr>
          <w:rFonts w:ascii="Comic Sans MS" w:hAnsi="Comic Sans MS"/>
          <w:b/>
          <w:snapToGrid w:val="0"/>
          <w:sz w:val="22"/>
          <w:szCs w:val="22"/>
          <w:lang w:eastAsia="nb-NO"/>
        </w:rPr>
        <w:t>1.</w:t>
      </w:r>
      <w:r w:rsidRPr="0071026D">
        <w:rPr>
          <w:rFonts w:ascii="Comic Sans MS" w:hAnsi="Comic Sans MS"/>
          <w:b/>
          <w:snapToGrid w:val="0"/>
          <w:lang w:eastAsia="nb-NO"/>
        </w:rPr>
        <w:t xml:space="preserve"> </w:t>
      </w:r>
      <w:r w:rsidRPr="0071026D">
        <w:rPr>
          <w:rFonts w:ascii="Comic Sans MS" w:hAnsi="Comic Sans MS"/>
          <w:b/>
          <w:snapToGrid w:val="0"/>
          <w:lang w:eastAsia="nb-NO"/>
        </w:rPr>
        <w:tab/>
      </w:r>
      <w:r w:rsidRPr="0071026D">
        <w:rPr>
          <w:rFonts w:ascii="Comic Sans MS" w:hAnsi="Comic Sans MS"/>
          <w:b/>
          <w:snapToGrid w:val="0"/>
          <w:sz w:val="22"/>
          <w:szCs w:val="22"/>
          <w:lang w:eastAsia="nb-NO"/>
        </w:rPr>
        <w:t>ORGANISASJON</w:t>
      </w:r>
    </w:p>
    <w:p w:rsidR="007533B2" w:rsidRPr="0071026D" w:rsidRDefault="007533B2" w:rsidP="007533B2">
      <w:pPr>
        <w:widowControl w:val="0"/>
        <w:rPr>
          <w:rFonts w:ascii="Comic Sans MS" w:hAnsi="Comic Sans MS"/>
          <w:snapToGrid w:val="0"/>
          <w:lang w:eastAsia="nb-NO"/>
        </w:rPr>
      </w:pPr>
    </w:p>
    <w:p w:rsidR="00731278" w:rsidRPr="00731278" w:rsidRDefault="007533B2" w:rsidP="00731278">
      <w:pPr>
        <w:widowControl w:val="0"/>
        <w:rPr>
          <w:rFonts w:ascii="Comic Sans MS" w:hAnsi="Comic Sans MS"/>
          <w:b/>
          <w:bCs/>
          <w:snapToGrid w:val="0"/>
          <w:u w:val="single"/>
          <w:lang w:eastAsia="nb-NO"/>
        </w:rPr>
      </w:pPr>
      <w:r w:rsidRPr="0071026D">
        <w:rPr>
          <w:rFonts w:ascii="Comic Sans MS" w:hAnsi="Comic Sans MS"/>
          <w:b/>
          <w:bCs/>
          <w:snapToGrid w:val="0"/>
          <w:lang w:eastAsia="nb-NO"/>
        </w:rPr>
        <w:t xml:space="preserve">a) </w:t>
      </w:r>
      <w:r w:rsidRPr="0071026D">
        <w:rPr>
          <w:rFonts w:ascii="Comic Sans MS" w:hAnsi="Comic Sans MS"/>
          <w:b/>
          <w:bCs/>
          <w:snapToGrid w:val="0"/>
          <w:lang w:eastAsia="nb-NO"/>
        </w:rPr>
        <w:tab/>
      </w:r>
      <w:r w:rsidR="00731278" w:rsidRPr="00731278">
        <w:rPr>
          <w:rFonts w:ascii="Comic Sans MS" w:hAnsi="Comic Sans MS"/>
          <w:b/>
          <w:bCs/>
          <w:snapToGrid w:val="0"/>
          <w:u w:val="single"/>
          <w:lang w:eastAsia="nb-NO"/>
        </w:rPr>
        <w:t>Styret har i beretningsåret bestått av:</w:t>
      </w:r>
    </w:p>
    <w:p w:rsidR="00731278" w:rsidRPr="00731278" w:rsidRDefault="00731278" w:rsidP="00731278">
      <w:pPr>
        <w:widowControl w:val="0"/>
        <w:rPr>
          <w:rFonts w:ascii="Comic Sans MS" w:hAnsi="Comic Sans MS"/>
          <w:snapToGrid w:val="0"/>
          <w:lang w:eastAsia="nb-NO"/>
        </w:rPr>
      </w:pPr>
    </w:p>
    <w:p w:rsidR="00731278" w:rsidRPr="00731278" w:rsidRDefault="00731278" w:rsidP="00731278">
      <w:pPr>
        <w:widowControl w:val="0"/>
        <w:ind w:left="720"/>
        <w:rPr>
          <w:rFonts w:ascii="Comic Sans MS" w:hAnsi="Comic Sans MS"/>
          <w:snapToGrid w:val="0"/>
          <w:lang w:eastAsia="nb-NO"/>
        </w:rPr>
      </w:pPr>
      <w:r w:rsidRPr="00731278">
        <w:rPr>
          <w:rFonts w:ascii="Comic Sans MS" w:hAnsi="Comic Sans MS"/>
          <w:snapToGrid w:val="0"/>
          <w:lang w:eastAsia="nb-NO"/>
        </w:rPr>
        <w:t>Leder</w:t>
      </w:r>
      <w:r w:rsidRPr="00731278">
        <w:rPr>
          <w:rFonts w:ascii="Comic Sans MS" w:hAnsi="Comic Sans MS"/>
          <w:snapToGrid w:val="0"/>
          <w:lang w:eastAsia="nb-NO"/>
        </w:rPr>
        <w:tab/>
      </w:r>
      <w:r w:rsidRPr="00731278">
        <w:rPr>
          <w:rFonts w:ascii="Comic Sans MS" w:hAnsi="Comic Sans MS"/>
          <w:snapToGrid w:val="0"/>
          <w:lang w:eastAsia="nb-NO"/>
        </w:rPr>
        <w:tab/>
      </w:r>
      <w:r w:rsidRPr="00731278">
        <w:rPr>
          <w:rFonts w:ascii="Comic Sans MS" w:hAnsi="Comic Sans MS"/>
          <w:snapToGrid w:val="0"/>
          <w:lang w:eastAsia="nb-NO"/>
        </w:rPr>
        <w:tab/>
      </w:r>
      <w:r w:rsidRPr="00731278">
        <w:rPr>
          <w:rFonts w:ascii="Comic Sans MS" w:hAnsi="Comic Sans MS"/>
          <w:snapToGrid w:val="0"/>
          <w:lang w:eastAsia="nb-NO"/>
        </w:rPr>
        <w:tab/>
        <w:t>Erwin Kranzmann</w:t>
      </w:r>
    </w:p>
    <w:p w:rsidR="00731278" w:rsidRPr="00731278" w:rsidRDefault="00731278" w:rsidP="00731278">
      <w:pPr>
        <w:widowControl w:val="0"/>
        <w:ind w:left="720"/>
        <w:rPr>
          <w:rFonts w:ascii="Comic Sans MS" w:hAnsi="Comic Sans MS"/>
          <w:snapToGrid w:val="0"/>
          <w:lang w:eastAsia="nb-NO"/>
        </w:rPr>
      </w:pPr>
      <w:r w:rsidRPr="00731278">
        <w:rPr>
          <w:rFonts w:ascii="Comic Sans MS" w:hAnsi="Comic Sans MS"/>
          <w:snapToGrid w:val="0"/>
          <w:lang w:eastAsia="nb-NO"/>
        </w:rPr>
        <w:t>Styremedlem/ nestleder</w:t>
      </w:r>
      <w:r w:rsidRPr="00731278">
        <w:rPr>
          <w:rFonts w:ascii="Comic Sans MS" w:hAnsi="Comic Sans MS"/>
          <w:snapToGrid w:val="0"/>
          <w:lang w:eastAsia="nb-NO"/>
        </w:rPr>
        <w:tab/>
        <w:t>Terje Egeland</w:t>
      </w:r>
      <w:r w:rsidRPr="00731278">
        <w:rPr>
          <w:rFonts w:ascii="Comic Sans MS" w:hAnsi="Comic Sans MS"/>
          <w:snapToGrid w:val="0"/>
          <w:lang w:eastAsia="nb-NO"/>
        </w:rPr>
        <w:tab/>
      </w:r>
      <w:r w:rsidRPr="00731278">
        <w:rPr>
          <w:rFonts w:ascii="Comic Sans MS" w:hAnsi="Comic Sans MS"/>
          <w:snapToGrid w:val="0"/>
          <w:lang w:eastAsia="nb-NO"/>
        </w:rPr>
        <w:tab/>
      </w:r>
    </w:p>
    <w:p w:rsidR="00731278" w:rsidRPr="00731278" w:rsidRDefault="00731278" w:rsidP="00731278">
      <w:pPr>
        <w:widowControl w:val="0"/>
        <w:ind w:left="720"/>
        <w:rPr>
          <w:rFonts w:ascii="Comic Sans MS" w:hAnsi="Comic Sans MS"/>
          <w:snapToGrid w:val="0"/>
          <w:lang w:eastAsia="nb-NO"/>
        </w:rPr>
      </w:pPr>
      <w:r w:rsidRPr="00731278">
        <w:rPr>
          <w:rFonts w:ascii="Comic Sans MS" w:hAnsi="Comic Sans MS"/>
          <w:snapToGrid w:val="0"/>
          <w:lang w:eastAsia="nb-NO"/>
        </w:rPr>
        <w:t>Styremedlem/kasserer</w:t>
      </w:r>
      <w:r w:rsidRPr="00731278">
        <w:rPr>
          <w:rFonts w:ascii="Comic Sans MS" w:hAnsi="Comic Sans MS"/>
          <w:snapToGrid w:val="0"/>
          <w:lang w:eastAsia="nb-NO"/>
        </w:rPr>
        <w:tab/>
        <w:t>Toralf Ekrheim</w:t>
      </w:r>
    </w:p>
    <w:p w:rsidR="00731278" w:rsidRPr="00731278" w:rsidRDefault="00731278" w:rsidP="00731278">
      <w:pPr>
        <w:widowControl w:val="0"/>
        <w:ind w:left="720"/>
        <w:rPr>
          <w:rFonts w:ascii="Comic Sans MS" w:hAnsi="Comic Sans MS"/>
          <w:snapToGrid w:val="0"/>
          <w:lang w:eastAsia="nb-NO"/>
        </w:rPr>
      </w:pPr>
      <w:r w:rsidRPr="00731278">
        <w:rPr>
          <w:rFonts w:ascii="Comic Sans MS" w:hAnsi="Comic Sans MS"/>
          <w:snapToGrid w:val="0"/>
          <w:lang w:eastAsia="nb-NO"/>
        </w:rPr>
        <w:t>Styremedlem</w:t>
      </w:r>
      <w:r w:rsidRPr="00731278">
        <w:rPr>
          <w:rFonts w:ascii="Comic Sans MS" w:hAnsi="Comic Sans MS"/>
          <w:snapToGrid w:val="0"/>
          <w:lang w:eastAsia="nb-NO"/>
        </w:rPr>
        <w:tab/>
      </w:r>
      <w:r w:rsidRPr="00731278">
        <w:rPr>
          <w:rFonts w:ascii="Comic Sans MS" w:hAnsi="Comic Sans MS"/>
          <w:snapToGrid w:val="0"/>
          <w:lang w:eastAsia="nb-NO"/>
        </w:rPr>
        <w:tab/>
      </w:r>
      <w:r w:rsidRPr="00731278">
        <w:rPr>
          <w:rFonts w:ascii="Comic Sans MS" w:hAnsi="Comic Sans MS"/>
          <w:snapToGrid w:val="0"/>
          <w:lang w:eastAsia="nb-NO"/>
        </w:rPr>
        <w:tab/>
        <w:t>Øyvind Mauseth</w:t>
      </w:r>
    </w:p>
    <w:p w:rsidR="00731278" w:rsidRPr="00731278" w:rsidRDefault="00731278" w:rsidP="00731278">
      <w:pPr>
        <w:widowControl w:val="0"/>
        <w:ind w:left="720"/>
        <w:rPr>
          <w:rFonts w:ascii="Comic Sans MS" w:hAnsi="Comic Sans MS"/>
          <w:snapToGrid w:val="0"/>
          <w:lang w:eastAsia="nb-NO"/>
        </w:rPr>
      </w:pPr>
      <w:r w:rsidRPr="00731278">
        <w:rPr>
          <w:rFonts w:ascii="Comic Sans MS" w:hAnsi="Comic Sans MS"/>
          <w:snapToGrid w:val="0"/>
          <w:lang w:eastAsia="nb-NO"/>
        </w:rPr>
        <w:t>Styremedlem</w:t>
      </w:r>
      <w:r w:rsidRPr="00731278">
        <w:rPr>
          <w:rFonts w:ascii="Comic Sans MS" w:hAnsi="Comic Sans MS"/>
          <w:snapToGrid w:val="0"/>
          <w:lang w:eastAsia="nb-NO"/>
        </w:rPr>
        <w:tab/>
      </w:r>
      <w:r w:rsidRPr="00731278">
        <w:rPr>
          <w:rFonts w:ascii="Comic Sans MS" w:hAnsi="Comic Sans MS"/>
          <w:snapToGrid w:val="0"/>
          <w:lang w:eastAsia="nb-NO"/>
        </w:rPr>
        <w:tab/>
      </w:r>
      <w:r w:rsidRPr="00731278">
        <w:rPr>
          <w:rFonts w:ascii="Comic Sans MS" w:hAnsi="Comic Sans MS"/>
          <w:snapToGrid w:val="0"/>
          <w:lang w:eastAsia="nb-NO"/>
        </w:rPr>
        <w:tab/>
        <w:t>Ellinor Nesse</w:t>
      </w:r>
    </w:p>
    <w:p w:rsidR="00731278" w:rsidRPr="00731278" w:rsidRDefault="00731278" w:rsidP="00731278">
      <w:pPr>
        <w:widowControl w:val="0"/>
        <w:ind w:left="720"/>
        <w:rPr>
          <w:rFonts w:ascii="Comic Sans MS" w:hAnsi="Comic Sans MS"/>
          <w:snapToGrid w:val="0"/>
          <w:lang w:eastAsia="nb-NO"/>
        </w:rPr>
      </w:pPr>
      <w:r w:rsidRPr="00731278">
        <w:rPr>
          <w:rFonts w:ascii="Comic Sans MS" w:hAnsi="Comic Sans MS"/>
          <w:snapToGrid w:val="0"/>
          <w:lang w:eastAsia="nb-NO"/>
        </w:rPr>
        <w:t>Varamedlem</w:t>
      </w:r>
      <w:r w:rsidRPr="00731278">
        <w:rPr>
          <w:rFonts w:ascii="Comic Sans MS" w:hAnsi="Comic Sans MS"/>
          <w:snapToGrid w:val="0"/>
          <w:lang w:eastAsia="nb-NO"/>
        </w:rPr>
        <w:tab/>
      </w:r>
      <w:r w:rsidRPr="00731278">
        <w:rPr>
          <w:rFonts w:ascii="Comic Sans MS" w:hAnsi="Comic Sans MS"/>
          <w:snapToGrid w:val="0"/>
          <w:lang w:eastAsia="nb-NO"/>
        </w:rPr>
        <w:tab/>
      </w:r>
      <w:r w:rsidRPr="00731278">
        <w:rPr>
          <w:rFonts w:ascii="Comic Sans MS" w:hAnsi="Comic Sans MS"/>
          <w:snapToGrid w:val="0"/>
          <w:lang w:eastAsia="nb-NO"/>
        </w:rPr>
        <w:tab/>
        <w:t>Frank Ådne Pedersen</w:t>
      </w:r>
    </w:p>
    <w:p w:rsidR="00731278" w:rsidRPr="00731278" w:rsidRDefault="00731278" w:rsidP="00731278">
      <w:pPr>
        <w:widowControl w:val="0"/>
        <w:ind w:left="720"/>
        <w:rPr>
          <w:rFonts w:ascii="Comic Sans MS" w:hAnsi="Comic Sans MS"/>
          <w:snapToGrid w:val="0"/>
          <w:lang w:eastAsia="nb-NO"/>
        </w:rPr>
      </w:pPr>
      <w:r w:rsidRPr="00731278">
        <w:rPr>
          <w:rFonts w:ascii="Comic Sans MS" w:hAnsi="Comic Sans MS"/>
          <w:snapToGrid w:val="0"/>
          <w:lang w:eastAsia="nb-NO"/>
        </w:rPr>
        <w:t>Varamedlem</w:t>
      </w:r>
      <w:r w:rsidRPr="00731278">
        <w:rPr>
          <w:rFonts w:ascii="Comic Sans MS" w:hAnsi="Comic Sans MS"/>
          <w:snapToGrid w:val="0"/>
          <w:lang w:eastAsia="nb-NO"/>
        </w:rPr>
        <w:tab/>
      </w:r>
      <w:r w:rsidRPr="00731278">
        <w:rPr>
          <w:rFonts w:ascii="Comic Sans MS" w:hAnsi="Comic Sans MS"/>
          <w:snapToGrid w:val="0"/>
          <w:lang w:eastAsia="nb-NO"/>
        </w:rPr>
        <w:tab/>
      </w:r>
      <w:r w:rsidRPr="00731278">
        <w:rPr>
          <w:rFonts w:ascii="Comic Sans MS" w:hAnsi="Comic Sans MS"/>
          <w:snapToGrid w:val="0"/>
          <w:lang w:eastAsia="nb-NO"/>
        </w:rPr>
        <w:tab/>
        <w:t xml:space="preserve">Karl </w:t>
      </w:r>
      <w:proofErr w:type="spellStart"/>
      <w:r w:rsidRPr="00731278">
        <w:rPr>
          <w:rFonts w:ascii="Comic Sans MS" w:hAnsi="Comic Sans MS"/>
          <w:snapToGrid w:val="0"/>
          <w:lang w:eastAsia="nb-NO"/>
        </w:rPr>
        <w:t>Kallevåg-Albregtsen</w:t>
      </w:r>
      <w:proofErr w:type="spellEnd"/>
    </w:p>
    <w:p w:rsidR="00731278" w:rsidRPr="00731278" w:rsidRDefault="00731278" w:rsidP="00731278">
      <w:pPr>
        <w:widowControl w:val="0"/>
        <w:ind w:left="720"/>
        <w:rPr>
          <w:rFonts w:ascii="Comic Sans MS" w:hAnsi="Comic Sans MS"/>
          <w:snapToGrid w:val="0"/>
          <w:lang w:eastAsia="nb-NO"/>
        </w:rPr>
      </w:pPr>
    </w:p>
    <w:p w:rsidR="00731278" w:rsidRPr="00731278" w:rsidRDefault="00731278" w:rsidP="00731278">
      <w:pPr>
        <w:widowControl w:val="0"/>
        <w:ind w:left="720"/>
        <w:rPr>
          <w:rFonts w:ascii="Comic Sans MS" w:hAnsi="Comic Sans MS"/>
          <w:snapToGrid w:val="0"/>
          <w:lang w:eastAsia="nb-NO"/>
        </w:rPr>
      </w:pPr>
    </w:p>
    <w:p w:rsidR="00731278" w:rsidRPr="00731278" w:rsidRDefault="00731278" w:rsidP="00731278">
      <w:pPr>
        <w:widowControl w:val="0"/>
        <w:rPr>
          <w:rFonts w:ascii="Comic Sans MS" w:hAnsi="Comic Sans MS"/>
          <w:b/>
          <w:bCs/>
          <w:snapToGrid w:val="0"/>
          <w:lang w:eastAsia="nb-NO"/>
        </w:rPr>
      </w:pPr>
      <w:r w:rsidRPr="00731278">
        <w:rPr>
          <w:rFonts w:ascii="Comic Sans MS" w:hAnsi="Comic Sans MS"/>
          <w:b/>
          <w:bCs/>
          <w:snapToGrid w:val="0"/>
          <w:lang w:eastAsia="nb-NO"/>
        </w:rPr>
        <w:t xml:space="preserve">b) </w:t>
      </w:r>
      <w:r w:rsidRPr="00731278">
        <w:rPr>
          <w:rFonts w:ascii="Comic Sans MS" w:hAnsi="Comic Sans MS"/>
          <w:b/>
          <w:bCs/>
          <w:snapToGrid w:val="0"/>
          <w:lang w:eastAsia="nb-NO"/>
        </w:rPr>
        <w:tab/>
      </w:r>
      <w:r w:rsidRPr="00731278">
        <w:rPr>
          <w:rFonts w:ascii="Comic Sans MS" w:hAnsi="Comic Sans MS"/>
          <w:b/>
          <w:bCs/>
          <w:snapToGrid w:val="0"/>
          <w:u w:val="single"/>
          <w:lang w:eastAsia="nb-NO"/>
        </w:rPr>
        <w:t>Klubbens utvalg og komiteer har hatt følgende sammensetning:</w:t>
      </w:r>
    </w:p>
    <w:p w:rsidR="00731278" w:rsidRPr="00731278" w:rsidRDefault="00731278" w:rsidP="00731278">
      <w:pPr>
        <w:widowControl w:val="0"/>
        <w:rPr>
          <w:rFonts w:ascii="Comic Sans MS" w:hAnsi="Comic Sans MS"/>
          <w:b/>
          <w:snapToGrid w:val="0"/>
          <w:lang w:eastAsia="nb-NO"/>
        </w:rPr>
      </w:pPr>
    </w:p>
    <w:p w:rsidR="00731278" w:rsidRPr="00731278" w:rsidRDefault="00731278" w:rsidP="00731278">
      <w:pPr>
        <w:widowControl w:val="0"/>
        <w:ind w:left="720"/>
        <w:rPr>
          <w:rFonts w:ascii="Comic Sans MS" w:hAnsi="Comic Sans MS"/>
          <w:b/>
          <w:bCs/>
          <w:i/>
          <w:iCs/>
          <w:snapToGrid w:val="0"/>
          <w:lang w:eastAsia="nb-NO"/>
        </w:rPr>
      </w:pPr>
      <w:r w:rsidRPr="00731278">
        <w:rPr>
          <w:rFonts w:ascii="Comic Sans MS" w:hAnsi="Comic Sans MS"/>
          <w:b/>
          <w:bCs/>
          <w:i/>
          <w:iCs/>
          <w:snapToGrid w:val="0"/>
          <w:lang w:eastAsia="nb-NO"/>
        </w:rPr>
        <w:t>Prøvekomiteer:</w:t>
      </w:r>
    </w:p>
    <w:p w:rsidR="00731278" w:rsidRPr="00731278" w:rsidRDefault="00731278" w:rsidP="00731278">
      <w:pPr>
        <w:widowControl w:val="0"/>
        <w:ind w:left="3540" w:hanging="2820"/>
        <w:rPr>
          <w:rFonts w:ascii="Comic Sans MS" w:hAnsi="Comic Sans MS"/>
          <w:snapToGrid w:val="0"/>
          <w:lang w:eastAsia="nb-NO"/>
        </w:rPr>
      </w:pPr>
      <w:r w:rsidRPr="00731278">
        <w:rPr>
          <w:rFonts w:ascii="Comic Sans MS" w:hAnsi="Comic Sans MS"/>
          <w:i/>
          <w:snapToGrid w:val="0"/>
          <w:lang w:eastAsia="nb-NO"/>
        </w:rPr>
        <w:t>Sirdal vinter I</w:t>
      </w:r>
      <w:r w:rsidRPr="00731278">
        <w:rPr>
          <w:rFonts w:ascii="Comic Sans MS" w:hAnsi="Comic Sans MS"/>
          <w:snapToGrid w:val="0"/>
          <w:lang w:eastAsia="nb-NO"/>
        </w:rPr>
        <w:tab/>
      </w:r>
      <w:r w:rsidRPr="00731278">
        <w:rPr>
          <w:rFonts w:ascii="Comic Sans MS" w:hAnsi="Comic Sans MS"/>
          <w:b/>
          <w:snapToGrid w:val="0"/>
          <w:lang w:eastAsia="nb-NO"/>
        </w:rPr>
        <w:t xml:space="preserve">Stig André Sunde, </w:t>
      </w:r>
      <w:r w:rsidRPr="00731278">
        <w:rPr>
          <w:rFonts w:ascii="Comic Sans MS" w:hAnsi="Comic Sans MS"/>
          <w:snapToGrid w:val="0"/>
          <w:lang w:eastAsia="nb-NO"/>
        </w:rPr>
        <w:t>Hilde B. Ims og Astrid Weider Ellefsen</w:t>
      </w:r>
    </w:p>
    <w:p w:rsidR="00731278" w:rsidRPr="00731278" w:rsidRDefault="00731278" w:rsidP="00731278">
      <w:pPr>
        <w:widowControl w:val="0"/>
        <w:ind w:left="720" w:right="-311"/>
        <w:rPr>
          <w:rFonts w:ascii="Comic Sans MS" w:hAnsi="Comic Sans MS"/>
          <w:snapToGrid w:val="0"/>
          <w:lang w:eastAsia="nb-NO"/>
        </w:rPr>
      </w:pPr>
    </w:p>
    <w:p w:rsidR="00731278" w:rsidRPr="00731278" w:rsidRDefault="00731278" w:rsidP="00731278">
      <w:pPr>
        <w:widowControl w:val="0"/>
        <w:ind w:left="3540" w:right="-311" w:hanging="2820"/>
        <w:rPr>
          <w:rFonts w:ascii="Comic Sans MS" w:hAnsi="Comic Sans MS"/>
          <w:snapToGrid w:val="0"/>
          <w:lang w:eastAsia="nb-NO"/>
        </w:rPr>
      </w:pPr>
      <w:r w:rsidRPr="00731278">
        <w:rPr>
          <w:rFonts w:ascii="Comic Sans MS" w:hAnsi="Comic Sans MS"/>
          <w:i/>
          <w:snapToGrid w:val="0"/>
          <w:lang w:eastAsia="nb-NO"/>
        </w:rPr>
        <w:t>Sirdal vinter II</w:t>
      </w:r>
      <w:r w:rsidRPr="00731278">
        <w:rPr>
          <w:rFonts w:ascii="Comic Sans MS" w:hAnsi="Comic Sans MS"/>
          <w:snapToGrid w:val="0"/>
          <w:lang w:eastAsia="nb-NO"/>
        </w:rPr>
        <w:tab/>
      </w:r>
      <w:r w:rsidRPr="00731278">
        <w:rPr>
          <w:rFonts w:ascii="Comic Sans MS" w:hAnsi="Comic Sans MS"/>
          <w:b/>
          <w:snapToGrid w:val="0"/>
        </w:rPr>
        <w:t xml:space="preserve">Gunnar </w:t>
      </w:r>
      <w:proofErr w:type="spellStart"/>
      <w:r w:rsidRPr="00731278">
        <w:rPr>
          <w:rFonts w:ascii="Comic Sans MS" w:hAnsi="Comic Sans MS"/>
          <w:b/>
          <w:snapToGrid w:val="0"/>
        </w:rPr>
        <w:t>Aavik</w:t>
      </w:r>
      <w:proofErr w:type="spellEnd"/>
      <w:r w:rsidRPr="00731278">
        <w:rPr>
          <w:rFonts w:ascii="Comic Sans MS" w:hAnsi="Comic Sans MS"/>
          <w:snapToGrid w:val="0"/>
        </w:rPr>
        <w:t xml:space="preserve">, Jan Atle Larsen, Marianne </w:t>
      </w:r>
      <w:proofErr w:type="spellStart"/>
      <w:r w:rsidRPr="00731278">
        <w:rPr>
          <w:rFonts w:ascii="Comic Sans MS" w:hAnsi="Comic Sans MS"/>
          <w:snapToGrid w:val="0"/>
        </w:rPr>
        <w:t>Rupersburg</w:t>
      </w:r>
      <w:proofErr w:type="spellEnd"/>
      <w:r w:rsidRPr="00731278">
        <w:rPr>
          <w:rFonts w:ascii="Comic Sans MS" w:hAnsi="Comic Sans MS"/>
          <w:snapToGrid w:val="0"/>
        </w:rPr>
        <w:t xml:space="preserve"> og Audun Arild</w:t>
      </w:r>
    </w:p>
    <w:p w:rsidR="00731278" w:rsidRPr="00731278" w:rsidRDefault="00731278" w:rsidP="00731278">
      <w:pPr>
        <w:widowControl w:val="0"/>
        <w:ind w:left="3540" w:hanging="2820"/>
        <w:rPr>
          <w:rFonts w:ascii="Comic Sans MS" w:hAnsi="Comic Sans MS"/>
          <w:snapToGrid w:val="0"/>
          <w:lang w:eastAsia="nb-NO"/>
        </w:rPr>
      </w:pPr>
      <w:r w:rsidRPr="00731278">
        <w:tab/>
      </w:r>
      <w:r w:rsidRPr="00731278">
        <w:tab/>
      </w:r>
    </w:p>
    <w:p w:rsidR="00731278" w:rsidRPr="00731278" w:rsidRDefault="00731278" w:rsidP="00731278">
      <w:pPr>
        <w:widowControl w:val="0"/>
        <w:ind w:left="3540" w:hanging="2820"/>
        <w:rPr>
          <w:rFonts w:ascii="Comic Sans MS" w:hAnsi="Comic Sans MS"/>
          <w:snapToGrid w:val="0"/>
          <w:lang w:eastAsia="nb-NO"/>
        </w:rPr>
      </w:pPr>
      <w:r w:rsidRPr="00731278">
        <w:rPr>
          <w:rFonts w:ascii="Comic Sans MS" w:hAnsi="Comic Sans MS"/>
          <w:i/>
          <w:snapToGrid w:val="0"/>
          <w:lang w:eastAsia="nb-NO"/>
        </w:rPr>
        <w:t>Sirdal høst</w:t>
      </w:r>
      <w:r w:rsidRPr="00731278">
        <w:rPr>
          <w:rFonts w:ascii="Comic Sans MS" w:hAnsi="Comic Sans MS"/>
          <w:snapToGrid w:val="0"/>
          <w:lang w:eastAsia="nb-NO"/>
        </w:rPr>
        <w:tab/>
      </w:r>
      <w:r w:rsidRPr="00731278">
        <w:rPr>
          <w:rFonts w:ascii="Comic Sans MS" w:hAnsi="Comic Sans MS"/>
          <w:b/>
          <w:snapToGrid w:val="0"/>
          <w:lang w:eastAsia="nb-NO"/>
        </w:rPr>
        <w:t>Erwin Kranzmann</w:t>
      </w:r>
      <w:r w:rsidRPr="00731278">
        <w:rPr>
          <w:rFonts w:ascii="Comic Sans MS" w:hAnsi="Comic Sans MS"/>
          <w:snapToGrid w:val="0"/>
          <w:lang w:eastAsia="nb-NO"/>
        </w:rPr>
        <w:t xml:space="preserve">, Terje Egeland, Karl </w:t>
      </w:r>
      <w:proofErr w:type="spellStart"/>
      <w:r w:rsidRPr="00731278">
        <w:rPr>
          <w:rFonts w:ascii="Comic Sans MS" w:hAnsi="Comic Sans MS"/>
          <w:snapToGrid w:val="0"/>
          <w:lang w:eastAsia="nb-NO"/>
        </w:rPr>
        <w:t>Kallevåg</w:t>
      </w:r>
      <w:proofErr w:type="spellEnd"/>
      <w:r w:rsidRPr="00731278">
        <w:rPr>
          <w:rFonts w:ascii="Comic Sans MS" w:hAnsi="Comic Sans MS"/>
          <w:snapToGrid w:val="0"/>
          <w:lang w:eastAsia="nb-NO"/>
        </w:rPr>
        <w:t>-Albrektsen og Øyvind Mauseth</w:t>
      </w:r>
    </w:p>
    <w:p w:rsidR="00731278" w:rsidRPr="00731278" w:rsidRDefault="00731278" w:rsidP="00731278">
      <w:pPr>
        <w:widowControl w:val="0"/>
        <w:ind w:left="720"/>
        <w:rPr>
          <w:rFonts w:ascii="Comic Sans MS" w:hAnsi="Comic Sans MS"/>
          <w:i/>
          <w:snapToGrid w:val="0"/>
          <w:lang w:eastAsia="nb-NO"/>
        </w:rPr>
      </w:pPr>
    </w:p>
    <w:p w:rsidR="00731278" w:rsidRPr="00731278" w:rsidRDefault="00731278" w:rsidP="00731278">
      <w:pPr>
        <w:widowControl w:val="0"/>
        <w:ind w:left="3540" w:hanging="2820"/>
        <w:rPr>
          <w:rFonts w:ascii="Comic Sans MS" w:hAnsi="Comic Sans MS"/>
          <w:i/>
        </w:rPr>
      </w:pPr>
      <w:r w:rsidRPr="00731278">
        <w:rPr>
          <w:rFonts w:ascii="Comic Sans MS" w:hAnsi="Comic Sans MS"/>
          <w:i/>
          <w:snapToGrid w:val="0"/>
          <w:lang w:eastAsia="nb-NO"/>
        </w:rPr>
        <w:t xml:space="preserve">Forus prøven </w:t>
      </w:r>
      <w:r w:rsidRPr="00731278">
        <w:rPr>
          <w:rFonts w:ascii="Comic Sans MS" w:hAnsi="Comic Sans MS"/>
          <w:i/>
          <w:snapToGrid w:val="0"/>
          <w:lang w:eastAsia="nb-NO"/>
        </w:rPr>
        <w:tab/>
      </w:r>
      <w:r w:rsidRPr="00731278">
        <w:rPr>
          <w:rFonts w:ascii="Comic Sans MS" w:hAnsi="Comic Sans MS"/>
          <w:b/>
          <w:snapToGrid w:val="0"/>
          <w:lang w:eastAsia="nb-NO"/>
        </w:rPr>
        <w:t>Ellinor Nesse</w:t>
      </w:r>
      <w:r w:rsidRPr="00731278">
        <w:rPr>
          <w:rFonts w:ascii="Comic Sans MS" w:hAnsi="Comic Sans MS"/>
          <w:snapToGrid w:val="0"/>
          <w:lang w:eastAsia="nb-NO"/>
        </w:rPr>
        <w:t xml:space="preserve">, Veslemøy H. Frantzen, Tor B. Berge og </w:t>
      </w:r>
      <w:proofErr w:type="spellStart"/>
      <w:r w:rsidRPr="00731278">
        <w:rPr>
          <w:rFonts w:ascii="Comic Sans MS" w:hAnsi="Comic Sans MS"/>
          <w:snapToGrid w:val="0"/>
          <w:lang w:eastAsia="nb-NO"/>
        </w:rPr>
        <w:t>SteinulfSmith</w:t>
      </w:r>
      <w:proofErr w:type="spellEnd"/>
      <w:r w:rsidRPr="00731278">
        <w:rPr>
          <w:rFonts w:ascii="Comic Sans MS" w:hAnsi="Comic Sans MS"/>
          <w:snapToGrid w:val="0"/>
          <w:lang w:eastAsia="nb-NO"/>
        </w:rPr>
        <w:t>-Meyer</w:t>
      </w:r>
      <w:r w:rsidRPr="00731278">
        <w:t xml:space="preserve"> </w:t>
      </w:r>
    </w:p>
    <w:p w:rsidR="00731278" w:rsidRPr="00731278" w:rsidRDefault="00731278" w:rsidP="00731278">
      <w:pPr>
        <w:pStyle w:val="Overskrift5"/>
        <w:ind w:left="720"/>
        <w:rPr>
          <w:rFonts w:ascii="Comic Sans MS" w:hAnsi="Comic Sans MS"/>
          <w:b/>
          <w:bCs/>
          <w:i/>
          <w:iCs/>
          <w:color w:val="auto"/>
          <w:sz w:val="20"/>
        </w:rPr>
      </w:pPr>
    </w:p>
    <w:p w:rsidR="00731278" w:rsidRPr="00731278" w:rsidRDefault="00731278" w:rsidP="00731278">
      <w:pPr>
        <w:pStyle w:val="Overskrift5"/>
        <w:ind w:left="720"/>
        <w:rPr>
          <w:rFonts w:ascii="Comic Sans MS" w:hAnsi="Comic Sans MS"/>
          <w:i/>
          <w:iCs/>
          <w:color w:val="auto"/>
          <w:sz w:val="20"/>
        </w:rPr>
      </w:pPr>
      <w:r w:rsidRPr="00731278">
        <w:rPr>
          <w:rFonts w:ascii="Comic Sans MS" w:hAnsi="Comic Sans MS"/>
          <w:b/>
          <w:bCs/>
          <w:i/>
          <w:iCs/>
          <w:color w:val="auto"/>
          <w:sz w:val="20"/>
        </w:rPr>
        <w:t>Terrengkomité</w:t>
      </w:r>
      <w:r w:rsidRPr="00731278">
        <w:rPr>
          <w:rFonts w:ascii="Comic Sans MS" w:hAnsi="Comic Sans MS"/>
          <w:i/>
          <w:iCs/>
          <w:color w:val="auto"/>
          <w:sz w:val="20"/>
        </w:rPr>
        <w:t>/</w:t>
      </w:r>
    </w:p>
    <w:p w:rsidR="00731278" w:rsidRPr="00731278" w:rsidRDefault="00731278" w:rsidP="00731278">
      <w:pPr>
        <w:pStyle w:val="Overskrift5"/>
        <w:ind w:left="3540" w:hanging="2820"/>
        <w:rPr>
          <w:rFonts w:ascii="Comic Sans MS" w:hAnsi="Comic Sans MS"/>
          <w:color w:val="auto"/>
          <w:sz w:val="20"/>
        </w:rPr>
      </w:pPr>
      <w:r w:rsidRPr="00731278">
        <w:rPr>
          <w:rFonts w:ascii="Comic Sans MS" w:hAnsi="Comic Sans MS"/>
          <w:i/>
          <w:iCs/>
          <w:color w:val="auto"/>
          <w:sz w:val="20"/>
        </w:rPr>
        <w:t>Høyfjell</w:t>
      </w:r>
      <w:r w:rsidRPr="00731278">
        <w:rPr>
          <w:rFonts w:ascii="Comic Sans MS" w:hAnsi="Comic Sans MS"/>
          <w:i/>
          <w:iCs/>
          <w:color w:val="auto"/>
          <w:sz w:val="20"/>
        </w:rPr>
        <w:tab/>
      </w:r>
      <w:r w:rsidRPr="00731278">
        <w:rPr>
          <w:rFonts w:ascii="Comic Sans MS" w:hAnsi="Comic Sans MS"/>
          <w:b/>
          <w:color w:val="auto"/>
          <w:sz w:val="20"/>
        </w:rPr>
        <w:t>Ole Aamodt</w:t>
      </w:r>
      <w:r w:rsidRPr="00731278">
        <w:rPr>
          <w:rFonts w:ascii="Comic Sans MS" w:hAnsi="Comic Sans MS"/>
          <w:color w:val="auto"/>
          <w:sz w:val="20"/>
        </w:rPr>
        <w:t>, Lene Osberg, Toralf Ekrheim og Simen Fugelli</w:t>
      </w:r>
    </w:p>
    <w:p w:rsidR="00731278" w:rsidRPr="00731278" w:rsidRDefault="00731278" w:rsidP="00731278"/>
    <w:p w:rsidR="00731278" w:rsidRPr="00731278" w:rsidRDefault="00731278" w:rsidP="00731278">
      <w:pPr>
        <w:ind w:left="720"/>
        <w:rPr>
          <w:lang w:eastAsia="nb-NO"/>
        </w:rPr>
      </w:pPr>
      <w:r w:rsidRPr="00731278">
        <w:tab/>
      </w:r>
    </w:p>
    <w:p w:rsidR="00731278" w:rsidRPr="00731278" w:rsidRDefault="00731278" w:rsidP="00731278">
      <w:pPr>
        <w:ind w:left="3540" w:hanging="2820"/>
        <w:rPr>
          <w:rFonts w:ascii="Comic Sans MS" w:hAnsi="Comic Sans MS"/>
          <w:lang w:val="sv-SE" w:eastAsia="nb-NO"/>
        </w:rPr>
      </w:pPr>
      <w:r w:rsidRPr="00731278">
        <w:rPr>
          <w:rFonts w:ascii="Comic Sans MS" w:hAnsi="Comic Sans MS"/>
          <w:i/>
          <w:iCs/>
          <w:lang w:val="sv-SE"/>
        </w:rPr>
        <w:t>Lavland</w:t>
      </w:r>
      <w:r w:rsidRPr="00731278">
        <w:rPr>
          <w:lang w:val="sv-SE" w:eastAsia="nb-NO"/>
        </w:rPr>
        <w:tab/>
      </w:r>
      <w:r w:rsidRPr="00731278">
        <w:rPr>
          <w:rFonts w:ascii="Comic Sans MS" w:hAnsi="Comic Sans MS"/>
          <w:b/>
          <w:lang w:val="sv-SE" w:eastAsia="nb-NO"/>
        </w:rPr>
        <w:t>Jan Arve Wersland</w:t>
      </w:r>
      <w:r w:rsidRPr="00731278">
        <w:rPr>
          <w:rFonts w:ascii="Comic Sans MS" w:hAnsi="Comic Sans MS"/>
          <w:lang w:val="sv-SE" w:eastAsia="nb-NO"/>
        </w:rPr>
        <w:t>, Thomas Nyberg, Erling Mong, Kristian Vatne og Arvid Wessel.</w:t>
      </w:r>
    </w:p>
    <w:p w:rsidR="00731278" w:rsidRPr="00731278" w:rsidRDefault="00731278" w:rsidP="00731278">
      <w:r w:rsidRPr="00731278">
        <w:tab/>
      </w:r>
      <w:r w:rsidRPr="00731278">
        <w:tab/>
      </w:r>
    </w:p>
    <w:p w:rsidR="00731278" w:rsidRPr="00731278" w:rsidRDefault="00731278" w:rsidP="00731278">
      <w:pPr>
        <w:widowControl w:val="0"/>
        <w:ind w:left="3540" w:right="-281" w:hanging="2820"/>
        <w:rPr>
          <w:rStyle w:val="Overskrift1Tegn"/>
          <w:rFonts w:ascii="Comic Sans MS" w:hAnsi="Comic Sans MS"/>
          <w:b/>
          <w:bCs/>
          <w:i/>
        </w:rPr>
      </w:pPr>
    </w:p>
    <w:p w:rsidR="00731278" w:rsidRPr="00731278" w:rsidRDefault="00731278" w:rsidP="00731278">
      <w:pPr>
        <w:widowControl w:val="0"/>
        <w:ind w:left="3540" w:right="-281" w:hanging="2820"/>
        <w:rPr>
          <w:lang w:val="sv-SE"/>
        </w:rPr>
      </w:pPr>
      <w:r w:rsidRPr="00731278">
        <w:rPr>
          <w:rStyle w:val="Overskrift1Tegn"/>
          <w:rFonts w:ascii="Comic Sans MS" w:hAnsi="Comic Sans MS"/>
          <w:b/>
          <w:bCs/>
          <w:i/>
        </w:rPr>
        <w:t>Utstillingskomité</w:t>
      </w:r>
      <w:r w:rsidRPr="00731278">
        <w:rPr>
          <w:i/>
          <w:snapToGrid w:val="0"/>
        </w:rPr>
        <w:t xml:space="preserve"> </w:t>
      </w:r>
      <w:r w:rsidRPr="00731278">
        <w:rPr>
          <w:snapToGrid w:val="0"/>
        </w:rPr>
        <w:tab/>
      </w:r>
      <w:r w:rsidRPr="00731278">
        <w:rPr>
          <w:rFonts w:ascii="Comic Sans MS" w:hAnsi="Comic Sans MS"/>
          <w:b/>
          <w:lang w:val="sv-SE"/>
        </w:rPr>
        <w:t>Hilde B Ims</w:t>
      </w:r>
      <w:r w:rsidRPr="00731278">
        <w:rPr>
          <w:rFonts w:ascii="Comic Sans MS" w:hAnsi="Comic Sans MS"/>
          <w:lang w:val="sv-SE"/>
        </w:rPr>
        <w:t>, Karen Ravndal, Bjørg Vaage og May Britt Ramsdal</w:t>
      </w:r>
    </w:p>
    <w:p w:rsidR="00731278" w:rsidRPr="00731278" w:rsidRDefault="00731278" w:rsidP="00731278">
      <w:pPr>
        <w:rPr>
          <w:rFonts w:ascii="Comic Sans MS" w:hAnsi="Comic Sans MS"/>
          <w:lang w:val="sv-SE" w:eastAsia="nb-NO"/>
        </w:rPr>
      </w:pPr>
      <w:r w:rsidRPr="00731278">
        <w:rPr>
          <w:rFonts w:ascii="Comic Sans MS" w:hAnsi="Comic Sans MS"/>
          <w:lang w:val="sv-SE" w:eastAsia="nb-NO"/>
        </w:rPr>
        <w:tab/>
      </w:r>
      <w:r w:rsidRPr="00731278">
        <w:rPr>
          <w:rFonts w:ascii="Comic Sans MS" w:hAnsi="Comic Sans MS"/>
          <w:lang w:val="sv-SE" w:eastAsia="nb-NO"/>
        </w:rPr>
        <w:tab/>
      </w:r>
      <w:r w:rsidRPr="00731278">
        <w:tab/>
      </w:r>
    </w:p>
    <w:p w:rsidR="00731278" w:rsidRPr="00731278" w:rsidRDefault="00731278" w:rsidP="00731278">
      <w:pPr>
        <w:pStyle w:val="Overskrift1"/>
        <w:ind w:firstLine="720"/>
        <w:rPr>
          <w:rFonts w:ascii="Comic Sans MS" w:hAnsi="Comic Sans MS"/>
          <w:sz w:val="20"/>
        </w:rPr>
      </w:pPr>
      <w:r w:rsidRPr="00731278">
        <w:rPr>
          <w:rFonts w:ascii="Comic Sans MS" w:hAnsi="Comic Sans MS"/>
          <w:b/>
          <w:bCs/>
          <w:i/>
          <w:iCs/>
          <w:sz w:val="20"/>
        </w:rPr>
        <w:lastRenderedPageBreak/>
        <w:t>Aktivitetskomité</w:t>
      </w:r>
      <w:r w:rsidRPr="00731278">
        <w:rPr>
          <w:rFonts w:ascii="Comic Sans MS" w:hAnsi="Comic Sans MS"/>
          <w:sz w:val="20"/>
        </w:rPr>
        <w:t xml:space="preserve"> </w:t>
      </w:r>
      <w:r w:rsidRPr="00731278">
        <w:rPr>
          <w:rFonts w:ascii="Comic Sans MS" w:hAnsi="Comic Sans MS"/>
          <w:sz w:val="20"/>
        </w:rPr>
        <w:tab/>
      </w:r>
      <w:r w:rsidRPr="00731278">
        <w:rPr>
          <w:rFonts w:ascii="Comic Sans MS" w:hAnsi="Comic Sans MS"/>
          <w:sz w:val="20"/>
        </w:rPr>
        <w:tab/>
        <w:t>Styret</w:t>
      </w:r>
    </w:p>
    <w:p w:rsidR="00731278" w:rsidRPr="00731278" w:rsidRDefault="00731278" w:rsidP="00731278">
      <w:pPr>
        <w:rPr>
          <w:rFonts w:ascii="Comic Sans MS" w:hAnsi="Comic Sans MS"/>
          <w:b/>
          <w:bCs/>
          <w:i/>
          <w:iCs/>
          <w:snapToGrid w:val="0"/>
          <w:lang w:eastAsia="nb-NO"/>
        </w:rPr>
      </w:pPr>
    </w:p>
    <w:p w:rsidR="00731278" w:rsidRPr="00731278" w:rsidRDefault="00731278" w:rsidP="00731278">
      <w:pPr>
        <w:ind w:firstLine="708"/>
        <w:rPr>
          <w:rFonts w:ascii="Comic Sans MS" w:hAnsi="Comic Sans MS"/>
          <w:bCs/>
          <w:iCs/>
          <w:snapToGrid w:val="0"/>
          <w:lang w:eastAsia="nb-NO"/>
        </w:rPr>
      </w:pPr>
      <w:r w:rsidRPr="00731278">
        <w:rPr>
          <w:rFonts w:ascii="Comic Sans MS" w:hAnsi="Comic Sans MS"/>
          <w:b/>
          <w:bCs/>
          <w:i/>
          <w:iCs/>
          <w:snapToGrid w:val="0"/>
          <w:lang w:eastAsia="nb-NO"/>
        </w:rPr>
        <w:t>Dommerutvalg</w:t>
      </w:r>
      <w:r w:rsidRPr="00731278">
        <w:rPr>
          <w:rFonts w:ascii="Comic Sans MS" w:hAnsi="Comic Sans MS"/>
          <w:b/>
          <w:bCs/>
          <w:i/>
          <w:iCs/>
          <w:snapToGrid w:val="0"/>
          <w:lang w:eastAsia="nb-NO"/>
        </w:rPr>
        <w:tab/>
      </w:r>
      <w:r w:rsidRPr="00731278">
        <w:rPr>
          <w:rFonts w:ascii="Comic Sans MS" w:hAnsi="Comic Sans MS"/>
          <w:b/>
          <w:bCs/>
          <w:i/>
          <w:iCs/>
          <w:snapToGrid w:val="0"/>
          <w:lang w:eastAsia="nb-NO"/>
        </w:rPr>
        <w:tab/>
      </w:r>
      <w:r w:rsidRPr="00731278">
        <w:rPr>
          <w:rFonts w:ascii="Comic Sans MS" w:hAnsi="Comic Sans MS"/>
          <w:b/>
          <w:bCs/>
          <w:i/>
          <w:iCs/>
          <w:snapToGrid w:val="0"/>
          <w:lang w:eastAsia="nb-NO"/>
        </w:rPr>
        <w:tab/>
      </w:r>
      <w:r w:rsidRPr="00731278">
        <w:rPr>
          <w:rFonts w:ascii="Comic Sans MS" w:hAnsi="Comic Sans MS"/>
          <w:b/>
          <w:bCs/>
          <w:iCs/>
          <w:snapToGrid w:val="0"/>
          <w:lang w:eastAsia="nb-NO"/>
        </w:rPr>
        <w:t>Mette Møllerop</w:t>
      </w:r>
      <w:r w:rsidRPr="00731278">
        <w:rPr>
          <w:rFonts w:ascii="Comic Sans MS" w:hAnsi="Comic Sans MS"/>
          <w:bCs/>
          <w:iCs/>
          <w:snapToGrid w:val="0"/>
          <w:lang w:eastAsia="nb-NO"/>
        </w:rPr>
        <w:t>, Svein Arild Holmen og Per Sandanger</w:t>
      </w:r>
    </w:p>
    <w:p w:rsidR="00731278" w:rsidRPr="00731278" w:rsidRDefault="00731278" w:rsidP="00731278">
      <w:pPr>
        <w:rPr>
          <w:rFonts w:ascii="Comic Sans MS" w:hAnsi="Comic Sans MS"/>
          <w:bCs/>
          <w:iCs/>
          <w:snapToGrid w:val="0"/>
          <w:lang w:eastAsia="nb-NO"/>
        </w:rPr>
      </w:pPr>
      <w:r w:rsidRPr="00731278">
        <w:rPr>
          <w:rFonts w:ascii="Comic Sans MS" w:hAnsi="Comic Sans MS"/>
          <w:bCs/>
          <w:iCs/>
          <w:snapToGrid w:val="0"/>
          <w:lang w:eastAsia="nb-NO"/>
        </w:rPr>
        <w:tab/>
      </w:r>
    </w:p>
    <w:p w:rsidR="00731278" w:rsidRPr="00731278" w:rsidRDefault="00731278" w:rsidP="00731278">
      <w:pPr>
        <w:ind w:firstLine="708"/>
        <w:rPr>
          <w:rFonts w:ascii="Comic Sans MS" w:hAnsi="Comic Sans MS"/>
          <w:bCs/>
          <w:iCs/>
          <w:snapToGrid w:val="0"/>
          <w:lang w:eastAsia="nb-NO"/>
        </w:rPr>
      </w:pPr>
      <w:r w:rsidRPr="00731278">
        <w:rPr>
          <w:rFonts w:ascii="Comic Sans MS" w:hAnsi="Comic Sans MS"/>
          <w:b/>
          <w:bCs/>
          <w:i/>
          <w:iCs/>
          <w:snapToGrid w:val="0"/>
          <w:lang w:eastAsia="nb-NO"/>
        </w:rPr>
        <w:t>Materialforvalter</w:t>
      </w:r>
      <w:r w:rsidRPr="00731278">
        <w:rPr>
          <w:rFonts w:ascii="Comic Sans MS" w:hAnsi="Comic Sans MS"/>
          <w:b/>
          <w:bCs/>
          <w:i/>
          <w:iCs/>
          <w:snapToGrid w:val="0"/>
          <w:lang w:eastAsia="nb-NO"/>
        </w:rPr>
        <w:tab/>
      </w:r>
      <w:r w:rsidRPr="00731278">
        <w:rPr>
          <w:rFonts w:ascii="Comic Sans MS" w:hAnsi="Comic Sans MS"/>
          <w:b/>
          <w:bCs/>
          <w:i/>
          <w:iCs/>
          <w:snapToGrid w:val="0"/>
          <w:lang w:eastAsia="nb-NO"/>
        </w:rPr>
        <w:tab/>
      </w:r>
      <w:r w:rsidRPr="00731278">
        <w:rPr>
          <w:rFonts w:ascii="Comic Sans MS" w:hAnsi="Comic Sans MS"/>
          <w:b/>
          <w:bCs/>
          <w:iCs/>
          <w:snapToGrid w:val="0"/>
          <w:lang w:eastAsia="nb-NO"/>
        </w:rPr>
        <w:t>Helen N. Laursen</w:t>
      </w:r>
    </w:p>
    <w:p w:rsidR="00731278" w:rsidRPr="00731278" w:rsidRDefault="00731278" w:rsidP="00731278">
      <w:pPr>
        <w:rPr>
          <w:rFonts w:ascii="Comic Sans MS" w:hAnsi="Comic Sans MS"/>
          <w:bCs/>
          <w:iCs/>
          <w:snapToGrid w:val="0"/>
          <w:lang w:eastAsia="nb-NO"/>
        </w:rPr>
      </w:pPr>
    </w:p>
    <w:p w:rsidR="00731278" w:rsidRPr="00731278" w:rsidRDefault="00731278" w:rsidP="00731278">
      <w:pPr>
        <w:rPr>
          <w:rFonts w:ascii="Comic Sans MS" w:hAnsi="Comic Sans MS"/>
          <w:bCs/>
          <w:iCs/>
          <w:snapToGrid w:val="0"/>
          <w:lang w:eastAsia="nb-NO"/>
        </w:rPr>
      </w:pPr>
      <w:r w:rsidRPr="00731278">
        <w:rPr>
          <w:rFonts w:ascii="Comic Sans MS" w:hAnsi="Comic Sans MS"/>
          <w:bCs/>
          <w:iCs/>
          <w:snapToGrid w:val="0"/>
          <w:lang w:eastAsia="nb-NO"/>
        </w:rPr>
        <w:tab/>
      </w:r>
      <w:r w:rsidRPr="00731278">
        <w:rPr>
          <w:rFonts w:ascii="Comic Sans MS" w:hAnsi="Comic Sans MS"/>
          <w:b/>
          <w:bCs/>
          <w:i/>
          <w:iCs/>
          <w:snapToGrid w:val="0"/>
          <w:lang w:eastAsia="nb-NO"/>
        </w:rPr>
        <w:t>Revisor:</w:t>
      </w:r>
      <w:r w:rsidRPr="00731278">
        <w:rPr>
          <w:rFonts w:ascii="Comic Sans MS" w:hAnsi="Comic Sans MS"/>
          <w:b/>
          <w:bCs/>
          <w:i/>
          <w:iCs/>
          <w:snapToGrid w:val="0"/>
          <w:lang w:eastAsia="nb-NO"/>
        </w:rPr>
        <w:tab/>
      </w:r>
      <w:r w:rsidRPr="00731278">
        <w:rPr>
          <w:rFonts w:ascii="Comic Sans MS" w:hAnsi="Comic Sans MS"/>
          <w:b/>
          <w:bCs/>
          <w:i/>
          <w:iCs/>
          <w:snapToGrid w:val="0"/>
          <w:lang w:eastAsia="nb-NO"/>
        </w:rPr>
        <w:tab/>
      </w:r>
      <w:r w:rsidRPr="00731278">
        <w:rPr>
          <w:rFonts w:ascii="Comic Sans MS" w:hAnsi="Comic Sans MS"/>
          <w:b/>
          <w:bCs/>
          <w:i/>
          <w:iCs/>
          <w:snapToGrid w:val="0"/>
          <w:lang w:eastAsia="nb-NO"/>
        </w:rPr>
        <w:tab/>
      </w:r>
      <w:r w:rsidRPr="00731278">
        <w:rPr>
          <w:rFonts w:ascii="Comic Sans MS" w:hAnsi="Comic Sans MS"/>
          <w:b/>
          <w:bCs/>
          <w:iCs/>
          <w:snapToGrid w:val="0"/>
          <w:lang w:eastAsia="nb-NO"/>
        </w:rPr>
        <w:t>Bengt Sædberg</w:t>
      </w:r>
      <w:r w:rsidRPr="00731278">
        <w:rPr>
          <w:rFonts w:ascii="Comic Sans MS" w:hAnsi="Comic Sans MS"/>
          <w:bCs/>
          <w:iCs/>
          <w:snapToGrid w:val="0"/>
          <w:lang w:eastAsia="nb-NO"/>
        </w:rPr>
        <w:t>, Vara; Øivind Torgersen</w:t>
      </w:r>
    </w:p>
    <w:p w:rsidR="00731278" w:rsidRPr="00731278" w:rsidRDefault="00731278" w:rsidP="00731278">
      <w:pPr>
        <w:rPr>
          <w:rFonts w:ascii="Comic Sans MS" w:hAnsi="Comic Sans MS"/>
          <w:bCs/>
          <w:iCs/>
          <w:snapToGrid w:val="0"/>
          <w:lang w:eastAsia="nb-NO"/>
        </w:rPr>
      </w:pPr>
      <w:r w:rsidRPr="00731278">
        <w:rPr>
          <w:rFonts w:ascii="Comic Sans MS" w:hAnsi="Comic Sans MS"/>
          <w:bCs/>
          <w:iCs/>
          <w:snapToGrid w:val="0"/>
          <w:lang w:eastAsia="nb-NO"/>
        </w:rPr>
        <w:tab/>
      </w:r>
    </w:p>
    <w:p w:rsidR="00731278" w:rsidRPr="00731278" w:rsidRDefault="00731278" w:rsidP="00731278">
      <w:pPr>
        <w:ind w:left="3540" w:hanging="2832"/>
        <w:rPr>
          <w:rFonts w:ascii="Comic Sans MS" w:hAnsi="Comic Sans MS"/>
          <w:bCs/>
          <w:iCs/>
          <w:snapToGrid w:val="0"/>
          <w:lang w:eastAsia="nb-NO"/>
        </w:rPr>
      </w:pPr>
      <w:r w:rsidRPr="00731278">
        <w:rPr>
          <w:rFonts w:ascii="Comic Sans MS" w:hAnsi="Comic Sans MS"/>
          <w:b/>
          <w:bCs/>
          <w:i/>
          <w:iCs/>
          <w:snapToGrid w:val="0"/>
          <w:lang w:eastAsia="nb-NO"/>
        </w:rPr>
        <w:t>Valgkomité</w:t>
      </w:r>
      <w:r w:rsidRPr="00731278">
        <w:rPr>
          <w:rFonts w:ascii="Comic Sans MS" w:hAnsi="Comic Sans MS"/>
          <w:b/>
          <w:bCs/>
          <w:i/>
          <w:iCs/>
          <w:snapToGrid w:val="0"/>
          <w:lang w:eastAsia="nb-NO"/>
        </w:rPr>
        <w:tab/>
      </w:r>
      <w:r w:rsidRPr="00731278">
        <w:rPr>
          <w:rFonts w:ascii="Comic Sans MS" w:hAnsi="Comic Sans MS"/>
          <w:b/>
          <w:bCs/>
          <w:iCs/>
          <w:snapToGrid w:val="0"/>
          <w:lang w:eastAsia="nb-NO"/>
        </w:rPr>
        <w:t>Toralf Ekrheim</w:t>
      </w:r>
      <w:r w:rsidRPr="00731278">
        <w:rPr>
          <w:rFonts w:ascii="Comic Sans MS" w:hAnsi="Comic Sans MS"/>
          <w:bCs/>
          <w:iCs/>
          <w:snapToGrid w:val="0"/>
          <w:lang w:eastAsia="nb-NO"/>
        </w:rPr>
        <w:t>, Terje Egeland, Magne Koløy og Arild Skeivik</w:t>
      </w:r>
    </w:p>
    <w:p w:rsidR="00731278" w:rsidRPr="00731278" w:rsidRDefault="00731278" w:rsidP="00731278">
      <w:pPr>
        <w:ind w:left="3540" w:hanging="2832"/>
        <w:rPr>
          <w:rFonts w:ascii="Comic Sans MS" w:hAnsi="Comic Sans MS"/>
          <w:bCs/>
          <w:iCs/>
          <w:snapToGrid w:val="0"/>
          <w:lang w:eastAsia="nb-NO"/>
        </w:rPr>
      </w:pPr>
    </w:p>
    <w:p w:rsidR="00731278" w:rsidRPr="00731278" w:rsidRDefault="00731278" w:rsidP="00731278">
      <w:pPr>
        <w:ind w:firstLine="708"/>
        <w:rPr>
          <w:rFonts w:ascii="Comic Sans MS" w:hAnsi="Comic Sans MS"/>
          <w:bCs/>
          <w:iCs/>
          <w:snapToGrid w:val="0"/>
          <w:lang w:eastAsia="nb-NO"/>
        </w:rPr>
      </w:pPr>
      <w:proofErr w:type="spellStart"/>
      <w:r w:rsidRPr="00731278">
        <w:rPr>
          <w:rFonts w:ascii="Comic Sans MS" w:hAnsi="Comic Sans MS"/>
          <w:b/>
          <w:bCs/>
          <w:i/>
          <w:iCs/>
          <w:snapToGrid w:val="0"/>
          <w:lang w:eastAsia="nb-NO"/>
        </w:rPr>
        <w:t>Rypetakseringskomitè</w:t>
      </w:r>
      <w:proofErr w:type="spellEnd"/>
      <w:r w:rsidRPr="00731278">
        <w:rPr>
          <w:rFonts w:ascii="Comic Sans MS" w:hAnsi="Comic Sans MS"/>
          <w:b/>
          <w:bCs/>
          <w:i/>
          <w:iCs/>
          <w:snapToGrid w:val="0"/>
          <w:lang w:eastAsia="nb-NO"/>
        </w:rPr>
        <w:tab/>
      </w:r>
      <w:r w:rsidRPr="00731278">
        <w:rPr>
          <w:rFonts w:ascii="Comic Sans MS" w:hAnsi="Comic Sans MS"/>
          <w:b/>
          <w:bCs/>
          <w:i/>
          <w:iCs/>
          <w:snapToGrid w:val="0"/>
          <w:lang w:eastAsia="nb-NO"/>
        </w:rPr>
        <w:tab/>
      </w:r>
      <w:r w:rsidRPr="00731278">
        <w:rPr>
          <w:rFonts w:ascii="Comic Sans MS" w:hAnsi="Comic Sans MS"/>
          <w:bCs/>
          <w:iCs/>
          <w:snapToGrid w:val="0"/>
          <w:lang w:eastAsia="nb-NO"/>
        </w:rPr>
        <w:t>Toralf Ekrheim og Simen Fugelli</w:t>
      </w:r>
    </w:p>
    <w:p w:rsidR="00731278" w:rsidRPr="00731278" w:rsidRDefault="00731278" w:rsidP="00731278">
      <w:pPr>
        <w:rPr>
          <w:rFonts w:ascii="Comic Sans MS" w:hAnsi="Comic Sans MS"/>
          <w:b/>
          <w:bCs/>
          <w:i/>
          <w:iCs/>
          <w:snapToGrid w:val="0"/>
          <w:lang w:eastAsia="nb-NO"/>
        </w:rPr>
      </w:pPr>
    </w:p>
    <w:p w:rsidR="00731278" w:rsidRPr="00731278" w:rsidRDefault="00731278" w:rsidP="00731278">
      <w:pPr>
        <w:ind w:firstLine="708"/>
        <w:rPr>
          <w:rFonts w:ascii="Comic Sans MS" w:hAnsi="Comic Sans MS"/>
          <w:bCs/>
          <w:iCs/>
          <w:snapToGrid w:val="0"/>
          <w:lang w:eastAsia="nb-NO"/>
        </w:rPr>
      </w:pPr>
      <w:proofErr w:type="spellStart"/>
      <w:r w:rsidRPr="00731278">
        <w:rPr>
          <w:rFonts w:ascii="Comic Sans MS" w:hAnsi="Comic Sans MS"/>
          <w:b/>
          <w:bCs/>
          <w:i/>
          <w:iCs/>
          <w:snapToGrid w:val="0"/>
          <w:lang w:eastAsia="nb-NO"/>
        </w:rPr>
        <w:t>Leirduekomitè</w:t>
      </w:r>
      <w:proofErr w:type="spellEnd"/>
      <w:r w:rsidRPr="00731278">
        <w:rPr>
          <w:rFonts w:ascii="Comic Sans MS" w:hAnsi="Comic Sans MS"/>
          <w:bCs/>
          <w:iCs/>
          <w:snapToGrid w:val="0"/>
          <w:lang w:eastAsia="nb-NO"/>
        </w:rPr>
        <w:tab/>
      </w:r>
      <w:r w:rsidRPr="00731278">
        <w:rPr>
          <w:rFonts w:ascii="Comic Sans MS" w:hAnsi="Comic Sans MS"/>
          <w:bCs/>
          <w:iCs/>
          <w:snapToGrid w:val="0"/>
          <w:lang w:eastAsia="nb-NO"/>
        </w:rPr>
        <w:tab/>
      </w:r>
      <w:r w:rsidRPr="00731278">
        <w:rPr>
          <w:rFonts w:ascii="Comic Sans MS" w:hAnsi="Comic Sans MS"/>
          <w:bCs/>
          <w:iCs/>
          <w:snapToGrid w:val="0"/>
          <w:lang w:eastAsia="nb-NO"/>
        </w:rPr>
        <w:tab/>
        <w:t>Terje Egeland og Erwin Kranzmann</w:t>
      </w:r>
    </w:p>
    <w:p w:rsidR="00731278" w:rsidRPr="00731278" w:rsidRDefault="00731278" w:rsidP="00731278">
      <w:pPr>
        <w:ind w:firstLine="708"/>
        <w:rPr>
          <w:rFonts w:ascii="Comic Sans MS" w:hAnsi="Comic Sans MS"/>
          <w:bCs/>
          <w:iCs/>
          <w:snapToGrid w:val="0"/>
          <w:lang w:eastAsia="nb-NO"/>
        </w:rPr>
      </w:pPr>
    </w:p>
    <w:p w:rsidR="00731278" w:rsidRPr="00731278" w:rsidRDefault="00731278" w:rsidP="00731278">
      <w:pPr>
        <w:ind w:firstLine="708"/>
        <w:rPr>
          <w:rFonts w:ascii="Comic Sans MS" w:hAnsi="Comic Sans MS"/>
          <w:bCs/>
          <w:iCs/>
          <w:snapToGrid w:val="0"/>
          <w:lang w:eastAsia="nb-NO"/>
        </w:rPr>
      </w:pPr>
    </w:p>
    <w:p w:rsidR="00731278" w:rsidRPr="00731278" w:rsidRDefault="00731278" w:rsidP="00731278">
      <w:pPr>
        <w:rPr>
          <w:rFonts w:ascii="Comic Sans MS" w:hAnsi="Comic Sans MS"/>
          <w:b/>
          <w:bCs/>
          <w:i/>
          <w:iCs/>
          <w:snapToGrid w:val="0"/>
          <w:lang w:eastAsia="nb-NO"/>
        </w:rPr>
      </w:pPr>
      <w:r w:rsidRPr="00731278">
        <w:rPr>
          <w:rFonts w:ascii="Comic Sans MS" w:hAnsi="Comic Sans MS"/>
          <w:b/>
          <w:bCs/>
          <w:i/>
          <w:iCs/>
          <w:snapToGrid w:val="0"/>
          <w:lang w:eastAsia="nb-NO"/>
        </w:rPr>
        <w:t>Styret takker alle medlemmene i komiteer og utvalg for en flott innsats i 2015!</w:t>
      </w:r>
    </w:p>
    <w:p w:rsidR="007533B2" w:rsidRPr="00E5020D" w:rsidRDefault="007533B2" w:rsidP="00731278">
      <w:pPr>
        <w:widowControl w:val="0"/>
        <w:rPr>
          <w:rFonts w:ascii="Comic Sans MS" w:hAnsi="Comic Sans MS"/>
          <w:bCs/>
          <w:iCs/>
          <w:snapToGrid w:val="0"/>
          <w:color w:val="808080"/>
          <w:lang w:eastAsia="nb-NO"/>
        </w:rPr>
      </w:pPr>
    </w:p>
    <w:p w:rsidR="007533B2" w:rsidRPr="0027146A" w:rsidRDefault="007533B2" w:rsidP="007533B2">
      <w:pPr>
        <w:rPr>
          <w:rFonts w:ascii="Comic Sans MS" w:hAnsi="Comic Sans MS"/>
          <w:b/>
          <w:bCs/>
          <w:i/>
          <w:iCs/>
          <w:snapToGrid w:val="0"/>
          <w:color w:val="808080"/>
          <w:lang w:eastAsia="nb-NO"/>
        </w:rPr>
      </w:pPr>
    </w:p>
    <w:p w:rsidR="007533B2" w:rsidRPr="00E5020D" w:rsidRDefault="007533B2" w:rsidP="007533B2">
      <w:pPr>
        <w:rPr>
          <w:rFonts w:ascii="Comic Sans MS" w:hAnsi="Comic Sans MS"/>
          <w:b/>
          <w:bCs/>
          <w:i/>
          <w:iCs/>
          <w:snapToGrid w:val="0"/>
          <w:lang w:eastAsia="nb-NO"/>
        </w:rPr>
      </w:pPr>
      <w:r w:rsidRPr="00E5020D">
        <w:rPr>
          <w:rFonts w:ascii="Comic Sans MS" w:hAnsi="Comic Sans MS"/>
          <w:b/>
          <w:snapToGrid w:val="0"/>
          <w:lang w:eastAsia="nb-NO"/>
        </w:rPr>
        <w:t xml:space="preserve">2. </w:t>
      </w:r>
      <w:r w:rsidRPr="00E5020D">
        <w:rPr>
          <w:rFonts w:ascii="Comic Sans MS" w:hAnsi="Comic Sans MS"/>
          <w:b/>
          <w:snapToGrid w:val="0"/>
          <w:lang w:eastAsia="nb-NO"/>
        </w:rPr>
        <w:tab/>
        <w:t>ORGANISASJONSARBEID</w:t>
      </w:r>
    </w:p>
    <w:p w:rsidR="007533B2" w:rsidRPr="00E5020D" w:rsidRDefault="007533B2" w:rsidP="007533B2">
      <w:pPr>
        <w:widowControl w:val="0"/>
        <w:rPr>
          <w:rFonts w:ascii="Comic Sans MS" w:hAnsi="Comic Sans MS"/>
          <w:b/>
          <w:snapToGrid w:val="0"/>
          <w:lang w:eastAsia="nb-NO"/>
        </w:rPr>
      </w:pPr>
    </w:p>
    <w:p w:rsidR="007533B2" w:rsidRPr="00FE529F" w:rsidRDefault="007533B2" w:rsidP="007533B2">
      <w:pPr>
        <w:widowControl w:val="0"/>
        <w:rPr>
          <w:rFonts w:ascii="Comic Sans MS" w:hAnsi="Comic Sans MS"/>
          <w:b/>
          <w:snapToGrid w:val="0"/>
          <w:color w:val="FF0000"/>
          <w:u w:val="single"/>
          <w:lang w:eastAsia="nb-NO"/>
        </w:rPr>
      </w:pPr>
      <w:r w:rsidRPr="00587AD6">
        <w:rPr>
          <w:rFonts w:ascii="Comic Sans MS" w:hAnsi="Comic Sans MS"/>
          <w:b/>
          <w:snapToGrid w:val="0"/>
          <w:lang w:eastAsia="nb-NO"/>
        </w:rPr>
        <w:t>a)</w:t>
      </w:r>
      <w:r w:rsidRPr="00587AD6">
        <w:rPr>
          <w:rFonts w:ascii="Comic Sans MS" w:hAnsi="Comic Sans MS"/>
          <w:b/>
          <w:snapToGrid w:val="0"/>
          <w:lang w:eastAsia="nb-NO"/>
        </w:rPr>
        <w:tab/>
      </w:r>
      <w:r w:rsidRPr="00587AD6">
        <w:rPr>
          <w:rFonts w:ascii="Comic Sans MS" w:hAnsi="Comic Sans MS"/>
          <w:b/>
          <w:snapToGrid w:val="0"/>
          <w:u w:val="single"/>
          <w:lang w:eastAsia="nb-NO"/>
        </w:rPr>
        <w:t>Styremøter</w:t>
      </w:r>
      <w:r w:rsidR="00FE529F">
        <w:rPr>
          <w:rFonts w:ascii="Comic Sans MS" w:hAnsi="Comic Sans MS"/>
          <w:b/>
          <w:snapToGrid w:val="0"/>
          <w:u w:val="single"/>
          <w:lang w:eastAsia="nb-NO"/>
        </w:rPr>
        <w:t xml:space="preserve"> </w:t>
      </w:r>
    </w:p>
    <w:p w:rsidR="007533B2" w:rsidRPr="00AF5BDC" w:rsidRDefault="007533B2" w:rsidP="007533B2">
      <w:pPr>
        <w:widowControl w:val="0"/>
        <w:rPr>
          <w:rFonts w:ascii="Comic Sans MS" w:hAnsi="Comic Sans MS"/>
          <w:snapToGrid w:val="0"/>
          <w:lang w:eastAsia="nb-NO"/>
        </w:rPr>
      </w:pPr>
    </w:p>
    <w:p w:rsidR="00D741AF" w:rsidRPr="00D741AF" w:rsidRDefault="00D741AF" w:rsidP="00D741AF">
      <w:pPr>
        <w:widowControl w:val="0"/>
        <w:ind w:firstLine="720"/>
        <w:rPr>
          <w:rFonts w:ascii="Comic Sans MS" w:hAnsi="Comic Sans MS"/>
          <w:snapToGrid w:val="0"/>
          <w:lang w:eastAsia="nb-NO"/>
        </w:rPr>
      </w:pPr>
      <w:r w:rsidRPr="00D741AF">
        <w:rPr>
          <w:rFonts w:ascii="Comic Sans MS" w:hAnsi="Comic Sans MS"/>
          <w:snapToGrid w:val="0"/>
          <w:lang w:eastAsia="nb-NO"/>
        </w:rPr>
        <w:t xml:space="preserve">Det er avholdt 8 styremøter i 2015/2016. </w:t>
      </w:r>
    </w:p>
    <w:p w:rsidR="00D741AF" w:rsidRPr="00D741AF" w:rsidRDefault="00D741AF" w:rsidP="00D741AF">
      <w:pPr>
        <w:pStyle w:val="Brdtekst"/>
        <w:ind w:firstLine="720"/>
        <w:rPr>
          <w:rFonts w:ascii="Comic Sans MS" w:hAnsi="Comic Sans MS"/>
          <w:b/>
          <w:bCs/>
          <w:snapToGrid/>
          <w:color w:val="auto"/>
          <w:sz w:val="20"/>
          <w:u w:val="single"/>
        </w:rPr>
      </w:pPr>
    </w:p>
    <w:p w:rsidR="00D741AF" w:rsidRPr="00D741AF" w:rsidRDefault="00D741AF" w:rsidP="00D741AF">
      <w:pPr>
        <w:pStyle w:val="Brdtekst"/>
        <w:ind w:firstLine="720"/>
        <w:rPr>
          <w:rFonts w:ascii="Comic Sans MS" w:hAnsi="Comic Sans MS"/>
          <w:b/>
          <w:bCs/>
          <w:color w:val="auto"/>
          <w:sz w:val="20"/>
          <w:u w:val="single"/>
        </w:rPr>
      </w:pPr>
      <w:r w:rsidRPr="00D741AF">
        <w:rPr>
          <w:rFonts w:ascii="Comic Sans MS" w:hAnsi="Comic Sans MS"/>
          <w:b/>
          <w:bCs/>
          <w:color w:val="auto"/>
          <w:sz w:val="20"/>
          <w:u w:val="single"/>
        </w:rPr>
        <w:t>Styret har i inneværende periode bl.a. jobbet med følgende saker:</w:t>
      </w:r>
    </w:p>
    <w:p w:rsidR="00D741AF" w:rsidRPr="00D741AF" w:rsidRDefault="00D741AF" w:rsidP="00D741AF">
      <w:pPr>
        <w:widowControl w:val="0"/>
        <w:rPr>
          <w:rFonts w:ascii="Comic Sans MS" w:hAnsi="Comic Sans MS"/>
          <w:snapToGrid w:val="0"/>
          <w:lang w:eastAsia="nb-NO"/>
        </w:rPr>
      </w:pPr>
    </w:p>
    <w:p w:rsidR="00D741AF" w:rsidRPr="00D741AF" w:rsidRDefault="00D741AF" w:rsidP="00D741AF">
      <w:pPr>
        <w:widowControl w:val="0"/>
        <w:numPr>
          <w:ilvl w:val="0"/>
          <w:numId w:val="23"/>
        </w:numPr>
        <w:rPr>
          <w:rFonts w:ascii="Comic Sans MS" w:hAnsi="Comic Sans MS"/>
          <w:snapToGrid w:val="0"/>
          <w:lang w:eastAsia="nb-NO"/>
        </w:rPr>
      </w:pPr>
      <w:r w:rsidRPr="00D741AF">
        <w:rPr>
          <w:rFonts w:ascii="Comic Sans MS" w:hAnsi="Comic Sans MS"/>
          <w:snapToGrid w:val="0"/>
          <w:lang w:eastAsia="nb-NO"/>
        </w:rPr>
        <w:t>Ordinære driftsoppgaver som</w:t>
      </w:r>
    </w:p>
    <w:p w:rsidR="00D741AF" w:rsidRPr="00D741AF" w:rsidRDefault="00D741AF" w:rsidP="00D741AF">
      <w:pPr>
        <w:widowControl w:val="0"/>
        <w:numPr>
          <w:ilvl w:val="1"/>
          <w:numId w:val="23"/>
        </w:numPr>
        <w:rPr>
          <w:rFonts w:ascii="Comic Sans MS" w:hAnsi="Comic Sans MS"/>
          <w:snapToGrid w:val="0"/>
          <w:lang w:eastAsia="nb-NO"/>
        </w:rPr>
      </w:pPr>
      <w:r w:rsidRPr="00D741AF">
        <w:rPr>
          <w:rFonts w:ascii="Comic Sans MS" w:hAnsi="Comic Sans MS"/>
          <w:snapToGrid w:val="0"/>
          <w:lang w:eastAsia="nb-NO"/>
        </w:rPr>
        <w:t>Årsplan</w:t>
      </w:r>
    </w:p>
    <w:p w:rsidR="00D741AF" w:rsidRPr="00D741AF" w:rsidRDefault="00D741AF" w:rsidP="00D741AF">
      <w:pPr>
        <w:widowControl w:val="0"/>
        <w:numPr>
          <w:ilvl w:val="1"/>
          <w:numId w:val="23"/>
        </w:numPr>
        <w:rPr>
          <w:rFonts w:ascii="Comic Sans MS" w:hAnsi="Comic Sans MS"/>
          <w:snapToGrid w:val="0"/>
          <w:lang w:eastAsia="nb-NO"/>
        </w:rPr>
      </w:pPr>
      <w:r w:rsidRPr="00D741AF">
        <w:rPr>
          <w:rFonts w:ascii="Comic Sans MS" w:hAnsi="Comic Sans MS"/>
          <w:snapToGrid w:val="0"/>
          <w:lang w:eastAsia="nb-NO"/>
        </w:rPr>
        <w:t>Søknad om jaktprøver og utstilling</w:t>
      </w:r>
    </w:p>
    <w:p w:rsidR="00D741AF" w:rsidRPr="00D741AF" w:rsidRDefault="00D741AF" w:rsidP="00D741AF">
      <w:pPr>
        <w:widowControl w:val="0"/>
        <w:numPr>
          <w:ilvl w:val="1"/>
          <w:numId w:val="23"/>
        </w:numPr>
        <w:rPr>
          <w:rFonts w:ascii="Comic Sans MS" w:hAnsi="Comic Sans MS"/>
          <w:snapToGrid w:val="0"/>
          <w:lang w:eastAsia="nb-NO"/>
        </w:rPr>
      </w:pPr>
      <w:r w:rsidRPr="00D741AF">
        <w:rPr>
          <w:rFonts w:ascii="Comic Sans MS" w:hAnsi="Comic Sans MS"/>
          <w:snapToGrid w:val="0"/>
          <w:lang w:eastAsia="nb-NO"/>
        </w:rPr>
        <w:t>Samarbeid med SU høyfjell/lavland</w:t>
      </w:r>
    </w:p>
    <w:p w:rsidR="00D741AF" w:rsidRPr="00D741AF" w:rsidRDefault="00D741AF" w:rsidP="00D741AF">
      <w:pPr>
        <w:widowControl w:val="0"/>
        <w:numPr>
          <w:ilvl w:val="1"/>
          <w:numId w:val="23"/>
        </w:numPr>
        <w:rPr>
          <w:rFonts w:ascii="Comic Sans MS" w:hAnsi="Comic Sans MS"/>
          <w:snapToGrid w:val="0"/>
          <w:lang w:eastAsia="nb-NO"/>
        </w:rPr>
      </w:pPr>
      <w:r w:rsidRPr="00D741AF">
        <w:rPr>
          <w:rFonts w:ascii="Comic Sans MS" w:hAnsi="Comic Sans MS"/>
          <w:snapToGrid w:val="0"/>
          <w:lang w:eastAsia="nb-NO"/>
        </w:rPr>
        <w:t>Prøveavvikling (høyfjell, lavland)</w:t>
      </w:r>
    </w:p>
    <w:p w:rsidR="00D741AF" w:rsidRPr="00D741AF" w:rsidRDefault="00D741AF" w:rsidP="00D741AF">
      <w:pPr>
        <w:widowControl w:val="0"/>
        <w:numPr>
          <w:ilvl w:val="1"/>
          <w:numId w:val="23"/>
        </w:numPr>
        <w:rPr>
          <w:rFonts w:ascii="Comic Sans MS" w:hAnsi="Comic Sans MS"/>
          <w:snapToGrid w:val="0"/>
          <w:lang w:eastAsia="nb-NO"/>
        </w:rPr>
      </w:pPr>
      <w:r w:rsidRPr="00D741AF">
        <w:rPr>
          <w:rFonts w:ascii="Comic Sans MS" w:hAnsi="Comic Sans MS"/>
          <w:snapToGrid w:val="0"/>
          <w:lang w:eastAsia="nb-NO"/>
        </w:rPr>
        <w:t>Utstilling og Klubbmesterskap</w:t>
      </w:r>
    </w:p>
    <w:p w:rsidR="00D741AF" w:rsidRPr="00D741AF" w:rsidRDefault="00D741AF" w:rsidP="00D741AF">
      <w:pPr>
        <w:widowControl w:val="0"/>
        <w:numPr>
          <w:ilvl w:val="1"/>
          <w:numId w:val="23"/>
        </w:numPr>
        <w:rPr>
          <w:rFonts w:ascii="Comic Sans MS" w:hAnsi="Comic Sans MS"/>
          <w:snapToGrid w:val="0"/>
          <w:lang w:eastAsia="nb-NO"/>
        </w:rPr>
      </w:pPr>
      <w:r w:rsidRPr="00D741AF">
        <w:rPr>
          <w:rFonts w:ascii="Comic Sans MS" w:hAnsi="Comic Sans MS"/>
          <w:snapToGrid w:val="0"/>
          <w:lang w:eastAsia="nb-NO"/>
        </w:rPr>
        <w:t>Leirdueskyting</w:t>
      </w:r>
    </w:p>
    <w:p w:rsidR="00D741AF" w:rsidRPr="00D741AF" w:rsidRDefault="00D741AF" w:rsidP="00D741AF">
      <w:pPr>
        <w:widowControl w:val="0"/>
        <w:numPr>
          <w:ilvl w:val="1"/>
          <w:numId w:val="23"/>
        </w:numPr>
        <w:rPr>
          <w:rFonts w:ascii="Comic Sans MS" w:hAnsi="Comic Sans MS"/>
          <w:snapToGrid w:val="0"/>
          <w:lang w:eastAsia="nb-NO"/>
        </w:rPr>
      </w:pPr>
      <w:r w:rsidRPr="00D741AF">
        <w:rPr>
          <w:rFonts w:ascii="Comic Sans MS" w:hAnsi="Comic Sans MS"/>
          <w:snapToGrid w:val="0"/>
          <w:lang w:eastAsia="nb-NO"/>
        </w:rPr>
        <w:t>Økonomi, regnskapsoppfølging og sponsoravtaler</w:t>
      </w:r>
    </w:p>
    <w:p w:rsidR="00D741AF" w:rsidRPr="00D741AF" w:rsidRDefault="00D741AF" w:rsidP="00D741AF">
      <w:pPr>
        <w:widowControl w:val="0"/>
        <w:numPr>
          <w:ilvl w:val="1"/>
          <w:numId w:val="23"/>
        </w:numPr>
        <w:rPr>
          <w:rFonts w:ascii="Comic Sans MS" w:hAnsi="Comic Sans MS"/>
          <w:snapToGrid w:val="0"/>
          <w:lang w:eastAsia="nb-NO"/>
        </w:rPr>
      </w:pPr>
      <w:r w:rsidRPr="00D741AF">
        <w:rPr>
          <w:rFonts w:ascii="Comic Sans MS" w:hAnsi="Comic Sans MS"/>
          <w:snapToGrid w:val="0"/>
          <w:lang w:eastAsia="nb-NO"/>
        </w:rPr>
        <w:t>Kurs og treningssamlinger (dressur, apport, treningssamling høyfjell)</w:t>
      </w:r>
    </w:p>
    <w:p w:rsidR="00D741AF" w:rsidRPr="00D741AF" w:rsidRDefault="00D741AF" w:rsidP="00D741AF">
      <w:pPr>
        <w:widowControl w:val="0"/>
        <w:numPr>
          <w:ilvl w:val="1"/>
          <w:numId w:val="23"/>
        </w:numPr>
        <w:rPr>
          <w:rFonts w:ascii="Comic Sans MS" w:hAnsi="Comic Sans MS"/>
          <w:snapToGrid w:val="0"/>
          <w:lang w:eastAsia="nb-NO"/>
        </w:rPr>
      </w:pPr>
      <w:r w:rsidRPr="00D741AF">
        <w:rPr>
          <w:rFonts w:ascii="Comic Sans MS" w:hAnsi="Comic Sans MS"/>
          <w:snapToGrid w:val="0"/>
          <w:lang w:eastAsia="nb-NO"/>
        </w:rPr>
        <w:t>Aversjonstrening</w:t>
      </w:r>
    </w:p>
    <w:p w:rsidR="00D741AF" w:rsidRPr="00D741AF" w:rsidRDefault="00D741AF" w:rsidP="00D741AF">
      <w:pPr>
        <w:widowControl w:val="0"/>
        <w:numPr>
          <w:ilvl w:val="1"/>
          <w:numId w:val="23"/>
        </w:numPr>
        <w:rPr>
          <w:rFonts w:ascii="Comic Sans MS" w:hAnsi="Comic Sans MS"/>
          <w:snapToGrid w:val="0"/>
          <w:lang w:eastAsia="nb-NO"/>
        </w:rPr>
      </w:pPr>
      <w:r w:rsidRPr="00D741AF">
        <w:rPr>
          <w:rFonts w:ascii="Comic Sans MS" w:hAnsi="Comic Sans MS"/>
          <w:snapToGrid w:val="0"/>
          <w:lang w:eastAsia="nb-NO"/>
        </w:rPr>
        <w:t xml:space="preserve">Rypetaksering for Statskog i </w:t>
      </w:r>
      <w:proofErr w:type="spellStart"/>
      <w:r w:rsidRPr="00D741AF">
        <w:rPr>
          <w:rFonts w:ascii="Comic Sans MS" w:hAnsi="Comic Sans MS"/>
          <w:snapToGrid w:val="0"/>
          <w:lang w:eastAsia="nb-NO"/>
        </w:rPr>
        <w:t>Njadarheim</w:t>
      </w:r>
      <w:proofErr w:type="spellEnd"/>
      <w:r w:rsidRPr="00D741AF">
        <w:rPr>
          <w:rFonts w:ascii="Comic Sans MS" w:hAnsi="Comic Sans MS"/>
          <w:snapToGrid w:val="0"/>
          <w:lang w:eastAsia="nb-NO"/>
        </w:rPr>
        <w:t xml:space="preserve"> </w:t>
      </w:r>
    </w:p>
    <w:p w:rsidR="00D741AF" w:rsidRPr="00D741AF" w:rsidRDefault="00D741AF" w:rsidP="00D741AF">
      <w:pPr>
        <w:widowControl w:val="0"/>
        <w:numPr>
          <w:ilvl w:val="1"/>
          <w:numId w:val="23"/>
        </w:numPr>
        <w:rPr>
          <w:rFonts w:ascii="Comic Sans MS" w:hAnsi="Comic Sans MS"/>
          <w:snapToGrid w:val="0"/>
          <w:lang w:eastAsia="nb-NO"/>
        </w:rPr>
      </w:pPr>
      <w:r w:rsidRPr="00D741AF">
        <w:rPr>
          <w:rFonts w:ascii="Comic Sans MS" w:hAnsi="Comic Sans MS"/>
          <w:snapToGrid w:val="0"/>
          <w:lang w:eastAsia="nb-NO"/>
        </w:rPr>
        <w:t xml:space="preserve">Samarbeid med </w:t>
      </w:r>
      <w:proofErr w:type="spellStart"/>
      <w:r w:rsidRPr="00D741AF">
        <w:rPr>
          <w:rFonts w:ascii="Comic Sans MS" w:hAnsi="Comic Sans MS"/>
          <w:snapToGrid w:val="0"/>
          <w:lang w:eastAsia="nb-NO"/>
        </w:rPr>
        <w:t>rasehundklubbene</w:t>
      </w:r>
      <w:proofErr w:type="spellEnd"/>
      <w:r w:rsidRPr="00D741AF">
        <w:rPr>
          <w:rFonts w:ascii="Comic Sans MS" w:hAnsi="Comic Sans MS"/>
          <w:snapToGrid w:val="0"/>
          <w:lang w:eastAsia="nb-NO"/>
        </w:rPr>
        <w:t xml:space="preserve"> </w:t>
      </w:r>
    </w:p>
    <w:p w:rsidR="00D741AF" w:rsidRPr="00D741AF" w:rsidRDefault="00D741AF" w:rsidP="00D741AF">
      <w:pPr>
        <w:widowControl w:val="0"/>
        <w:numPr>
          <w:ilvl w:val="1"/>
          <w:numId w:val="23"/>
        </w:numPr>
        <w:rPr>
          <w:rFonts w:ascii="Comic Sans MS" w:hAnsi="Comic Sans MS"/>
          <w:snapToGrid w:val="0"/>
          <w:lang w:eastAsia="nb-NO"/>
        </w:rPr>
      </w:pPr>
      <w:r w:rsidRPr="00D741AF">
        <w:rPr>
          <w:rFonts w:ascii="Comic Sans MS" w:hAnsi="Comic Sans MS"/>
          <w:snapToGrid w:val="0"/>
          <w:lang w:eastAsia="nb-NO"/>
        </w:rPr>
        <w:t>Medlemsmøter og informasjon til nye medlemmer</w:t>
      </w:r>
    </w:p>
    <w:p w:rsidR="00D741AF" w:rsidRPr="00D741AF" w:rsidRDefault="00D741AF" w:rsidP="00D741AF">
      <w:pPr>
        <w:widowControl w:val="0"/>
        <w:numPr>
          <w:ilvl w:val="1"/>
          <w:numId w:val="23"/>
        </w:numPr>
        <w:rPr>
          <w:rFonts w:ascii="Comic Sans MS" w:hAnsi="Comic Sans MS"/>
          <w:snapToGrid w:val="0"/>
          <w:lang w:eastAsia="nb-NO"/>
        </w:rPr>
      </w:pPr>
      <w:proofErr w:type="spellStart"/>
      <w:r w:rsidRPr="00D741AF">
        <w:rPr>
          <w:rFonts w:ascii="Comic Sans MS" w:hAnsi="Comic Sans MS"/>
          <w:snapToGrid w:val="0"/>
          <w:lang w:eastAsia="nb-NO"/>
        </w:rPr>
        <w:t>Sponsorkontakt</w:t>
      </w:r>
      <w:proofErr w:type="spellEnd"/>
    </w:p>
    <w:p w:rsidR="00D741AF" w:rsidRPr="00D741AF" w:rsidRDefault="00D741AF" w:rsidP="00D741AF">
      <w:pPr>
        <w:widowControl w:val="0"/>
        <w:numPr>
          <w:ilvl w:val="1"/>
          <w:numId w:val="23"/>
        </w:numPr>
        <w:rPr>
          <w:rFonts w:ascii="Comic Sans MS" w:hAnsi="Comic Sans MS"/>
          <w:snapToGrid w:val="0"/>
          <w:lang w:eastAsia="nb-NO"/>
        </w:rPr>
      </w:pPr>
      <w:r w:rsidRPr="00D741AF">
        <w:rPr>
          <w:rFonts w:ascii="Comic Sans MS" w:hAnsi="Comic Sans MS"/>
          <w:snapToGrid w:val="0"/>
          <w:lang w:eastAsia="nb-NO"/>
        </w:rPr>
        <w:t>Korrespondanse / høringer NKK og FKF</w:t>
      </w:r>
    </w:p>
    <w:p w:rsidR="00D741AF" w:rsidRPr="00D741AF" w:rsidRDefault="00D741AF" w:rsidP="00D741AF">
      <w:pPr>
        <w:widowControl w:val="0"/>
        <w:ind w:left="1800"/>
        <w:rPr>
          <w:rFonts w:ascii="Comic Sans MS" w:hAnsi="Comic Sans MS"/>
          <w:snapToGrid w:val="0"/>
          <w:lang w:eastAsia="nb-NO"/>
        </w:rPr>
      </w:pPr>
    </w:p>
    <w:p w:rsidR="00D741AF" w:rsidRPr="00D741AF" w:rsidRDefault="00D741AF" w:rsidP="00D741AF">
      <w:pPr>
        <w:widowControl w:val="0"/>
        <w:numPr>
          <w:ilvl w:val="0"/>
          <w:numId w:val="23"/>
        </w:numPr>
        <w:rPr>
          <w:rFonts w:ascii="Comic Sans MS" w:hAnsi="Comic Sans MS"/>
          <w:snapToGrid w:val="0"/>
          <w:lang w:eastAsia="nb-NO"/>
        </w:rPr>
      </w:pPr>
      <w:r w:rsidRPr="00D741AF">
        <w:rPr>
          <w:rFonts w:ascii="Comic Sans MS" w:hAnsi="Comic Sans MS"/>
          <w:snapToGrid w:val="0"/>
          <w:lang w:eastAsia="nb-NO"/>
        </w:rPr>
        <w:t>Styret har også jobbet med oppgaver som:</w:t>
      </w:r>
    </w:p>
    <w:p w:rsidR="00D741AF" w:rsidRPr="00D741AF" w:rsidRDefault="00D741AF" w:rsidP="00D741AF">
      <w:pPr>
        <w:widowControl w:val="0"/>
        <w:numPr>
          <w:ilvl w:val="1"/>
          <w:numId w:val="23"/>
        </w:numPr>
        <w:rPr>
          <w:rFonts w:ascii="Comic Sans MS" w:hAnsi="Comic Sans MS"/>
          <w:snapToGrid w:val="0"/>
          <w:lang w:eastAsia="nb-NO"/>
        </w:rPr>
      </w:pPr>
      <w:r w:rsidRPr="00D741AF">
        <w:rPr>
          <w:rFonts w:ascii="Comic Sans MS" w:hAnsi="Comic Sans MS"/>
          <w:snapToGrid w:val="0"/>
          <w:lang w:eastAsia="nb-NO"/>
        </w:rPr>
        <w:t>Videreutvikling av prøveterreng Forusprøven</w:t>
      </w:r>
    </w:p>
    <w:p w:rsidR="00D741AF" w:rsidRPr="00D741AF" w:rsidRDefault="00D741AF" w:rsidP="00D741AF">
      <w:pPr>
        <w:widowControl w:val="0"/>
        <w:numPr>
          <w:ilvl w:val="1"/>
          <w:numId w:val="23"/>
        </w:numPr>
        <w:rPr>
          <w:rFonts w:ascii="Comic Sans MS" w:hAnsi="Comic Sans MS"/>
          <w:snapToGrid w:val="0"/>
          <w:lang w:eastAsia="nb-NO"/>
        </w:rPr>
      </w:pPr>
      <w:r w:rsidRPr="00D741AF">
        <w:rPr>
          <w:rFonts w:ascii="Comic Sans MS" w:hAnsi="Comic Sans MS"/>
          <w:snapToGrid w:val="0"/>
          <w:lang w:eastAsia="nb-NO"/>
        </w:rPr>
        <w:t>Trenings- og lufteterreng Furenes</w:t>
      </w:r>
    </w:p>
    <w:p w:rsidR="00D741AF" w:rsidRPr="00D741AF" w:rsidRDefault="00D741AF" w:rsidP="00D741AF">
      <w:pPr>
        <w:widowControl w:val="0"/>
        <w:numPr>
          <w:ilvl w:val="1"/>
          <w:numId w:val="23"/>
        </w:numPr>
        <w:rPr>
          <w:rFonts w:ascii="Comic Sans MS" w:hAnsi="Comic Sans MS"/>
          <w:snapToGrid w:val="0"/>
          <w:lang w:eastAsia="nb-NO"/>
        </w:rPr>
      </w:pPr>
      <w:r w:rsidRPr="00D741AF">
        <w:rPr>
          <w:rFonts w:ascii="Comic Sans MS" w:hAnsi="Comic Sans MS"/>
          <w:snapToGrid w:val="0"/>
          <w:lang w:eastAsia="nb-NO"/>
        </w:rPr>
        <w:t>Prøveterreng Sirdal høst</w:t>
      </w:r>
    </w:p>
    <w:p w:rsidR="00D741AF" w:rsidRPr="00D741AF" w:rsidRDefault="00D741AF" w:rsidP="00D741AF">
      <w:pPr>
        <w:widowControl w:val="0"/>
        <w:numPr>
          <w:ilvl w:val="1"/>
          <w:numId w:val="23"/>
        </w:numPr>
        <w:rPr>
          <w:rFonts w:ascii="Comic Sans MS" w:hAnsi="Comic Sans MS"/>
          <w:snapToGrid w:val="0"/>
          <w:lang w:eastAsia="nb-NO"/>
        </w:rPr>
      </w:pPr>
      <w:r w:rsidRPr="00D741AF">
        <w:rPr>
          <w:rFonts w:ascii="Comic Sans MS" w:hAnsi="Comic Sans MS"/>
          <w:snapToGrid w:val="0"/>
          <w:lang w:eastAsia="nb-NO"/>
        </w:rPr>
        <w:t>Medlemsundersøkelse</w:t>
      </w:r>
    </w:p>
    <w:p w:rsidR="00D741AF" w:rsidRPr="00D741AF" w:rsidRDefault="00D741AF" w:rsidP="00D741AF">
      <w:pPr>
        <w:widowControl w:val="0"/>
        <w:numPr>
          <w:ilvl w:val="1"/>
          <w:numId w:val="23"/>
        </w:numPr>
        <w:rPr>
          <w:rFonts w:ascii="Comic Sans MS" w:hAnsi="Comic Sans MS"/>
          <w:snapToGrid w:val="0"/>
          <w:lang w:eastAsia="nb-NO"/>
        </w:rPr>
      </w:pPr>
      <w:r w:rsidRPr="00D741AF">
        <w:rPr>
          <w:rFonts w:ascii="Comic Sans MS" w:hAnsi="Comic Sans MS"/>
          <w:snapToGrid w:val="0"/>
          <w:lang w:eastAsia="nb-NO"/>
        </w:rPr>
        <w:t>Deltatt på arbeidsmøter sammen med arrangører av lavlandsprøver</w:t>
      </w:r>
    </w:p>
    <w:p w:rsidR="000A1B93" w:rsidRDefault="000A1B93" w:rsidP="000A1B93">
      <w:pPr>
        <w:widowControl w:val="0"/>
        <w:ind w:left="708" w:firstLine="12"/>
        <w:rPr>
          <w:rFonts w:ascii="Comic Sans MS" w:hAnsi="Comic Sans MS"/>
          <w:snapToGrid w:val="0"/>
        </w:rPr>
      </w:pPr>
    </w:p>
    <w:p w:rsidR="00427CF0" w:rsidRPr="00427CF0" w:rsidRDefault="00427CF0" w:rsidP="000A1B93">
      <w:pPr>
        <w:widowControl w:val="0"/>
        <w:ind w:left="708" w:firstLine="12"/>
        <w:rPr>
          <w:rFonts w:ascii="Comic Sans MS" w:hAnsi="Comic Sans MS"/>
          <w:snapToGrid w:val="0"/>
        </w:rPr>
      </w:pPr>
      <w:r w:rsidRPr="00427CF0">
        <w:rPr>
          <w:rFonts w:ascii="Comic Sans MS" w:hAnsi="Comic Sans MS"/>
          <w:snapToGrid w:val="0"/>
        </w:rPr>
        <w:lastRenderedPageBreak/>
        <w:t>RFK har sa</w:t>
      </w:r>
      <w:r>
        <w:rPr>
          <w:rFonts w:ascii="Comic Sans MS" w:hAnsi="Comic Sans MS"/>
          <w:snapToGrid w:val="0"/>
        </w:rPr>
        <w:t>tt som mål å bli mere synlig for våre medlem</w:t>
      </w:r>
      <w:r w:rsidR="000A1B93">
        <w:rPr>
          <w:rFonts w:ascii="Comic Sans MS" w:hAnsi="Comic Sans MS"/>
          <w:snapToGrid w:val="0"/>
        </w:rPr>
        <w:t xml:space="preserve">mer ved å bruke vår Web side og </w:t>
      </w:r>
      <w:r>
        <w:rPr>
          <w:rFonts w:ascii="Comic Sans MS" w:hAnsi="Comic Sans MS"/>
          <w:snapToGrid w:val="0"/>
        </w:rPr>
        <w:t>FB side flittig. På den måten ønsker vi å få raskt ut</w:t>
      </w:r>
      <w:r w:rsidRPr="00427CF0">
        <w:rPr>
          <w:rFonts w:ascii="Comic Sans MS" w:hAnsi="Comic Sans MS"/>
          <w:snapToGrid w:val="0"/>
        </w:rPr>
        <w:t xml:space="preserve"> info til medlemmene </w:t>
      </w:r>
      <w:r w:rsidR="000A1B93">
        <w:rPr>
          <w:rFonts w:ascii="Comic Sans MS" w:hAnsi="Comic Sans MS"/>
          <w:snapToGrid w:val="0"/>
        </w:rPr>
        <w:t xml:space="preserve">og </w:t>
      </w:r>
      <w:r w:rsidRPr="00427CF0">
        <w:rPr>
          <w:rFonts w:ascii="Comic Sans MS" w:hAnsi="Comic Sans MS"/>
          <w:snapToGrid w:val="0"/>
        </w:rPr>
        <w:t xml:space="preserve">å </w:t>
      </w:r>
      <w:r>
        <w:rPr>
          <w:rFonts w:ascii="Comic Sans MS" w:hAnsi="Comic Sans MS"/>
          <w:snapToGrid w:val="0"/>
        </w:rPr>
        <w:t xml:space="preserve">invitere </w:t>
      </w:r>
      <w:r w:rsidR="000A1B93">
        <w:rPr>
          <w:rFonts w:ascii="Comic Sans MS" w:hAnsi="Comic Sans MS"/>
          <w:snapToGrid w:val="0"/>
        </w:rPr>
        <w:t>medlemmene til å bruke FB</w:t>
      </w:r>
      <w:r w:rsidRPr="00427CF0">
        <w:rPr>
          <w:rFonts w:ascii="Comic Sans MS" w:hAnsi="Comic Sans MS"/>
          <w:snapToGrid w:val="0"/>
        </w:rPr>
        <w:t xml:space="preserve"> til </w:t>
      </w:r>
      <w:proofErr w:type="gramStart"/>
      <w:r w:rsidRPr="00427CF0">
        <w:rPr>
          <w:rFonts w:ascii="Comic Sans MS" w:hAnsi="Comic Sans MS"/>
          <w:snapToGrid w:val="0"/>
        </w:rPr>
        <w:t>å</w:t>
      </w:r>
      <w:proofErr w:type="gramEnd"/>
      <w:r>
        <w:rPr>
          <w:rFonts w:ascii="Comic Sans MS" w:hAnsi="Comic Sans MS"/>
          <w:snapToGrid w:val="0"/>
        </w:rPr>
        <w:t xml:space="preserve"> blant annet</w:t>
      </w:r>
      <w:r w:rsidRPr="00427CF0">
        <w:rPr>
          <w:rFonts w:ascii="Comic Sans MS" w:hAnsi="Comic Sans MS"/>
          <w:snapToGrid w:val="0"/>
        </w:rPr>
        <w:t xml:space="preserve"> invitere hverandre </w:t>
      </w:r>
      <w:r>
        <w:rPr>
          <w:rFonts w:ascii="Comic Sans MS" w:hAnsi="Comic Sans MS"/>
          <w:snapToGrid w:val="0"/>
        </w:rPr>
        <w:t xml:space="preserve">med </w:t>
      </w:r>
      <w:r w:rsidRPr="00427CF0">
        <w:rPr>
          <w:rFonts w:ascii="Comic Sans MS" w:hAnsi="Comic Sans MS"/>
          <w:snapToGrid w:val="0"/>
        </w:rPr>
        <w:t>på trening og turer.</w:t>
      </w:r>
    </w:p>
    <w:p w:rsidR="00427CF0" w:rsidRPr="00427CF0" w:rsidRDefault="000A1B93" w:rsidP="000A1B93">
      <w:pPr>
        <w:widowControl w:val="0"/>
        <w:ind w:left="708" w:firstLine="12"/>
        <w:rPr>
          <w:rFonts w:ascii="Comic Sans MS" w:hAnsi="Comic Sans MS"/>
          <w:snapToGrid w:val="0"/>
        </w:rPr>
      </w:pPr>
      <w:r>
        <w:rPr>
          <w:rFonts w:ascii="Comic Sans MS" w:hAnsi="Comic Sans MS"/>
          <w:snapToGrid w:val="0"/>
        </w:rPr>
        <w:t xml:space="preserve">Styret har også i inneværende år </w:t>
      </w:r>
      <w:r w:rsidRPr="00427CF0">
        <w:rPr>
          <w:rFonts w:ascii="Comic Sans MS" w:hAnsi="Comic Sans MS"/>
          <w:snapToGrid w:val="0"/>
        </w:rPr>
        <w:t>fokusert</w:t>
      </w:r>
      <w:r>
        <w:rPr>
          <w:rFonts w:ascii="Comic Sans MS" w:hAnsi="Comic Sans MS"/>
          <w:snapToGrid w:val="0"/>
        </w:rPr>
        <w:t xml:space="preserve"> med medlemsmøter. Det arbeidet vil bli intensivert i kommende år.</w:t>
      </w:r>
    </w:p>
    <w:p w:rsidR="00D741AF" w:rsidRPr="00D741AF" w:rsidRDefault="00D741AF" w:rsidP="00D741AF">
      <w:pPr>
        <w:widowControl w:val="0"/>
        <w:ind w:left="720"/>
        <w:rPr>
          <w:rFonts w:ascii="Comic Sans MS" w:hAnsi="Comic Sans MS"/>
          <w:snapToGrid w:val="0"/>
          <w:lang w:eastAsia="nb-NO"/>
        </w:rPr>
      </w:pPr>
    </w:p>
    <w:p w:rsidR="00D741AF" w:rsidRPr="00D741AF" w:rsidRDefault="00D741AF" w:rsidP="00D741AF">
      <w:pPr>
        <w:widowControl w:val="0"/>
        <w:ind w:left="720"/>
        <w:rPr>
          <w:rFonts w:ascii="Comic Sans MS" w:hAnsi="Comic Sans MS"/>
          <w:b/>
          <w:snapToGrid w:val="0"/>
          <w:u w:val="single"/>
          <w:lang w:eastAsia="nb-NO"/>
        </w:rPr>
      </w:pPr>
      <w:r w:rsidRPr="00D741AF">
        <w:rPr>
          <w:rFonts w:ascii="Comic Sans MS" w:hAnsi="Comic Sans MS"/>
          <w:b/>
          <w:snapToGrid w:val="0"/>
          <w:u w:val="single"/>
          <w:lang w:eastAsia="nb-NO"/>
        </w:rPr>
        <w:t>Nyutdannede instruktører:</w:t>
      </w:r>
    </w:p>
    <w:p w:rsidR="00D741AF" w:rsidRPr="00D741AF" w:rsidRDefault="00D741AF" w:rsidP="00D741AF">
      <w:pPr>
        <w:widowControl w:val="0"/>
        <w:ind w:firstLine="720"/>
        <w:rPr>
          <w:rFonts w:ascii="Comic Sans MS" w:hAnsi="Comic Sans MS"/>
          <w:snapToGrid w:val="0"/>
          <w:lang w:eastAsia="nb-NO"/>
        </w:rPr>
      </w:pPr>
      <w:r w:rsidRPr="00D741AF">
        <w:rPr>
          <w:rFonts w:ascii="Comic Sans MS" w:hAnsi="Comic Sans MS"/>
          <w:snapToGrid w:val="0"/>
        </w:rPr>
        <w:t>Ingen i 2015.</w:t>
      </w:r>
    </w:p>
    <w:p w:rsidR="00D741AF" w:rsidRPr="00D741AF" w:rsidRDefault="00D741AF" w:rsidP="00D741AF">
      <w:pPr>
        <w:widowControl w:val="0"/>
        <w:ind w:left="720"/>
        <w:rPr>
          <w:rFonts w:ascii="Comic Sans MS" w:hAnsi="Comic Sans MS"/>
          <w:snapToGrid w:val="0"/>
          <w:lang w:eastAsia="nb-NO"/>
        </w:rPr>
      </w:pPr>
    </w:p>
    <w:p w:rsidR="00D741AF" w:rsidRPr="00D741AF" w:rsidRDefault="00D741AF" w:rsidP="00D741AF">
      <w:pPr>
        <w:widowControl w:val="0"/>
        <w:ind w:firstLine="720"/>
        <w:rPr>
          <w:rFonts w:ascii="Comic Sans MS" w:hAnsi="Comic Sans MS"/>
          <w:b/>
          <w:snapToGrid w:val="0"/>
          <w:lang w:eastAsia="nb-NO"/>
        </w:rPr>
      </w:pPr>
      <w:r w:rsidRPr="00D741AF">
        <w:rPr>
          <w:rFonts w:ascii="Comic Sans MS" w:hAnsi="Comic Sans MS"/>
          <w:b/>
          <w:snapToGrid w:val="0"/>
          <w:u w:val="single"/>
          <w:lang w:eastAsia="nb-NO"/>
        </w:rPr>
        <w:t>Nyutdannet jaktprøve-dommer</w:t>
      </w:r>
      <w:r w:rsidRPr="00D741AF">
        <w:rPr>
          <w:rFonts w:ascii="Comic Sans MS" w:hAnsi="Comic Sans MS"/>
          <w:b/>
          <w:snapToGrid w:val="0"/>
          <w:lang w:eastAsia="nb-NO"/>
        </w:rPr>
        <w:t>:</w:t>
      </w:r>
    </w:p>
    <w:p w:rsidR="00D741AF" w:rsidRDefault="00D741AF" w:rsidP="00D741AF">
      <w:pPr>
        <w:widowControl w:val="0"/>
        <w:ind w:left="737"/>
        <w:rPr>
          <w:rFonts w:ascii="Comic Sans MS" w:hAnsi="Comic Sans MS"/>
          <w:snapToGrid w:val="0"/>
          <w:color w:val="FF0000"/>
        </w:rPr>
      </w:pPr>
      <w:r w:rsidRPr="00D741AF">
        <w:rPr>
          <w:rFonts w:ascii="Comic Sans MS" w:hAnsi="Comic Sans MS"/>
          <w:snapToGrid w:val="0"/>
        </w:rPr>
        <w:t>Kjetil Kristiansen, Ola L. Nedrejord, Alexander Kristiansen ble uteksami</w:t>
      </w:r>
      <w:r w:rsidR="000A1B93">
        <w:rPr>
          <w:rFonts w:ascii="Comic Sans MS" w:hAnsi="Comic Sans MS"/>
          <w:snapToGrid w:val="0"/>
        </w:rPr>
        <w:t>nert til jaktprøve dommer 16.8.</w:t>
      </w:r>
      <w:r w:rsidRPr="00D741AF">
        <w:rPr>
          <w:rFonts w:ascii="Comic Sans MS" w:hAnsi="Comic Sans MS"/>
          <w:snapToGrid w:val="0"/>
        </w:rPr>
        <w:t>2015</w:t>
      </w:r>
      <w:r>
        <w:rPr>
          <w:rFonts w:ascii="Comic Sans MS" w:hAnsi="Comic Sans MS"/>
          <w:snapToGrid w:val="0"/>
          <w:color w:val="FF0000"/>
        </w:rPr>
        <w:t>.</w:t>
      </w:r>
    </w:p>
    <w:p w:rsidR="007533B2" w:rsidRPr="00AB240F" w:rsidRDefault="007533B2" w:rsidP="007533B2">
      <w:pPr>
        <w:widowControl w:val="0"/>
        <w:ind w:firstLine="720"/>
        <w:rPr>
          <w:rFonts w:ascii="Comic Sans MS" w:hAnsi="Comic Sans MS"/>
          <w:snapToGrid w:val="0"/>
        </w:rPr>
      </w:pPr>
    </w:p>
    <w:p w:rsidR="00A57708" w:rsidRPr="00AB240F" w:rsidRDefault="00A57708" w:rsidP="007533B2">
      <w:pPr>
        <w:widowControl w:val="0"/>
        <w:ind w:firstLine="720"/>
        <w:rPr>
          <w:rFonts w:ascii="Comic Sans MS" w:hAnsi="Comic Sans MS"/>
          <w:b/>
          <w:snapToGrid w:val="0"/>
          <w:lang w:eastAsia="nb-NO"/>
        </w:rPr>
      </w:pPr>
    </w:p>
    <w:p w:rsidR="007533B2" w:rsidRPr="00FE529F" w:rsidRDefault="007533B2" w:rsidP="007533B2">
      <w:pPr>
        <w:widowControl w:val="0"/>
        <w:rPr>
          <w:rFonts w:ascii="Comic Sans MS" w:hAnsi="Comic Sans MS"/>
          <w:b/>
          <w:snapToGrid w:val="0"/>
          <w:color w:val="FF0000"/>
          <w:u w:val="single"/>
          <w:lang w:eastAsia="nb-NO"/>
        </w:rPr>
      </w:pPr>
      <w:r w:rsidRPr="00EC7420">
        <w:rPr>
          <w:rFonts w:ascii="Comic Sans MS" w:hAnsi="Comic Sans MS"/>
          <w:b/>
          <w:snapToGrid w:val="0"/>
          <w:lang w:eastAsia="nb-NO"/>
        </w:rPr>
        <w:t>b)</w:t>
      </w:r>
      <w:r w:rsidRPr="00EC7420">
        <w:rPr>
          <w:rFonts w:ascii="Comic Sans MS" w:hAnsi="Comic Sans MS"/>
          <w:b/>
          <w:snapToGrid w:val="0"/>
          <w:lang w:eastAsia="nb-NO"/>
        </w:rPr>
        <w:tab/>
      </w:r>
      <w:r w:rsidRPr="00EC7420">
        <w:rPr>
          <w:rFonts w:ascii="Comic Sans MS" w:hAnsi="Comic Sans MS"/>
          <w:b/>
          <w:snapToGrid w:val="0"/>
          <w:u w:val="single"/>
          <w:lang w:eastAsia="nb-NO"/>
        </w:rPr>
        <w:t>Klubbens økonomi</w:t>
      </w:r>
      <w:r w:rsidR="00A324D7" w:rsidRPr="00EC7420">
        <w:rPr>
          <w:rFonts w:ascii="Comic Sans MS" w:hAnsi="Comic Sans MS"/>
          <w:b/>
          <w:snapToGrid w:val="0"/>
          <w:u w:val="single"/>
          <w:lang w:eastAsia="nb-NO"/>
        </w:rPr>
        <w:t xml:space="preserve"> / medlemmer</w:t>
      </w:r>
      <w:r w:rsidR="00FE529F">
        <w:rPr>
          <w:rFonts w:ascii="Comic Sans MS" w:hAnsi="Comic Sans MS"/>
          <w:b/>
          <w:snapToGrid w:val="0"/>
          <w:u w:val="single"/>
          <w:lang w:eastAsia="nb-NO"/>
        </w:rPr>
        <w:t xml:space="preserve"> </w:t>
      </w:r>
    </w:p>
    <w:p w:rsidR="000370FB" w:rsidRPr="00EC7420" w:rsidRDefault="000370FB" w:rsidP="000370FB">
      <w:pPr>
        <w:widowControl w:val="0"/>
        <w:ind w:left="708" w:firstLine="12"/>
        <w:rPr>
          <w:rFonts w:ascii="Comic Sans MS" w:hAnsi="Comic Sans MS"/>
          <w:snapToGrid w:val="0"/>
        </w:rPr>
      </w:pPr>
      <w:r w:rsidRPr="00EC7420">
        <w:rPr>
          <w:rFonts w:ascii="Comic Sans MS" w:hAnsi="Comic Sans MS"/>
          <w:snapToGrid w:val="0"/>
        </w:rPr>
        <w:t>201</w:t>
      </w:r>
      <w:r>
        <w:rPr>
          <w:rFonts w:ascii="Comic Sans MS" w:hAnsi="Comic Sans MS"/>
          <w:snapToGrid w:val="0"/>
        </w:rPr>
        <w:t>5</w:t>
      </w:r>
      <w:r w:rsidRPr="00EC7420">
        <w:rPr>
          <w:rFonts w:ascii="Comic Sans MS" w:hAnsi="Comic Sans MS"/>
          <w:snapToGrid w:val="0"/>
        </w:rPr>
        <w:t xml:space="preserve"> har vært et </w:t>
      </w:r>
      <w:r>
        <w:rPr>
          <w:rFonts w:ascii="Comic Sans MS" w:hAnsi="Comic Sans MS"/>
          <w:snapToGrid w:val="0"/>
        </w:rPr>
        <w:t xml:space="preserve">regnskapsmessig godt </w:t>
      </w:r>
      <w:r w:rsidRPr="00EC7420">
        <w:rPr>
          <w:rFonts w:ascii="Comic Sans MS" w:hAnsi="Comic Sans MS"/>
          <w:snapToGrid w:val="0"/>
        </w:rPr>
        <w:t xml:space="preserve">år </w:t>
      </w:r>
      <w:proofErr w:type="spellStart"/>
      <w:r w:rsidRPr="00EC7420">
        <w:rPr>
          <w:rFonts w:ascii="Comic Sans MS" w:hAnsi="Comic Sans MS"/>
          <w:snapToGrid w:val="0"/>
        </w:rPr>
        <w:t>m.h.t.</w:t>
      </w:r>
      <w:proofErr w:type="spellEnd"/>
      <w:r w:rsidRPr="00EC7420">
        <w:rPr>
          <w:rFonts w:ascii="Comic Sans MS" w:hAnsi="Comic Sans MS"/>
          <w:snapToGrid w:val="0"/>
        </w:rPr>
        <w:t xml:space="preserve"> resultat av klubbens virksomhet. </w:t>
      </w:r>
      <w:r>
        <w:rPr>
          <w:rFonts w:ascii="Comic Sans MS" w:hAnsi="Comic Sans MS"/>
          <w:snapToGrid w:val="0"/>
        </w:rPr>
        <w:t>Klubbens økonomi er mer s</w:t>
      </w:r>
      <w:r w:rsidRPr="00EC7420">
        <w:rPr>
          <w:rFonts w:ascii="Comic Sans MS" w:hAnsi="Comic Sans MS"/>
          <w:snapToGrid w:val="0"/>
        </w:rPr>
        <w:t xml:space="preserve">olid </w:t>
      </w:r>
      <w:r>
        <w:rPr>
          <w:rFonts w:ascii="Comic Sans MS" w:hAnsi="Comic Sans MS"/>
          <w:snapToGrid w:val="0"/>
        </w:rPr>
        <w:t xml:space="preserve">enn tidligere og egenkapitalen har i 2015 økt mer enn det regnskapsmessige tapet klubben fikk i 2014. Dette er i samsvar med </w:t>
      </w:r>
      <w:r w:rsidRPr="00EC7420">
        <w:rPr>
          <w:rFonts w:ascii="Comic Sans MS" w:hAnsi="Comic Sans MS"/>
          <w:snapToGrid w:val="0"/>
        </w:rPr>
        <w:t>målsetting</w:t>
      </w:r>
      <w:r>
        <w:rPr>
          <w:rFonts w:ascii="Comic Sans MS" w:hAnsi="Comic Sans MS"/>
          <w:snapToGrid w:val="0"/>
        </w:rPr>
        <w:t xml:space="preserve">en </w:t>
      </w:r>
      <w:r w:rsidRPr="00EC7420">
        <w:rPr>
          <w:rFonts w:ascii="Comic Sans MS" w:hAnsi="Comic Sans MS"/>
          <w:snapToGrid w:val="0"/>
        </w:rPr>
        <w:t>at egenkapitalen ikke reduseres av ”normal” drift.</w:t>
      </w:r>
    </w:p>
    <w:p w:rsidR="000370FB" w:rsidRPr="00EC7420" w:rsidRDefault="000370FB" w:rsidP="000370FB">
      <w:pPr>
        <w:widowControl w:val="0"/>
        <w:ind w:left="708" w:firstLine="12"/>
        <w:rPr>
          <w:rFonts w:ascii="Comic Sans MS" w:hAnsi="Comic Sans MS"/>
          <w:snapToGrid w:val="0"/>
        </w:rPr>
      </w:pPr>
    </w:p>
    <w:p w:rsidR="000370FB" w:rsidRPr="00EC7420" w:rsidRDefault="000370FB" w:rsidP="000370FB">
      <w:pPr>
        <w:widowControl w:val="0"/>
        <w:ind w:left="708" w:firstLine="12"/>
        <w:rPr>
          <w:rFonts w:ascii="Comic Sans MS" w:hAnsi="Comic Sans MS"/>
          <w:snapToGrid w:val="0"/>
        </w:rPr>
      </w:pPr>
      <w:r w:rsidRPr="00EC7420">
        <w:rPr>
          <w:rFonts w:ascii="Comic Sans MS" w:hAnsi="Comic Sans MS"/>
          <w:snapToGrid w:val="0"/>
        </w:rPr>
        <w:t>Regnskapet for 201</w:t>
      </w:r>
      <w:r>
        <w:rPr>
          <w:rFonts w:ascii="Comic Sans MS" w:hAnsi="Comic Sans MS"/>
          <w:snapToGrid w:val="0"/>
        </w:rPr>
        <w:t>5</w:t>
      </w:r>
      <w:r w:rsidRPr="00EC7420">
        <w:rPr>
          <w:rFonts w:ascii="Comic Sans MS" w:hAnsi="Comic Sans MS"/>
          <w:snapToGrid w:val="0"/>
        </w:rPr>
        <w:t xml:space="preserve"> viser et </w:t>
      </w:r>
      <w:r>
        <w:rPr>
          <w:rFonts w:ascii="Comic Sans MS" w:hAnsi="Comic Sans MS"/>
          <w:snapToGrid w:val="0"/>
        </w:rPr>
        <w:t xml:space="preserve">overskudd </w:t>
      </w:r>
      <w:r w:rsidRPr="00EC7420">
        <w:rPr>
          <w:rFonts w:ascii="Comic Sans MS" w:hAnsi="Comic Sans MS"/>
          <w:snapToGrid w:val="0"/>
        </w:rPr>
        <w:t xml:space="preserve">på </w:t>
      </w:r>
      <w:r>
        <w:rPr>
          <w:rFonts w:ascii="Comic Sans MS" w:hAnsi="Comic Sans MS"/>
          <w:snapToGrid w:val="0"/>
        </w:rPr>
        <w:t xml:space="preserve">62.492 </w:t>
      </w:r>
      <w:r w:rsidRPr="00EC7420">
        <w:rPr>
          <w:rFonts w:ascii="Comic Sans MS" w:hAnsi="Comic Sans MS"/>
          <w:snapToGrid w:val="0"/>
        </w:rPr>
        <w:t>kr, mot et budsjettert 0 resultat.</w:t>
      </w:r>
    </w:p>
    <w:p w:rsidR="000370FB" w:rsidRPr="00EC7420" w:rsidRDefault="000370FB" w:rsidP="000370FB">
      <w:pPr>
        <w:widowControl w:val="0"/>
        <w:ind w:firstLine="708"/>
        <w:rPr>
          <w:rFonts w:ascii="Comic Sans MS" w:hAnsi="Comic Sans MS"/>
          <w:snapToGrid w:val="0"/>
        </w:rPr>
      </w:pPr>
      <w:r w:rsidRPr="00EC7420">
        <w:rPr>
          <w:rFonts w:ascii="Comic Sans MS" w:hAnsi="Comic Sans MS"/>
          <w:snapToGrid w:val="0"/>
        </w:rPr>
        <w:t>Dette skyldes primært:</w:t>
      </w:r>
    </w:p>
    <w:p w:rsidR="000370FB" w:rsidRPr="00EC7420" w:rsidRDefault="000370FB" w:rsidP="000370FB">
      <w:pPr>
        <w:pStyle w:val="Listeavsnitt"/>
        <w:numPr>
          <w:ilvl w:val="0"/>
          <w:numId w:val="18"/>
        </w:numPr>
        <w:ind w:left="1104"/>
        <w:contextualSpacing w:val="0"/>
        <w:rPr>
          <w:rFonts w:ascii="Comic Sans MS" w:hAnsi="Comic Sans MS"/>
        </w:rPr>
      </w:pPr>
      <w:r>
        <w:rPr>
          <w:rFonts w:ascii="Comic Sans MS" w:hAnsi="Comic Sans MS"/>
        </w:rPr>
        <w:t>Alle aktiviteter har bidratt med positivt resultat. Dette skyldes i stor grad lavere kostnader, og med unntak av at Forus Open ikke ble arrangert i 2015, omtrent samme aktivitetsnivå.</w:t>
      </w:r>
    </w:p>
    <w:p w:rsidR="000370FB" w:rsidRPr="00EC7420" w:rsidRDefault="000370FB" w:rsidP="000370FB">
      <w:pPr>
        <w:pStyle w:val="Listeavsnitt"/>
        <w:numPr>
          <w:ilvl w:val="0"/>
          <w:numId w:val="18"/>
        </w:numPr>
        <w:ind w:left="1104"/>
        <w:contextualSpacing w:val="0"/>
        <w:rPr>
          <w:rFonts w:ascii="Comic Sans MS" w:hAnsi="Comic Sans MS"/>
        </w:rPr>
      </w:pPr>
      <w:r w:rsidRPr="00EC7420">
        <w:rPr>
          <w:rFonts w:ascii="Comic Sans MS" w:hAnsi="Comic Sans MS"/>
        </w:rPr>
        <w:t xml:space="preserve">MVA kompensasjon for 2013 </w:t>
      </w:r>
      <w:r>
        <w:rPr>
          <w:rFonts w:ascii="Comic Sans MS" w:hAnsi="Comic Sans MS"/>
        </w:rPr>
        <w:t>og 2014 er ført i 2015 regnskapet. MVA kompensasjonen for 2013, som kunne vært tatt med i 2014, er på ca. 22.000 kr.</w:t>
      </w:r>
    </w:p>
    <w:p w:rsidR="000370FB" w:rsidRDefault="000370FB" w:rsidP="000370FB">
      <w:pPr>
        <w:pStyle w:val="Listeavsnitt"/>
        <w:numPr>
          <w:ilvl w:val="0"/>
          <w:numId w:val="18"/>
        </w:numPr>
        <w:ind w:left="1104"/>
        <w:contextualSpacing w:val="0"/>
        <w:rPr>
          <w:rFonts w:ascii="Comic Sans MS" w:hAnsi="Comic Sans MS"/>
        </w:rPr>
      </w:pPr>
      <w:r w:rsidRPr="00C0609E">
        <w:rPr>
          <w:rFonts w:ascii="Comic Sans MS" w:hAnsi="Comic Sans MS"/>
        </w:rPr>
        <w:t>Dommerutdanning har hatt mindre kostnader enn budsjettert, samt at refusjo</w:t>
      </w:r>
      <w:r>
        <w:rPr>
          <w:rFonts w:ascii="Comic Sans MS" w:hAnsi="Comic Sans MS"/>
        </w:rPr>
        <w:t>n fra FKF for kostnader til dom</w:t>
      </w:r>
      <w:r w:rsidRPr="00C0609E">
        <w:rPr>
          <w:rFonts w:ascii="Comic Sans MS" w:hAnsi="Comic Sans MS"/>
        </w:rPr>
        <w:t>m</w:t>
      </w:r>
      <w:r>
        <w:rPr>
          <w:rFonts w:ascii="Comic Sans MS" w:hAnsi="Comic Sans MS"/>
        </w:rPr>
        <w:t>e</w:t>
      </w:r>
      <w:r w:rsidRPr="00C0609E">
        <w:rPr>
          <w:rFonts w:ascii="Comic Sans MS" w:hAnsi="Comic Sans MS"/>
        </w:rPr>
        <w:t>rutdanning i 2014 er ført i 2015.</w:t>
      </w:r>
    </w:p>
    <w:p w:rsidR="000370FB" w:rsidRPr="00EC7420" w:rsidRDefault="000370FB" w:rsidP="000370FB">
      <w:pPr>
        <w:pStyle w:val="Listeavsnitt"/>
        <w:numPr>
          <w:ilvl w:val="0"/>
          <w:numId w:val="18"/>
        </w:numPr>
        <w:ind w:left="1104"/>
        <w:contextualSpacing w:val="0"/>
        <w:rPr>
          <w:rFonts w:ascii="Comic Sans MS" w:hAnsi="Comic Sans MS"/>
        </w:rPr>
      </w:pPr>
      <w:r>
        <w:rPr>
          <w:rFonts w:ascii="Comic Sans MS" w:hAnsi="Comic Sans MS"/>
        </w:rPr>
        <w:t>Mer i</w:t>
      </w:r>
      <w:r w:rsidRPr="00C0609E">
        <w:rPr>
          <w:rFonts w:ascii="Comic Sans MS" w:hAnsi="Comic Sans MS"/>
        </w:rPr>
        <w:t xml:space="preserve">nvestering i inngjerding på lufteområdet </w:t>
      </w:r>
      <w:proofErr w:type="spellStart"/>
      <w:r w:rsidRPr="00C0609E">
        <w:rPr>
          <w:rFonts w:ascii="Comic Sans MS" w:hAnsi="Comic Sans MS"/>
        </w:rPr>
        <w:t>Lutsi</w:t>
      </w:r>
      <w:proofErr w:type="spellEnd"/>
      <w:r w:rsidRPr="00C0609E">
        <w:rPr>
          <w:rFonts w:ascii="Comic Sans MS" w:hAnsi="Comic Sans MS"/>
        </w:rPr>
        <w:t xml:space="preserve"> har medført ca. 10.000 kr i mer avskrivinger enn budsjettert. </w:t>
      </w:r>
    </w:p>
    <w:p w:rsidR="000370FB" w:rsidRPr="00EC7420" w:rsidRDefault="000370FB" w:rsidP="000370FB">
      <w:pPr>
        <w:pStyle w:val="Listeavsnitt"/>
        <w:numPr>
          <w:ilvl w:val="0"/>
          <w:numId w:val="18"/>
        </w:numPr>
        <w:ind w:left="1104"/>
        <w:contextualSpacing w:val="0"/>
        <w:rPr>
          <w:rFonts w:ascii="Comic Sans MS" w:hAnsi="Comic Sans MS"/>
        </w:rPr>
      </w:pPr>
      <w:r w:rsidRPr="00EC7420">
        <w:rPr>
          <w:rFonts w:ascii="Comic Sans MS" w:hAnsi="Comic Sans MS"/>
        </w:rPr>
        <w:t xml:space="preserve">Prosjekt lavland har </w:t>
      </w:r>
      <w:r>
        <w:rPr>
          <w:rFonts w:ascii="Comic Sans MS" w:hAnsi="Comic Sans MS"/>
        </w:rPr>
        <w:t>hatt et kostnadsnivå i 2015 som er lavere enn budsjettert.</w:t>
      </w:r>
      <w:r w:rsidRPr="00EC7420">
        <w:rPr>
          <w:rFonts w:ascii="Comic Sans MS" w:hAnsi="Comic Sans MS"/>
        </w:rPr>
        <w:t xml:space="preserve"> </w:t>
      </w:r>
    </w:p>
    <w:p w:rsidR="000370FB" w:rsidRPr="00EC7420" w:rsidRDefault="000370FB" w:rsidP="000370FB">
      <w:pPr>
        <w:pStyle w:val="Listeavsnitt"/>
        <w:rPr>
          <w:rFonts w:ascii="Comic Sans MS" w:hAnsi="Comic Sans MS"/>
        </w:rPr>
      </w:pPr>
    </w:p>
    <w:p w:rsidR="000370FB" w:rsidRDefault="000370FB" w:rsidP="000370FB">
      <w:pPr>
        <w:pStyle w:val="Listeavsnitt"/>
        <w:rPr>
          <w:rFonts w:ascii="Comic Sans MS" w:hAnsi="Comic Sans MS"/>
        </w:rPr>
      </w:pPr>
      <w:r w:rsidRPr="00EC7420">
        <w:rPr>
          <w:rFonts w:ascii="Comic Sans MS" w:hAnsi="Comic Sans MS"/>
        </w:rPr>
        <w:t xml:space="preserve">Likviditeten er </w:t>
      </w:r>
      <w:r>
        <w:rPr>
          <w:rFonts w:ascii="Comic Sans MS" w:hAnsi="Comic Sans MS"/>
        </w:rPr>
        <w:t>betydelig forbedret som en følge av det gode resultatet, selv om kreditormassen er redusert</w:t>
      </w:r>
      <w:r w:rsidRPr="00EC7420">
        <w:rPr>
          <w:rFonts w:ascii="Comic Sans MS" w:hAnsi="Comic Sans MS"/>
        </w:rPr>
        <w:t xml:space="preserve">. </w:t>
      </w:r>
    </w:p>
    <w:p w:rsidR="000370FB" w:rsidRPr="00EC7420" w:rsidRDefault="000370FB" w:rsidP="000370FB">
      <w:pPr>
        <w:pStyle w:val="Listeavsnitt"/>
        <w:rPr>
          <w:rFonts w:ascii="Comic Sans MS" w:hAnsi="Comic Sans MS"/>
          <w:snapToGrid w:val="0"/>
        </w:rPr>
      </w:pPr>
    </w:p>
    <w:p w:rsidR="000370FB" w:rsidRPr="00EC7420" w:rsidRDefault="000370FB" w:rsidP="000370FB">
      <w:pPr>
        <w:widowControl w:val="0"/>
        <w:ind w:left="708" w:firstLine="12"/>
        <w:rPr>
          <w:rFonts w:ascii="Comic Sans MS" w:hAnsi="Comic Sans MS"/>
          <w:snapToGrid w:val="0"/>
        </w:rPr>
      </w:pPr>
      <w:r>
        <w:rPr>
          <w:rFonts w:ascii="Comic Sans MS" w:hAnsi="Comic Sans MS"/>
          <w:snapToGrid w:val="0"/>
        </w:rPr>
        <w:t xml:space="preserve">Det har ikke vært inntekter fra sponsoraktivitet bortsett fra annonsering i utstillingskatalog, </w:t>
      </w:r>
      <w:proofErr w:type="gramStart"/>
      <w:r>
        <w:rPr>
          <w:rFonts w:ascii="Comic Sans MS" w:hAnsi="Comic Sans MS"/>
          <w:snapToGrid w:val="0"/>
        </w:rPr>
        <w:t>noe</w:t>
      </w:r>
      <w:proofErr w:type="gramEnd"/>
      <w:r>
        <w:rPr>
          <w:rFonts w:ascii="Comic Sans MS" w:hAnsi="Comic Sans MS"/>
          <w:snapToGrid w:val="0"/>
        </w:rPr>
        <w:t xml:space="preserve"> premier og sponset prøveterreng fra Statskog til klubbmesterskap.</w:t>
      </w:r>
    </w:p>
    <w:p w:rsidR="000370FB" w:rsidRPr="00EC7420" w:rsidRDefault="000370FB" w:rsidP="000370FB">
      <w:pPr>
        <w:widowControl w:val="0"/>
        <w:ind w:left="708" w:firstLine="12"/>
        <w:rPr>
          <w:rFonts w:ascii="Comic Sans MS" w:hAnsi="Comic Sans MS"/>
          <w:snapToGrid w:val="0"/>
        </w:rPr>
      </w:pPr>
      <w:r w:rsidRPr="00EC7420">
        <w:rPr>
          <w:rFonts w:ascii="Comic Sans MS" w:hAnsi="Comic Sans MS"/>
          <w:snapToGrid w:val="0"/>
        </w:rPr>
        <w:t xml:space="preserve"> </w:t>
      </w:r>
    </w:p>
    <w:p w:rsidR="000370FB" w:rsidRPr="00EC7420" w:rsidRDefault="000370FB" w:rsidP="000370FB">
      <w:pPr>
        <w:widowControl w:val="0"/>
        <w:ind w:left="708" w:firstLine="12"/>
        <w:rPr>
          <w:rFonts w:ascii="Comic Sans MS" w:hAnsi="Comic Sans MS"/>
          <w:snapToGrid w:val="0"/>
        </w:rPr>
      </w:pPr>
      <w:r w:rsidRPr="00EC7420">
        <w:rPr>
          <w:rFonts w:ascii="Comic Sans MS" w:hAnsi="Comic Sans MS"/>
          <w:snapToGrid w:val="0"/>
        </w:rPr>
        <w:t>Regnskapet for 201</w:t>
      </w:r>
      <w:r>
        <w:rPr>
          <w:rFonts w:ascii="Comic Sans MS" w:hAnsi="Comic Sans MS"/>
          <w:snapToGrid w:val="0"/>
        </w:rPr>
        <w:t>5</w:t>
      </w:r>
      <w:r w:rsidRPr="00EC7420">
        <w:rPr>
          <w:rFonts w:ascii="Comic Sans MS" w:hAnsi="Comic Sans MS"/>
          <w:snapToGrid w:val="0"/>
        </w:rPr>
        <w:t xml:space="preserve"> er som </w:t>
      </w:r>
      <w:r>
        <w:rPr>
          <w:rFonts w:ascii="Comic Sans MS" w:hAnsi="Comic Sans MS"/>
          <w:snapToGrid w:val="0"/>
        </w:rPr>
        <w:t>siden 2012</w:t>
      </w:r>
      <w:r w:rsidRPr="00EC7420">
        <w:rPr>
          <w:rFonts w:ascii="Comic Sans MS" w:hAnsi="Comic Sans MS"/>
          <w:snapToGrid w:val="0"/>
        </w:rPr>
        <w:t xml:space="preserve"> ført etter bruttometoden når det gjelder aktivitetene. </w:t>
      </w:r>
    </w:p>
    <w:p w:rsidR="000370FB" w:rsidRPr="00EC7420" w:rsidRDefault="000370FB" w:rsidP="000370FB">
      <w:pPr>
        <w:widowControl w:val="0"/>
        <w:ind w:left="708" w:firstLine="12"/>
        <w:rPr>
          <w:rFonts w:ascii="Comic Sans MS" w:hAnsi="Comic Sans MS"/>
          <w:snapToGrid w:val="0"/>
        </w:rPr>
      </w:pPr>
    </w:p>
    <w:p w:rsidR="000370FB" w:rsidRPr="00EC7420" w:rsidRDefault="000370FB" w:rsidP="000370FB">
      <w:pPr>
        <w:widowControl w:val="0"/>
        <w:ind w:left="708" w:firstLine="12"/>
        <w:rPr>
          <w:rFonts w:ascii="Comic Sans MS" w:hAnsi="Comic Sans MS"/>
          <w:snapToGrid w:val="0"/>
        </w:rPr>
      </w:pPr>
      <w:r w:rsidRPr="00EC7420">
        <w:rPr>
          <w:rFonts w:ascii="Comic Sans MS" w:hAnsi="Comic Sans MS"/>
          <w:snapToGrid w:val="0"/>
        </w:rPr>
        <w:t xml:space="preserve">Klubbens egenkapital er </w:t>
      </w:r>
      <w:r>
        <w:rPr>
          <w:rFonts w:ascii="Comic Sans MS" w:hAnsi="Comic Sans MS"/>
          <w:snapToGrid w:val="0"/>
        </w:rPr>
        <w:t xml:space="preserve">økt fra </w:t>
      </w:r>
      <w:r w:rsidRPr="00EC7420">
        <w:rPr>
          <w:rFonts w:ascii="Comic Sans MS" w:hAnsi="Comic Sans MS"/>
          <w:snapToGrid w:val="0"/>
        </w:rPr>
        <w:t>435.000 kr</w:t>
      </w:r>
      <w:r>
        <w:rPr>
          <w:rFonts w:ascii="Comic Sans MS" w:hAnsi="Comic Sans MS"/>
          <w:snapToGrid w:val="0"/>
        </w:rPr>
        <w:t xml:space="preserve"> til 497.000 kr.</w:t>
      </w:r>
    </w:p>
    <w:p w:rsidR="000370FB" w:rsidRPr="00EC7420" w:rsidRDefault="000370FB" w:rsidP="000370FB">
      <w:pPr>
        <w:widowControl w:val="0"/>
        <w:ind w:left="708" w:firstLine="12"/>
        <w:rPr>
          <w:rFonts w:ascii="Comic Sans MS" w:hAnsi="Comic Sans MS"/>
          <w:snapToGrid w:val="0"/>
        </w:rPr>
      </w:pPr>
    </w:p>
    <w:p w:rsidR="000370FB" w:rsidRPr="00CE55BD" w:rsidRDefault="000370FB" w:rsidP="000370FB">
      <w:pPr>
        <w:widowControl w:val="0"/>
        <w:ind w:left="708" w:firstLine="12"/>
        <w:rPr>
          <w:rFonts w:ascii="Comic Sans MS" w:hAnsi="Comic Sans MS"/>
          <w:b/>
          <w:snapToGrid w:val="0"/>
          <w:u w:val="single"/>
          <w:lang w:eastAsia="nb-NO"/>
        </w:rPr>
      </w:pPr>
      <w:r w:rsidRPr="00CE55BD">
        <w:rPr>
          <w:rFonts w:ascii="Comic Sans MS" w:hAnsi="Comic Sans MS"/>
          <w:snapToGrid w:val="0"/>
          <w:u w:val="single"/>
        </w:rPr>
        <w:t xml:space="preserve">Klubben hadde 234 medlemmer registrert i </w:t>
      </w:r>
      <w:proofErr w:type="spellStart"/>
      <w:r w:rsidRPr="00CE55BD">
        <w:rPr>
          <w:rFonts w:ascii="Comic Sans MS" w:hAnsi="Comic Sans MS"/>
          <w:snapToGrid w:val="0"/>
          <w:u w:val="single"/>
        </w:rPr>
        <w:t>NKK’s</w:t>
      </w:r>
      <w:proofErr w:type="spellEnd"/>
      <w:r w:rsidRPr="00CE55BD">
        <w:rPr>
          <w:rFonts w:ascii="Comic Sans MS" w:hAnsi="Comic Sans MS"/>
          <w:snapToGrid w:val="0"/>
          <w:u w:val="single"/>
        </w:rPr>
        <w:t xml:space="preserve"> medlemsregister ved utgangen av 2015, en økning fra 219 ved utgangen av 2014. </w:t>
      </w:r>
    </w:p>
    <w:p w:rsidR="00AB240F" w:rsidRPr="000962F6" w:rsidRDefault="00AB240F" w:rsidP="00DD4875">
      <w:pPr>
        <w:widowControl w:val="0"/>
        <w:ind w:left="708" w:firstLine="12"/>
        <w:rPr>
          <w:rFonts w:ascii="Comic Sans MS" w:hAnsi="Comic Sans MS"/>
          <w:snapToGrid w:val="0"/>
          <w:color w:val="808080" w:themeColor="background1" w:themeShade="80"/>
          <w:lang w:eastAsia="nb-NO"/>
        </w:rPr>
      </w:pPr>
    </w:p>
    <w:p w:rsidR="007533B2" w:rsidRDefault="007533B2" w:rsidP="007533B2">
      <w:pPr>
        <w:widowControl w:val="0"/>
        <w:rPr>
          <w:rFonts w:ascii="Comic Sans MS" w:hAnsi="Comic Sans MS"/>
          <w:b/>
          <w:snapToGrid w:val="0"/>
          <w:u w:val="single"/>
          <w:lang w:eastAsia="nb-NO"/>
        </w:rPr>
      </w:pPr>
    </w:p>
    <w:p w:rsidR="000A1B93" w:rsidRPr="00533ACA" w:rsidRDefault="000A1B93" w:rsidP="007533B2">
      <w:pPr>
        <w:widowControl w:val="0"/>
        <w:rPr>
          <w:rFonts w:ascii="Comic Sans MS" w:hAnsi="Comic Sans MS"/>
          <w:b/>
          <w:snapToGrid w:val="0"/>
          <w:u w:val="single"/>
          <w:lang w:eastAsia="nb-NO"/>
        </w:rPr>
      </w:pPr>
    </w:p>
    <w:p w:rsidR="007533B2" w:rsidRPr="00FE529F" w:rsidRDefault="007533B2" w:rsidP="007533B2">
      <w:pPr>
        <w:widowControl w:val="0"/>
        <w:rPr>
          <w:rFonts w:ascii="Comic Sans MS" w:hAnsi="Comic Sans MS"/>
          <w:b/>
          <w:color w:val="FF0000"/>
          <w:u w:val="single"/>
        </w:rPr>
      </w:pPr>
      <w:r w:rsidRPr="00533ACA">
        <w:rPr>
          <w:rFonts w:ascii="Comic Sans MS" w:hAnsi="Comic Sans MS"/>
          <w:b/>
          <w:snapToGrid w:val="0"/>
        </w:rPr>
        <w:lastRenderedPageBreak/>
        <w:t>c)</w:t>
      </w:r>
      <w:r w:rsidRPr="00533ACA">
        <w:rPr>
          <w:rFonts w:ascii="Comic Sans MS" w:hAnsi="Comic Sans MS"/>
          <w:b/>
          <w:snapToGrid w:val="0"/>
        </w:rPr>
        <w:tab/>
      </w:r>
      <w:r w:rsidRPr="00533ACA">
        <w:rPr>
          <w:rFonts w:ascii="Comic Sans MS" w:hAnsi="Comic Sans MS"/>
          <w:b/>
          <w:snapToGrid w:val="0"/>
          <w:u w:val="single"/>
        </w:rPr>
        <w:t>Representasjon</w:t>
      </w:r>
      <w:r w:rsidR="00F256CE">
        <w:rPr>
          <w:rFonts w:ascii="Comic Sans MS" w:hAnsi="Comic Sans MS"/>
          <w:b/>
          <w:snapToGrid w:val="0"/>
          <w:u w:val="single"/>
        </w:rPr>
        <w:t xml:space="preserve"> </w:t>
      </w:r>
      <w:r w:rsidR="00D21FB1">
        <w:rPr>
          <w:rFonts w:ascii="Comic Sans MS" w:hAnsi="Comic Sans MS"/>
          <w:b/>
          <w:snapToGrid w:val="0"/>
          <w:u w:val="single"/>
        </w:rPr>
        <w:t>2015</w:t>
      </w:r>
      <w:r w:rsidR="00FE529F">
        <w:rPr>
          <w:rFonts w:ascii="Comic Sans MS" w:hAnsi="Comic Sans MS"/>
          <w:b/>
          <w:snapToGrid w:val="0"/>
          <w:u w:val="single"/>
        </w:rPr>
        <w:t xml:space="preserve"> </w:t>
      </w:r>
    </w:p>
    <w:p w:rsidR="007533B2" w:rsidRPr="000962F6" w:rsidRDefault="009901A1" w:rsidP="007533B2">
      <w:pPr>
        <w:ind w:firstLine="720"/>
        <w:rPr>
          <w:rFonts w:ascii="Comic Sans MS" w:hAnsi="Comic Sans MS"/>
        </w:rPr>
      </w:pPr>
      <w:r w:rsidRPr="000962F6">
        <w:rPr>
          <w:rFonts w:ascii="Comic Sans MS" w:hAnsi="Comic Sans MS"/>
        </w:rPr>
        <w:t xml:space="preserve">Dommerkonferanse </w:t>
      </w:r>
    </w:p>
    <w:p w:rsidR="00E5020D" w:rsidRDefault="00E5020D" w:rsidP="007533B2">
      <w:pPr>
        <w:ind w:firstLine="720"/>
        <w:rPr>
          <w:rFonts w:ascii="Comic Sans MS" w:hAnsi="Comic Sans MS"/>
        </w:rPr>
      </w:pPr>
      <w:r w:rsidRPr="000962F6">
        <w:rPr>
          <w:rFonts w:ascii="Comic Sans MS" w:hAnsi="Comic Sans MS"/>
        </w:rPr>
        <w:t>FKS representantskapsmøte</w:t>
      </w:r>
    </w:p>
    <w:p w:rsidR="000A1B93" w:rsidRPr="000962F6" w:rsidRDefault="000A1B93" w:rsidP="007533B2">
      <w:pPr>
        <w:ind w:firstLine="720"/>
        <w:rPr>
          <w:rFonts w:ascii="Comic Sans MS" w:hAnsi="Comic Sans MS"/>
        </w:rPr>
      </w:pPr>
      <w:r>
        <w:rPr>
          <w:rFonts w:ascii="Comic Sans MS" w:hAnsi="Comic Sans MS"/>
        </w:rPr>
        <w:t>Samordningsutvalg for lavland</w:t>
      </w:r>
    </w:p>
    <w:p w:rsidR="00E5020D" w:rsidRPr="00820F03" w:rsidRDefault="00E5020D" w:rsidP="00E5020D">
      <w:pPr>
        <w:rPr>
          <w:rFonts w:ascii="Comic Sans MS" w:hAnsi="Comic Sans MS"/>
          <w:color w:val="808080" w:themeColor="background1" w:themeShade="80"/>
        </w:rPr>
      </w:pPr>
    </w:p>
    <w:p w:rsidR="007533B2" w:rsidRPr="00533ACA" w:rsidRDefault="007533B2" w:rsidP="007533B2">
      <w:r w:rsidRPr="00533ACA">
        <w:tab/>
      </w:r>
    </w:p>
    <w:p w:rsidR="007533B2" w:rsidRPr="00FE529F" w:rsidRDefault="007533B2" w:rsidP="007533B2">
      <w:pPr>
        <w:widowControl w:val="0"/>
        <w:rPr>
          <w:rFonts w:ascii="Comic Sans MS" w:hAnsi="Comic Sans MS"/>
          <w:b/>
          <w:color w:val="FF0000"/>
          <w:u w:val="single"/>
        </w:rPr>
      </w:pPr>
      <w:r w:rsidRPr="00533ACA">
        <w:rPr>
          <w:rFonts w:ascii="Comic Sans MS" w:hAnsi="Comic Sans MS"/>
          <w:b/>
          <w:bCs/>
          <w:snapToGrid w:val="0"/>
          <w:lang w:eastAsia="nb-NO"/>
        </w:rPr>
        <w:t>d)</w:t>
      </w:r>
      <w:r w:rsidRPr="00533ACA">
        <w:rPr>
          <w:rFonts w:ascii="Comic Sans MS" w:hAnsi="Comic Sans MS"/>
          <w:b/>
          <w:bCs/>
          <w:snapToGrid w:val="0"/>
          <w:lang w:eastAsia="nb-NO"/>
        </w:rPr>
        <w:tab/>
      </w:r>
      <w:r w:rsidRPr="00533ACA">
        <w:rPr>
          <w:rFonts w:ascii="Comic Sans MS" w:hAnsi="Comic Sans MS"/>
          <w:b/>
          <w:bCs/>
          <w:snapToGrid w:val="0"/>
          <w:u w:val="single"/>
          <w:lang w:eastAsia="nb-NO"/>
        </w:rPr>
        <w:t>Aktiviteter</w:t>
      </w:r>
      <w:r w:rsidR="000962F6">
        <w:rPr>
          <w:rFonts w:ascii="Comic Sans MS" w:hAnsi="Comic Sans MS"/>
          <w:b/>
          <w:bCs/>
          <w:snapToGrid w:val="0"/>
          <w:u w:val="single"/>
          <w:lang w:eastAsia="nb-NO"/>
        </w:rPr>
        <w:t xml:space="preserve"> 2015</w:t>
      </w:r>
      <w:r w:rsidR="00FE529F">
        <w:rPr>
          <w:rFonts w:ascii="Comic Sans MS" w:hAnsi="Comic Sans MS"/>
          <w:b/>
          <w:bCs/>
          <w:snapToGrid w:val="0"/>
          <w:u w:val="single"/>
          <w:lang w:eastAsia="nb-NO"/>
        </w:rPr>
        <w:t xml:space="preserve"> </w:t>
      </w:r>
    </w:p>
    <w:p w:rsidR="000962F6" w:rsidRPr="000962F6" w:rsidRDefault="000962F6" w:rsidP="000962F6">
      <w:pPr>
        <w:widowControl w:val="0"/>
        <w:ind w:left="720"/>
        <w:rPr>
          <w:rFonts w:ascii="Comic Sans MS" w:hAnsi="Comic Sans MS"/>
          <w:snapToGrid w:val="0"/>
          <w:lang w:eastAsia="nb-NO"/>
        </w:rPr>
      </w:pPr>
      <w:r w:rsidRPr="000962F6">
        <w:rPr>
          <w:rFonts w:ascii="Comic Sans MS" w:hAnsi="Comic Sans MS"/>
          <w:snapToGrid w:val="0"/>
          <w:lang w:eastAsia="nb-NO"/>
        </w:rPr>
        <w:t xml:space="preserve">Som tidligere år ble det også i 2015 gjennomført en rekke aktiviteter for medlemmene. Den aktiviteten er et resultat av samarbeid mellom RFK og de lokale avdelingene av </w:t>
      </w:r>
      <w:proofErr w:type="spellStart"/>
      <w:r w:rsidRPr="000962F6">
        <w:rPr>
          <w:rFonts w:ascii="Comic Sans MS" w:hAnsi="Comic Sans MS"/>
          <w:snapToGrid w:val="0"/>
          <w:lang w:eastAsia="nb-NO"/>
        </w:rPr>
        <w:t>rasehundklubbene</w:t>
      </w:r>
      <w:proofErr w:type="spellEnd"/>
      <w:r w:rsidRPr="000962F6">
        <w:rPr>
          <w:rFonts w:ascii="Comic Sans MS" w:hAnsi="Comic Sans MS"/>
          <w:snapToGrid w:val="0"/>
          <w:lang w:eastAsia="nb-NO"/>
        </w:rPr>
        <w:t>. Det kan nevnes:</w:t>
      </w:r>
    </w:p>
    <w:p w:rsidR="000962F6" w:rsidRPr="000962F6" w:rsidRDefault="000962F6" w:rsidP="000962F6">
      <w:pPr>
        <w:widowControl w:val="0"/>
        <w:ind w:left="720"/>
        <w:rPr>
          <w:rFonts w:ascii="Comic Sans MS" w:hAnsi="Comic Sans MS"/>
          <w:snapToGrid w:val="0"/>
          <w:lang w:eastAsia="nb-NO"/>
        </w:rPr>
      </w:pPr>
    </w:p>
    <w:p w:rsidR="000962F6" w:rsidRPr="000962F6" w:rsidRDefault="000962F6" w:rsidP="000962F6">
      <w:pPr>
        <w:widowControl w:val="0"/>
        <w:numPr>
          <w:ilvl w:val="0"/>
          <w:numId w:val="24"/>
        </w:numPr>
        <w:rPr>
          <w:rFonts w:ascii="Comic Sans MS" w:hAnsi="Comic Sans MS"/>
          <w:snapToGrid w:val="0"/>
          <w:lang w:eastAsia="nb-NO"/>
        </w:rPr>
      </w:pPr>
      <w:r w:rsidRPr="000962F6">
        <w:rPr>
          <w:rFonts w:ascii="Comic Sans MS" w:hAnsi="Comic Sans MS"/>
          <w:snapToGrid w:val="0"/>
          <w:lang w:eastAsia="nb-NO"/>
        </w:rPr>
        <w:t>Dressurkurs (RFK)</w:t>
      </w:r>
    </w:p>
    <w:p w:rsidR="000962F6" w:rsidRPr="000962F6" w:rsidRDefault="000962F6" w:rsidP="000962F6">
      <w:pPr>
        <w:widowControl w:val="0"/>
        <w:numPr>
          <w:ilvl w:val="0"/>
          <w:numId w:val="24"/>
        </w:numPr>
        <w:rPr>
          <w:rFonts w:ascii="Comic Sans MS" w:hAnsi="Comic Sans MS"/>
          <w:snapToGrid w:val="0"/>
          <w:lang w:eastAsia="nb-NO"/>
        </w:rPr>
      </w:pPr>
      <w:r w:rsidRPr="000962F6">
        <w:rPr>
          <w:rFonts w:ascii="Comic Sans MS" w:hAnsi="Comic Sans MS"/>
          <w:snapToGrid w:val="0"/>
          <w:lang w:eastAsia="nb-NO"/>
        </w:rPr>
        <w:t>Vinter og høst samling (NVK/NISK/RFK)</w:t>
      </w:r>
    </w:p>
    <w:p w:rsidR="000962F6" w:rsidRPr="000962F6" w:rsidRDefault="000962F6" w:rsidP="000962F6">
      <w:pPr>
        <w:widowControl w:val="0"/>
        <w:numPr>
          <w:ilvl w:val="0"/>
          <w:numId w:val="24"/>
        </w:numPr>
        <w:rPr>
          <w:rFonts w:ascii="Comic Sans MS" w:hAnsi="Comic Sans MS"/>
          <w:snapToGrid w:val="0"/>
          <w:lang w:eastAsia="nb-NO"/>
        </w:rPr>
      </w:pPr>
      <w:r w:rsidRPr="000962F6">
        <w:rPr>
          <w:rFonts w:ascii="Comic Sans MS" w:hAnsi="Comic Sans MS"/>
          <w:snapToGrid w:val="0"/>
          <w:lang w:eastAsia="nb-NO"/>
        </w:rPr>
        <w:t>Apportkurs (RFK)</w:t>
      </w:r>
    </w:p>
    <w:p w:rsidR="000962F6" w:rsidRPr="000962F6" w:rsidRDefault="000962F6" w:rsidP="000962F6">
      <w:pPr>
        <w:widowControl w:val="0"/>
        <w:numPr>
          <w:ilvl w:val="0"/>
          <w:numId w:val="24"/>
        </w:numPr>
        <w:rPr>
          <w:rFonts w:ascii="Comic Sans MS" w:hAnsi="Comic Sans MS"/>
          <w:snapToGrid w:val="0"/>
          <w:lang w:eastAsia="nb-NO"/>
        </w:rPr>
      </w:pPr>
      <w:r w:rsidRPr="000962F6">
        <w:rPr>
          <w:rFonts w:ascii="Comic Sans MS" w:hAnsi="Comic Sans MS"/>
          <w:snapToGrid w:val="0"/>
          <w:lang w:eastAsia="nb-NO"/>
        </w:rPr>
        <w:t>Vann/spor trening (RFK)</w:t>
      </w:r>
    </w:p>
    <w:p w:rsidR="000962F6" w:rsidRPr="000962F6" w:rsidRDefault="000962F6" w:rsidP="000962F6">
      <w:pPr>
        <w:widowControl w:val="0"/>
        <w:numPr>
          <w:ilvl w:val="0"/>
          <w:numId w:val="24"/>
        </w:numPr>
        <w:rPr>
          <w:rFonts w:ascii="Comic Sans MS" w:hAnsi="Comic Sans MS"/>
          <w:snapToGrid w:val="0"/>
          <w:lang w:eastAsia="nb-NO"/>
        </w:rPr>
      </w:pPr>
      <w:r w:rsidRPr="000962F6">
        <w:rPr>
          <w:rFonts w:ascii="Comic Sans MS" w:hAnsi="Comic Sans MS"/>
          <w:snapToGrid w:val="0"/>
          <w:lang w:eastAsia="nb-NO"/>
        </w:rPr>
        <w:t>Duetrening (RFK)</w:t>
      </w:r>
    </w:p>
    <w:p w:rsidR="000962F6" w:rsidRPr="000962F6" w:rsidRDefault="000962F6" w:rsidP="000962F6">
      <w:pPr>
        <w:widowControl w:val="0"/>
        <w:numPr>
          <w:ilvl w:val="0"/>
          <w:numId w:val="24"/>
        </w:numPr>
        <w:rPr>
          <w:rFonts w:ascii="Comic Sans MS" w:hAnsi="Comic Sans MS"/>
          <w:snapToGrid w:val="0"/>
          <w:lang w:eastAsia="nb-NO"/>
        </w:rPr>
      </w:pPr>
      <w:r w:rsidRPr="000962F6">
        <w:rPr>
          <w:rFonts w:ascii="Comic Sans MS" w:hAnsi="Comic Sans MS"/>
          <w:snapToGrid w:val="0"/>
          <w:lang w:eastAsia="nb-NO"/>
        </w:rPr>
        <w:t>Utstillingskurs (RFK)</w:t>
      </w:r>
    </w:p>
    <w:p w:rsidR="000962F6" w:rsidRPr="000962F6" w:rsidRDefault="000962F6" w:rsidP="000962F6">
      <w:pPr>
        <w:widowControl w:val="0"/>
        <w:numPr>
          <w:ilvl w:val="0"/>
          <w:numId w:val="24"/>
        </w:numPr>
        <w:rPr>
          <w:rFonts w:ascii="Comic Sans MS" w:hAnsi="Comic Sans MS"/>
          <w:snapToGrid w:val="0"/>
          <w:lang w:eastAsia="nb-NO"/>
        </w:rPr>
      </w:pPr>
      <w:r w:rsidRPr="000962F6">
        <w:rPr>
          <w:rFonts w:ascii="Comic Sans MS" w:hAnsi="Comic Sans MS"/>
          <w:snapToGrid w:val="0"/>
          <w:lang w:eastAsia="nb-NO"/>
        </w:rPr>
        <w:t>Leirdueskyting (RFK).</w:t>
      </w:r>
    </w:p>
    <w:p w:rsidR="000962F6" w:rsidRPr="000962F6" w:rsidRDefault="000962F6" w:rsidP="000962F6">
      <w:pPr>
        <w:widowControl w:val="0"/>
        <w:numPr>
          <w:ilvl w:val="0"/>
          <w:numId w:val="24"/>
        </w:numPr>
        <w:rPr>
          <w:rFonts w:ascii="Comic Sans MS" w:hAnsi="Comic Sans MS"/>
          <w:snapToGrid w:val="0"/>
          <w:lang w:eastAsia="nb-NO"/>
        </w:rPr>
      </w:pPr>
      <w:r w:rsidRPr="000962F6">
        <w:rPr>
          <w:rFonts w:ascii="Comic Sans MS" w:hAnsi="Comic Sans MS"/>
          <w:snapToGrid w:val="0"/>
          <w:lang w:eastAsia="nb-NO"/>
        </w:rPr>
        <w:t>Aversjonsdressur (RFK)</w:t>
      </w:r>
    </w:p>
    <w:p w:rsidR="000962F6" w:rsidRPr="000962F6" w:rsidRDefault="000962F6" w:rsidP="000962F6">
      <w:pPr>
        <w:widowControl w:val="0"/>
        <w:numPr>
          <w:ilvl w:val="0"/>
          <w:numId w:val="24"/>
        </w:numPr>
        <w:rPr>
          <w:rFonts w:ascii="Comic Sans MS" w:hAnsi="Comic Sans MS"/>
          <w:snapToGrid w:val="0"/>
          <w:lang w:eastAsia="nb-NO"/>
        </w:rPr>
      </w:pPr>
      <w:r w:rsidRPr="000962F6">
        <w:rPr>
          <w:rFonts w:ascii="Comic Sans MS" w:hAnsi="Comic Sans MS"/>
          <w:snapToGrid w:val="0"/>
          <w:lang w:eastAsia="nb-NO"/>
        </w:rPr>
        <w:t>Rypetaksering (RFK)</w:t>
      </w:r>
    </w:p>
    <w:p w:rsidR="000962F6" w:rsidRPr="000962F6" w:rsidRDefault="000962F6" w:rsidP="000962F6">
      <w:pPr>
        <w:widowControl w:val="0"/>
        <w:numPr>
          <w:ilvl w:val="0"/>
          <w:numId w:val="24"/>
        </w:numPr>
        <w:rPr>
          <w:rFonts w:ascii="Comic Sans MS" w:hAnsi="Comic Sans MS"/>
          <w:snapToGrid w:val="0"/>
          <w:lang w:eastAsia="nb-NO"/>
        </w:rPr>
      </w:pPr>
      <w:r w:rsidRPr="000962F6">
        <w:rPr>
          <w:rFonts w:ascii="Comic Sans MS" w:hAnsi="Comic Sans MS"/>
          <w:snapToGrid w:val="0"/>
          <w:lang w:eastAsia="nb-NO"/>
        </w:rPr>
        <w:t>Medlemskvelder (RFK)</w:t>
      </w:r>
    </w:p>
    <w:p w:rsidR="000962F6" w:rsidRPr="000962F6" w:rsidRDefault="000962F6" w:rsidP="000962F6">
      <w:pPr>
        <w:widowControl w:val="0"/>
        <w:numPr>
          <w:ilvl w:val="0"/>
          <w:numId w:val="24"/>
        </w:numPr>
        <w:rPr>
          <w:rFonts w:ascii="Comic Sans MS" w:hAnsi="Comic Sans MS"/>
          <w:snapToGrid w:val="0"/>
          <w:lang w:eastAsia="nb-NO"/>
        </w:rPr>
      </w:pPr>
      <w:r w:rsidRPr="000962F6">
        <w:rPr>
          <w:rFonts w:ascii="Comic Sans MS" w:hAnsi="Comic Sans MS"/>
          <w:snapToGrid w:val="0"/>
          <w:lang w:eastAsia="nb-NO"/>
        </w:rPr>
        <w:t xml:space="preserve">Utstilling på Ølberg </w:t>
      </w:r>
    </w:p>
    <w:p w:rsidR="000962F6" w:rsidRPr="000962F6" w:rsidRDefault="000962F6" w:rsidP="000962F6">
      <w:pPr>
        <w:widowControl w:val="0"/>
        <w:numPr>
          <w:ilvl w:val="0"/>
          <w:numId w:val="24"/>
        </w:numPr>
        <w:rPr>
          <w:rFonts w:ascii="Comic Sans MS" w:hAnsi="Comic Sans MS"/>
          <w:snapToGrid w:val="0"/>
          <w:lang w:eastAsia="nb-NO"/>
        </w:rPr>
      </w:pPr>
      <w:r w:rsidRPr="000962F6">
        <w:rPr>
          <w:rFonts w:ascii="Comic Sans MS" w:hAnsi="Comic Sans MS"/>
          <w:snapToGrid w:val="0"/>
          <w:lang w:eastAsia="nb-NO"/>
        </w:rPr>
        <w:t>Jaktprøver:</w:t>
      </w:r>
    </w:p>
    <w:p w:rsidR="000962F6" w:rsidRPr="000962F6" w:rsidRDefault="000962F6" w:rsidP="000962F6">
      <w:pPr>
        <w:pStyle w:val="Overskrift5"/>
        <w:ind w:left="1440"/>
        <w:rPr>
          <w:rFonts w:ascii="Comic Sans MS" w:hAnsi="Comic Sans MS"/>
          <w:snapToGrid/>
          <w:color w:val="auto"/>
          <w:sz w:val="20"/>
        </w:rPr>
      </w:pPr>
      <w:r w:rsidRPr="000962F6">
        <w:rPr>
          <w:rFonts w:ascii="Comic Sans MS" w:hAnsi="Comic Sans MS"/>
          <w:color w:val="auto"/>
          <w:sz w:val="20"/>
        </w:rPr>
        <w:t>Sirdal vinter I</w:t>
      </w:r>
    </w:p>
    <w:p w:rsidR="000962F6" w:rsidRPr="000962F6" w:rsidRDefault="000962F6" w:rsidP="000962F6">
      <w:pPr>
        <w:ind w:left="1440"/>
        <w:rPr>
          <w:rFonts w:ascii="Comic Sans MS" w:hAnsi="Comic Sans MS"/>
          <w:snapToGrid w:val="0"/>
          <w:lang w:eastAsia="nb-NO"/>
        </w:rPr>
      </w:pPr>
      <w:r w:rsidRPr="000962F6">
        <w:rPr>
          <w:rFonts w:ascii="Comic Sans MS" w:hAnsi="Comic Sans MS"/>
          <w:snapToGrid w:val="0"/>
          <w:lang w:eastAsia="nb-NO"/>
        </w:rPr>
        <w:t>Sirdal vinter II</w:t>
      </w:r>
    </w:p>
    <w:p w:rsidR="000962F6" w:rsidRPr="000962F6" w:rsidRDefault="000962F6" w:rsidP="000962F6">
      <w:pPr>
        <w:pStyle w:val="Overskrift5"/>
        <w:ind w:left="1440"/>
        <w:rPr>
          <w:rFonts w:ascii="Comic Sans MS" w:hAnsi="Comic Sans MS"/>
          <w:snapToGrid/>
          <w:color w:val="auto"/>
          <w:sz w:val="20"/>
        </w:rPr>
      </w:pPr>
      <w:r w:rsidRPr="000962F6">
        <w:rPr>
          <w:rFonts w:ascii="Comic Sans MS" w:hAnsi="Comic Sans MS"/>
          <w:color w:val="auto"/>
          <w:sz w:val="20"/>
        </w:rPr>
        <w:t xml:space="preserve">Sirdal høst </w:t>
      </w:r>
    </w:p>
    <w:p w:rsidR="000962F6" w:rsidRPr="000962F6" w:rsidRDefault="000962F6" w:rsidP="000962F6">
      <w:pPr>
        <w:pStyle w:val="Overskrift5"/>
        <w:ind w:left="1440"/>
        <w:rPr>
          <w:rFonts w:ascii="Comic Sans MS" w:hAnsi="Comic Sans MS"/>
          <w:color w:val="auto"/>
          <w:sz w:val="20"/>
        </w:rPr>
      </w:pPr>
      <w:r w:rsidRPr="000962F6">
        <w:rPr>
          <w:rFonts w:ascii="Comic Sans MS" w:hAnsi="Comic Sans MS"/>
          <w:color w:val="auto"/>
          <w:sz w:val="20"/>
        </w:rPr>
        <w:t xml:space="preserve">Forusprøven  </w:t>
      </w:r>
    </w:p>
    <w:p w:rsidR="000962F6" w:rsidRPr="000962F6" w:rsidRDefault="000962F6" w:rsidP="000962F6">
      <w:pPr>
        <w:pStyle w:val="Overskrift5"/>
        <w:ind w:left="1440"/>
        <w:rPr>
          <w:rFonts w:ascii="Comic Sans MS" w:hAnsi="Comic Sans MS"/>
          <w:color w:val="auto"/>
          <w:sz w:val="20"/>
        </w:rPr>
      </w:pPr>
      <w:r w:rsidRPr="000962F6">
        <w:rPr>
          <w:rFonts w:ascii="Comic Sans MS" w:hAnsi="Comic Sans MS"/>
          <w:color w:val="auto"/>
          <w:sz w:val="20"/>
        </w:rPr>
        <w:t>Klubbmesterskap</w:t>
      </w:r>
    </w:p>
    <w:p w:rsidR="000962F6" w:rsidRPr="000962F6" w:rsidRDefault="000962F6" w:rsidP="000962F6">
      <w:pPr>
        <w:widowControl w:val="0"/>
        <w:rPr>
          <w:rFonts w:ascii="Comic Sans MS" w:hAnsi="Comic Sans MS"/>
          <w:snapToGrid w:val="0"/>
        </w:rPr>
      </w:pPr>
    </w:p>
    <w:p w:rsidR="000962F6" w:rsidRPr="000962F6" w:rsidRDefault="000962F6" w:rsidP="000962F6">
      <w:pPr>
        <w:widowControl w:val="0"/>
        <w:ind w:left="709"/>
        <w:rPr>
          <w:rFonts w:ascii="Comic Sans MS" w:hAnsi="Comic Sans MS"/>
          <w:snapToGrid w:val="0"/>
        </w:rPr>
      </w:pPr>
      <w:r w:rsidRPr="000962F6">
        <w:rPr>
          <w:rFonts w:ascii="Comic Sans MS" w:hAnsi="Comic Sans MS"/>
          <w:snapToGrid w:val="0"/>
        </w:rPr>
        <w:t xml:space="preserve">Styret retter en stor </w:t>
      </w:r>
      <w:r w:rsidRPr="000962F6">
        <w:rPr>
          <w:rFonts w:ascii="Comic Sans MS" w:hAnsi="Comic Sans MS"/>
          <w:snapToGrid w:val="0"/>
        </w:rPr>
        <w:tab/>
        <w:t xml:space="preserve">takk til alle som har bidratt til gjennomføringen av alle arrangementer. </w:t>
      </w:r>
    </w:p>
    <w:p w:rsidR="000962F6" w:rsidRPr="000962F6" w:rsidRDefault="000962F6" w:rsidP="000962F6">
      <w:pPr>
        <w:ind w:left="709"/>
        <w:rPr>
          <w:rFonts w:ascii="Comic Sans MS" w:hAnsi="Comic Sans MS"/>
          <w:snapToGrid w:val="0"/>
        </w:rPr>
      </w:pPr>
    </w:p>
    <w:p w:rsidR="000962F6" w:rsidRPr="000962F6" w:rsidRDefault="000962F6" w:rsidP="000962F6">
      <w:pPr>
        <w:widowControl w:val="0"/>
        <w:rPr>
          <w:rFonts w:ascii="Comic Sans MS" w:hAnsi="Comic Sans MS"/>
          <w:b/>
          <w:u w:val="single"/>
        </w:rPr>
      </w:pPr>
      <w:r w:rsidRPr="000962F6">
        <w:rPr>
          <w:rFonts w:ascii="Comic Sans MS" w:hAnsi="Comic Sans MS"/>
          <w:b/>
          <w:snapToGrid w:val="0"/>
          <w:lang w:eastAsia="nb-NO"/>
        </w:rPr>
        <w:t xml:space="preserve">e) </w:t>
      </w:r>
      <w:r w:rsidRPr="000962F6">
        <w:rPr>
          <w:rFonts w:ascii="Comic Sans MS" w:hAnsi="Comic Sans MS"/>
          <w:b/>
          <w:snapToGrid w:val="0"/>
          <w:lang w:eastAsia="nb-NO"/>
        </w:rPr>
        <w:tab/>
      </w:r>
      <w:r w:rsidRPr="000962F6">
        <w:rPr>
          <w:rFonts w:ascii="Comic Sans MS" w:hAnsi="Comic Sans MS"/>
          <w:b/>
          <w:bCs/>
          <w:snapToGrid w:val="0"/>
          <w:u w:val="single"/>
          <w:lang w:eastAsia="nb-NO"/>
        </w:rPr>
        <w:t xml:space="preserve">Påskjønnelser og oppmerksomheter </w:t>
      </w:r>
    </w:p>
    <w:p w:rsidR="000962F6" w:rsidRPr="000962F6" w:rsidRDefault="000962F6" w:rsidP="000962F6">
      <w:pPr>
        <w:widowControl w:val="0"/>
        <w:rPr>
          <w:rFonts w:ascii="Comic Sans MS" w:hAnsi="Comic Sans MS"/>
          <w:snapToGrid w:val="0"/>
          <w:lang w:eastAsia="nb-NO"/>
        </w:rPr>
      </w:pPr>
      <w:r w:rsidRPr="000962F6">
        <w:rPr>
          <w:rFonts w:ascii="Comic Sans MS" w:hAnsi="Comic Sans MS"/>
          <w:snapToGrid w:val="0"/>
          <w:lang w:eastAsia="nb-NO"/>
        </w:rPr>
        <w:tab/>
      </w:r>
    </w:p>
    <w:p w:rsidR="000962F6" w:rsidRPr="000962F6" w:rsidRDefault="000962F6" w:rsidP="000962F6">
      <w:pPr>
        <w:widowControl w:val="0"/>
        <w:ind w:left="720" w:hanging="12"/>
        <w:rPr>
          <w:rFonts w:ascii="Comic Sans MS" w:hAnsi="Comic Sans MS"/>
          <w:snapToGrid w:val="0"/>
          <w:lang w:eastAsia="nb-NO"/>
        </w:rPr>
      </w:pPr>
      <w:r w:rsidRPr="000962F6">
        <w:rPr>
          <w:rFonts w:ascii="Comic Sans MS" w:hAnsi="Comic Sans MS"/>
          <w:snapToGrid w:val="0"/>
          <w:lang w:eastAsia="nb-NO"/>
        </w:rPr>
        <w:t>Det ble ikke utdelt noen påskjønnelser eller oppmerksomheter i 2015.</w:t>
      </w:r>
    </w:p>
    <w:p w:rsidR="000C6EAC" w:rsidRPr="00533ACA" w:rsidRDefault="000C6EAC" w:rsidP="000C6EAC">
      <w:pPr>
        <w:widowControl w:val="0"/>
        <w:ind w:left="720"/>
        <w:rPr>
          <w:rFonts w:ascii="Comic Sans MS" w:hAnsi="Comic Sans MS"/>
          <w:snapToGrid w:val="0"/>
          <w:lang w:eastAsia="nb-NO"/>
        </w:rPr>
      </w:pPr>
    </w:p>
    <w:p w:rsidR="0040656B" w:rsidRPr="009E6681" w:rsidRDefault="0040656B" w:rsidP="005D4595">
      <w:pPr>
        <w:widowControl w:val="0"/>
        <w:ind w:left="720"/>
        <w:rPr>
          <w:rFonts w:ascii="Comic Sans MS" w:hAnsi="Comic Sans MS"/>
          <w:snapToGrid w:val="0"/>
          <w:lang w:eastAsia="nb-NO"/>
        </w:rPr>
      </w:pPr>
    </w:p>
    <w:p w:rsidR="00AA21A9" w:rsidRPr="009E6681" w:rsidRDefault="00AA21A9" w:rsidP="007533B2">
      <w:pPr>
        <w:widowControl w:val="0"/>
        <w:rPr>
          <w:rFonts w:ascii="Comic Sans MS" w:hAnsi="Comic Sans MS"/>
          <w:snapToGrid w:val="0"/>
          <w:lang w:eastAsia="nb-NO"/>
        </w:rPr>
      </w:pPr>
    </w:p>
    <w:p w:rsidR="007533B2" w:rsidRPr="009E6681" w:rsidRDefault="007533B2" w:rsidP="007533B2">
      <w:pPr>
        <w:widowControl w:val="0"/>
        <w:rPr>
          <w:rFonts w:ascii="Comic Sans MS" w:hAnsi="Comic Sans MS"/>
          <w:snapToGrid w:val="0"/>
          <w:lang w:eastAsia="nb-NO"/>
        </w:rPr>
      </w:pPr>
      <w:r w:rsidRPr="009E6681">
        <w:rPr>
          <w:rFonts w:ascii="Comic Sans MS" w:hAnsi="Comic Sans MS"/>
          <w:b/>
          <w:snapToGrid w:val="0"/>
          <w:lang w:eastAsia="nb-NO"/>
        </w:rPr>
        <w:t xml:space="preserve">3. </w:t>
      </w:r>
      <w:r w:rsidRPr="009E6681">
        <w:rPr>
          <w:rFonts w:ascii="Comic Sans MS" w:hAnsi="Comic Sans MS"/>
          <w:b/>
          <w:snapToGrid w:val="0"/>
          <w:lang w:eastAsia="nb-NO"/>
        </w:rPr>
        <w:tab/>
        <w:t>UTSTILLING</w:t>
      </w:r>
      <w:r w:rsidR="00FE529F">
        <w:rPr>
          <w:rFonts w:ascii="Comic Sans MS" w:hAnsi="Comic Sans MS"/>
          <w:b/>
          <w:snapToGrid w:val="0"/>
          <w:lang w:eastAsia="nb-NO"/>
        </w:rPr>
        <w:t xml:space="preserve"> </w:t>
      </w:r>
    </w:p>
    <w:p w:rsidR="005714A1" w:rsidRPr="009E6681" w:rsidRDefault="005714A1" w:rsidP="005714A1">
      <w:pPr>
        <w:widowControl w:val="0"/>
        <w:ind w:firstLine="720"/>
        <w:rPr>
          <w:rFonts w:ascii="Comic Sans MS" w:hAnsi="Comic Sans MS"/>
          <w:snapToGrid w:val="0"/>
          <w:lang w:eastAsia="nb-NO"/>
        </w:rPr>
      </w:pPr>
    </w:p>
    <w:p w:rsidR="000F2A2B" w:rsidRPr="002A6C8D" w:rsidRDefault="002A6C8D" w:rsidP="000F2A2B">
      <w:pPr>
        <w:widowControl w:val="0"/>
        <w:ind w:firstLine="720"/>
        <w:rPr>
          <w:rFonts w:ascii="Comic Sans MS" w:hAnsi="Comic Sans MS"/>
          <w:snapToGrid w:val="0"/>
          <w:lang w:eastAsia="nb-NO"/>
        </w:rPr>
      </w:pPr>
      <w:r w:rsidRPr="002A6C8D">
        <w:rPr>
          <w:rFonts w:ascii="Comic Sans MS" w:hAnsi="Comic Sans MS"/>
          <w:snapToGrid w:val="0"/>
          <w:lang w:eastAsia="nb-NO"/>
        </w:rPr>
        <w:t xml:space="preserve">Arrangert: </w:t>
      </w:r>
      <w:r w:rsidRPr="002A6C8D">
        <w:rPr>
          <w:rFonts w:ascii="Comic Sans MS" w:hAnsi="Comic Sans MS"/>
          <w:snapToGrid w:val="0"/>
          <w:lang w:eastAsia="nb-NO"/>
        </w:rPr>
        <w:tab/>
      </w:r>
      <w:r w:rsidRPr="002A6C8D">
        <w:rPr>
          <w:rFonts w:ascii="Comic Sans MS" w:hAnsi="Comic Sans MS"/>
          <w:snapToGrid w:val="0"/>
          <w:lang w:eastAsia="nb-NO"/>
        </w:rPr>
        <w:tab/>
      </w:r>
      <w:r w:rsidRPr="002A6C8D">
        <w:rPr>
          <w:rFonts w:ascii="Comic Sans MS" w:hAnsi="Comic Sans MS"/>
          <w:snapToGrid w:val="0"/>
          <w:lang w:eastAsia="nb-NO"/>
        </w:rPr>
        <w:tab/>
        <w:t>14.juni.2015</w:t>
      </w:r>
    </w:p>
    <w:p w:rsidR="000F2A2B" w:rsidRPr="002A6C8D" w:rsidRDefault="000F2A2B" w:rsidP="000F2A2B">
      <w:pPr>
        <w:widowControl w:val="0"/>
        <w:ind w:firstLine="720"/>
        <w:rPr>
          <w:rFonts w:ascii="Comic Sans MS" w:hAnsi="Comic Sans MS"/>
          <w:snapToGrid w:val="0"/>
          <w:lang w:eastAsia="nb-NO"/>
        </w:rPr>
      </w:pPr>
      <w:r w:rsidRPr="002A6C8D">
        <w:rPr>
          <w:rFonts w:ascii="Comic Sans MS" w:hAnsi="Comic Sans MS"/>
          <w:snapToGrid w:val="0"/>
          <w:lang w:eastAsia="nb-NO"/>
        </w:rPr>
        <w:t>Sted:</w:t>
      </w:r>
      <w:r w:rsidRPr="002A6C8D">
        <w:rPr>
          <w:rFonts w:ascii="Comic Sans MS" w:hAnsi="Comic Sans MS"/>
          <w:snapToGrid w:val="0"/>
          <w:lang w:eastAsia="nb-NO"/>
        </w:rPr>
        <w:tab/>
      </w:r>
      <w:r w:rsidRPr="002A6C8D">
        <w:rPr>
          <w:rFonts w:ascii="Comic Sans MS" w:hAnsi="Comic Sans MS"/>
          <w:snapToGrid w:val="0"/>
          <w:lang w:eastAsia="nb-NO"/>
        </w:rPr>
        <w:tab/>
      </w:r>
      <w:r w:rsidRPr="002A6C8D">
        <w:rPr>
          <w:rFonts w:ascii="Comic Sans MS" w:hAnsi="Comic Sans MS"/>
          <w:snapToGrid w:val="0"/>
          <w:lang w:eastAsia="nb-NO"/>
        </w:rPr>
        <w:tab/>
      </w:r>
      <w:r w:rsidRPr="002A6C8D">
        <w:rPr>
          <w:rFonts w:ascii="Comic Sans MS" w:hAnsi="Comic Sans MS"/>
          <w:snapToGrid w:val="0"/>
          <w:lang w:eastAsia="nb-NO"/>
        </w:rPr>
        <w:tab/>
        <w:t xml:space="preserve">Ølberg                     </w:t>
      </w:r>
    </w:p>
    <w:p w:rsidR="000F2A2B" w:rsidRPr="002A6C8D" w:rsidRDefault="000F2A2B" w:rsidP="000F2A2B">
      <w:pPr>
        <w:widowControl w:val="0"/>
        <w:ind w:left="3540" w:hanging="2820"/>
        <w:rPr>
          <w:rFonts w:ascii="Comic Sans MS" w:hAnsi="Comic Sans MS"/>
          <w:snapToGrid w:val="0"/>
          <w:lang w:eastAsia="nb-NO"/>
        </w:rPr>
      </w:pPr>
      <w:r w:rsidRPr="002A6C8D">
        <w:rPr>
          <w:rFonts w:ascii="Comic Sans MS" w:hAnsi="Comic Sans MS"/>
          <w:snapToGrid w:val="0"/>
          <w:lang w:eastAsia="nb-NO"/>
        </w:rPr>
        <w:t xml:space="preserve">Utstillings komité: </w:t>
      </w:r>
      <w:r w:rsidRPr="002A6C8D">
        <w:rPr>
          <w:rFonts w:ascii="Comic Sans MS" w:hAnsi="Comic Sans MS"/>
          <w:snapToGrid w:val="0"/>
          <w:lang w:eastAsia="nb-NO"/>
        </w:rPr>
        <w:tab/>
      </w:r>
      <w:r w:rsidRPr="002A6C8D">
        <w:rPr>
          <w:rFonts w:ascii="Comic Sans MS" w:hAnsi="Comic Sans MS"/>
        </w:rPr>
        <w:t>Hilde B Ims, Karen Ravndal</w:t>
      </w:r>
      <w:r w:rsidR="00257517">
        <w:rPr>
          <w:rFonts w:ascii="Comic Sans MS" w:hAnsi="Comic Sans MS"/>
        </w:rPr>
        <w:t>, Bjørg Vaage</w:t>
      </w:r>
      <w:r w:rsidRPr="002A6C8D">
        <w:rPr>
          <w:rFonts w:ascii="Comic Sans MS" w:hAnsi="Comic Sans MS"/>
        </w:rPr>
        <w:t xml:space="preserve"> og May Britt Ramsdal</w:t>
      </w:r>
    </w:p>
    <w:p w:rsidR="000F2A2B" w:rsidRPr="002A6C8D" w:rsidRDefault="000F2A2B" w:rsidP="000F2A2B">
      <w:pPr>
        <w:widowControl w:val="0"/>
        <w:ind w:firstLine="720"/>
        <w:rPr>
          <w:rFonts w:ascii="Comic Sans MS" w:hAnsi="Comic Sans MS"/>
          <w:snapToGrid w:val="0"/>
          <w:lang w:eastAsia="nb-NO"/>
        </w:rPr>
      </w:pPr>
      <w:r w:rsidRPr="002A6C8D">
        <w:rPr>
          <w:rFonts w:ascii="Comic Sans MS" w:hAnsi="Comic Sans MS"/>
          <w:snapToGrid w:val="0"/>
          <w:lang w:eastAsia="nb-NO"/>
        </w:rPr>
        <w:t xml:space="preserve">Antall startende hunder: </w:t>
      </w:r>
      <w:r w:rsidRPr="002A6C8D">
        <w:rPr>
          <w:rFonts w:ascii="Comic Sans MS" w:hAnsi="Comic Sans MS"/>
          <w:snapToGrid w:val="0"/>
          <w:lang w:eastAsia="nb-NO"/>
        </w:rPr>
        <w:tab/>
      </w:r>
      <w:r w:rsidR="002A6C8D">
        <w:rPr>
          <w:rFonts w:ascii="Comic Sans MS" w:hAnsi="Comic Sans MS"/>
          <w:snapToGrid w:val="0"/>
          <w:lang w:eastAsia="nb-NO"/>
        </w:rPr>
        <w:t>83 + 5</w:t>
      </w:r>
      <w:r w:rsidRPr="002A6C8D">
        <w:rPr>
          <w:rFonts w:ascii="Comic Sans MS" w:hAnsi="Comic Sans MS"/>
          <w:snapToGrid w:val="0"/>
          <w:lang w:eastAsia="nb-NO"/>
        </w:rPr>
        <w:t xml:space="preserve"> valper</w:t>
      </w:r>
    </w:p>
    <w:p w:rsidR="000F2A2B" w:rsidRPr="00257517" w:rsidRDefault="000F2A2B" w:rsidP="000F2A2B">
      <w:pPr>
        <w:widowControl w:val="0"/>
        <w:ind w:firstLine="720"/>
        <w:rPr>
          <w:rFonts w:ascii="Comic Sans MS" w:hAnsi="Comic Sans MS"/>
        </w:rPr>
      </w:pPr>
      <w:r w:rsidRPr="002A6C8D">
        <w:rPr>
          <w:rFonts w:ascii="Comic Sans MS" w:hAnsi="Comic Sans MS"/>
          <w:snapToGrid w:val="0"/>
          <w:lang w:eastAsia="nb-NO"/>
        </w:rPr>
        <w:t>Dommere:</w:t>
      </w:r>
      <w:r w:rsidRPr="002A6C8D">
        <w:rPr>
          <w:rFonts w:ascii="Comic Sans MS" w:hAnsi="Comic Sans MS"/>
          <w:snapToGrid w:val="0"/>
          <w:lang w:eastAsia="nb-NO"/>
        </w:rPr>
        <w:tab/>
      </w:r>
      <w:r w:rsidRPr="002A6C8D">
        <w:rPr>
          <w:rFonts w:ascii="Comic Sans MS" w:hAnsi="Comic Sans MS"/>
          <w:snapToGrid w:val="0"/>
          <w:lang w:eastAsia="nb-NO"/>
        </w:rPr>
        <w:tab/>
      </w:r>
      <w:r w:rsidRPr="002A6C8D">
        <w:rPr>
          <w:rFonts w:ascii="Comic Sans MS" w:hAnsi="Comic Sans MS"/>
          <w:snapToGrid w:val="0"/>
          <w:lang w:eastAsia="nb-NO"/>
        </w:rPr>
        <w:tab/>
      </w:r>
      <w:r w:rsidR="00257517" w:rsidRPr="00257517">
        <w:rPr>
          <w:rFonts w:ascii="Comic Sans MS" w:hAnsi="Comic Sans MS"/>
        </w:rPr>
        <w:t xml:space="preserve">Marianne </w:t>
      </w:r>
      <w:proofErr w:type="spellStart"/>
      <w:r w:rsidR="00257517" w:rsidRPr="00257517">
        <w:rPr>
          <w:rFonts w:ascii="Comic Sans MS" w:hAnsi="Comic Sans MS"/>
        </w:rPr>
        <w:t>Holmli</w:t>
      </w:r>
      <w:proofErr w:type="spellEnd"/>
      <w:r w:rsidR="00257517" w:rsidRPr="00257517">
        <w:rPr>
          <w:rFonts w:ascii="Comic Sans MS" w:hAnsi="Comic Sans MS"/>
        </w:rPr>
        <w:t xml:space="preserve"> og Rune </w:t>
      </w:r>
      <w:proofErr w:type="spellStart"/>
      <w:r w:rsidR="00257517" w:rsidRPr="00257517">
        <w:rPr>
          <w:rFonts w:ascii="Comic Sans MS" w:hAnsi="Comic Sans MS"/>
        </w:rPr>
        <w:t>Tyvold</w:t>
      </w:r>
      <w:proofErr w:type="spellEnd"/>
    </w:p>
    <w:p w:rsidR="000F2A2B" w:rsidRPr="00257517" w:rsidRDefault="000F2A2B" w:rsidP="000F2A2B">
      <w:pPr>
        <w:widowControl w:val="0"/>
        <w:ind w:left="3540" w:hanging="2820"/>
        <w:rPr>
          <w:rFonts w:ascii="Comic Sans MS" w:hAnsi="Comic Sans MS"/>
          <w:snapToGrid w:val="0"/>
          <w:lang w:eastAsia="nb-NO"/>
        </w:rPr>
      </w:pPr>
      <w:r w:rsidRPr="00257517">
        <w:rPr>
          <w:rFonts w:ascii="Comic Sans MS" w:hAnsi="Comic Sans MS"/>
          <w:snapToGrid w:val="0"/>
          <w:lang w:eastAsia="nb-NO"/>
        </w:rPr>
        <w:t xml:space="preserve">Utstillingens beste hund: </w:t>
      </w:r>
      <w:r w:rsidRPr="00257517">
        <w:rPr>
          <w:rFonts w:ascii="Comic Sans MS" w:hAnsi="Comic Sans MS"/>
          <w:snapToGrid w:val="0"/>
          <w:lang w:eastAsia="nb-NO"/>
        </w:rPr>
        <w:tab/>
      </w:r>
      <w:proofErr w:type="spellStart"/>
      <w:r w:rsidR="002A6C8D" w:rsidRPr="00257517">
        <w:rPr>
          <w:rFonts w:ascii="Comic Sans MS" w:hAnsi="Comic Sans MS"/>
          <w:snapToGrid w:val="0"/>
          <w:lang w:eastAsia="nb-NO"/>
        </w:rPr>
        <w:t>Sagåsen’s</w:t>
      </w:r>
      <w:proofErr w:type="spellEnd"/>
      <w:r w:rsidR="002A6C8D" w:rsidRPr="00257517">
        <w:rPr>
          <w:rFonts w:ascii="Comic Sans MS" w:hAnsi="Comic Sans MS"/>
          <w:snapToGrid w:val="0"/>
          <w:lang w:eastAsia="nb-NO"/>
        </w:rPr>
        <w:t xml:space="preserve"> Obelix </w:t>
      </w:r>
      <w:r w:rsidR="002A6C8D" w:rsidRPr="00257517">
        <w:rPr>
          <w:rFonts w:ascii="Comic Sans MS" w:hAnsi="Comic Sans MS"/>
        </w:rPr>
        <w:t>NO49975/13</w:t>
      </w:r>
      <w:r w:rsidRPr="00257517">
        <w:rPr>
          <w:rFonts w:ascii="Comic Sans MS" w:hAnsi="Comic Sans MS"/>
        </w:rPr>
        <w:t xml:space="preserve"> e/f: </w:t>
      </w:r>
      <w:r w:rsidR="002A6C8D" w:rsidRPr="00257517">
        <w:rPr>
          <w:rFonts w:ascii="Comic Sans MS" w:hAnsi="Comic Sans MS"/>
        </w:rPr>
        <w:t>Gustav Larsen</w:t>
      </w:r>
    </w:p>
    <w:p w:rsidR="009E6681" w:rsidRPr="00FE529F" w:rsidRDefault="009E6681" w:rsidP="009E6681">
      <w:pPr>
        <w:widowControl w:val="0"/>
        <w:ind w:firstLine="720"/>
        <w:rPr>
          <w:color w:val="7F7F7F" w:themeColor="text1" w:themeTint="80"/>
        </w:rPr>
      </w:pPr>
    </w:p>
    <w:p w:rsidR="005714A1" w:rsidRPr="004A1038" w:rsidRDefault="005714A1" w:rsidP="00945449">
      <w:pPr>
        <w:widowControl w:val="0"/>
        <w:ind w:firstLine="720"/>
        <w:rPr>
          <w:rFonts w:ascii="Comic Sans MS" w:hAnsi="Comic Sans MS"/>
          <w:b/>
          <w:snapToGrid w:val="0"/>
          <w:lang w:eastAsia="nb-NO"/>
        </w:rPr>
      </w:pPr>
    </w:p>
    <w:p w:rsidR="007533B2" w:rsidRPr="004056C2" w:rsidRDefault="00F65913" w:rsidP="007533B2">
      <w:pPr>
        <w:widowControl w:val="0"/>
        <w:rPr>
          <w:rFonts w:ascii="Comic Sans MS" w:hAnsi="Comic Sans MS"/>
          <w:b/>
          <w:snapToGrid w:val="0"/>
          <w:lang w:eastAsia="nb-NO"/>
        </w:rPr>
      </w:pPr>
      <w:r>
        <w:rPr>
          <w:rFonts w:ascii="Comic Sans MS" w:hAnsi="Comic Sans MS"/>
          <w:b/>
          <w:snapToGrid w:val="0"/>
          <w:lang w:eastAsia="nb-NO"/>
        </w:rPr>
        <w:t xml:space="preserve">4. </w:t>
      </w:r>
      <w:r>
        <w:rPr>
          <w:rFonts w:ascii="Comic Sans MS" w:hAnsi="Comic Sans MS"/>
          <w:b/>
          <w:snapToGrid w:val="0"/>
          <w:lang w:eastAsia="nb-NO"/>
        </w:rPr>
        <w:tab/>
        <w:t>JAKTPRØVER</w:t>
      </w:r>
      <w:r w:rsidR="00FE529F">
        <w:rPr>
          <w:rFonts w:ascii="Comic Sans MS" w:hAnsi="Comic Sans MS"/>
          <w:b/>
          <w:snapToGrid w:val="0"/>
          <w:lang w:eastAsia="nb-NO"/>
        </w:rPr>
        <w:t xml:space="preserve"> </w:t>
      </w:r>
    </w:p>
    <w:p w:rsidR="00DF67ED" w:rsidRPr="004056C2" w:rsidRDefault="00DF67ED" w:rsidP="00DF67ED">
      <w:pPr>
        <w:ind w:firstLine="720"/>
        <w:rPr>
          <w:rFonts w:ascii="Comic Sans MS" w:hAnsi="Comic Sans MS"/>
          <w:b/>
          <w:bCs/>
          <w:snapToGrid w:val="0"/>
        </w:rPr>
      </w:pPr>
    </w:p>
    <w:p w:rsidR="00F65913" w:rsidRPr="004056C2" w:rsidRDefault="00F65913" w:rsidP="00F65913">
      <w:pPr>
        <w:ind w:firstLine="720"/>
      </w:pPr>
      <w:r w:rsidRPr="004056C2">
        <w:rPr>
          <w:rFonts w:ascii="Comic Sans MS" w:hAnsi="Comic Sans MS"/>
          <w:b/>
          <w:bCs/>
          <w:snapToGrid w:val="0"/>
        </w:rPr>
        <w:t>Sirdal Vinter I</w:t>
      </w:r>
    </w:p>
    <w:p w:rsidR="00F65913" w:rsidRPr="00C434CD" w:rsidRDefault="00C434CD" w:rsidP="00F65913">
      <w:pPr>
        <w:ind w:firstLine="720"/>
      </w:pPr>
      <w:r>
        <w:rPr>
          <w:rFonts w:ascii="Comic Sans MS" w:hAnsi="Comic Sans MS"/>
          <w:snapToGrid w:val="0"/>
        </w:rPr>
        <w:t xml:space="preserve">Arrangert: </w:t>
      </w:r>
      <w:r>
        <w:rPr>
          <w:rFonts w:ascii="Comic Sans MS" w:hAnsi="Comic Sans MS"/>
          <w:snapToGrid w:val="0"/>
        </w:rPr>
        <w:tab/>
      </w:r>
      <w:r>
        <w:rPr>
          <w:rFonts w:ascii="Comic Sans MS" w:hAnsi="Comic Sans MS"/>
          <w:snapToGrid w:val="0"/>
        </w:rPr>
        <w:tab/>
      </w:r>
      <w:r>
        <w:rPr>
          <w:rFonts w:ascii="Comic Sans MS" w:hAnsi="Comic Sans MS"/>
          <w:snapToGrid w:val="0"/>
        </w:rPr>
        <w:tab/>
        <w:t xml:space="preserve">28 februar – 1. mars </w:t>
      </w:r>
      <w:r w:rsidR="00F65913" w:rsidRPr="00C434CD">
        <w:rPr>
          <w:rFonts w:ascii="Comic Sans MS" w:hAnsi="Comic Sans MS"/>
          <w:snapToGrid w:val="0"/>
        </w:rPr>
        <w:t>201</w:t>
      </w:r>
      <w:r>
        <w:rPr>
          <w:rFonts w:ascii="Comic Sans MS" w:hAnsi="Comic Sans MS"/>
          <w:snapToGrid w:val="0"/>
        </w:rPr>
        <w:t>5</w:t>
      </w:r>
    </w:p>
    <w:p w:rsidR="00F65913" w:rsidRPr="00C434CD" w:rsidRDefault="00F65913" w:rsidP="00F65913">
      <w:pPr>
        <w:pStyle w:val="Overskrift5"/>
        <w:ind w:firstLine="720"/>
        <w:rPr>
          <w:color w:val="auto"/>
        </w:rPr>
      </w:pPr>
      <w:r w:rsidRPr="00C434CD">
        <w:rPr>
          <w:rFonts w:ascii="Comic Sans MS" w:hAnsi="Comic Sans MS"/>
          <w:color w:val="auto"/>
          <w:sz w:val="20"/>
        </w:rPr>
        <w:t>Prøv</w:t>
      </w:r>
      <w:r w:rsidR="00C434CD" w:rsidRPr="00C434CD">
        <w:rPr>
          <w:rFonts w:ascii="Comic Sans MS" w:hAnsi="Comic Sans MS"/>
          <w:color w:val="auto"/>
          <w:sz w:val="20"/>
        </w:rPr>
        <w:t xml:space="preserve">eledelse: </w:t>
      </w:r>
      <w:r w:rsidR="00C434CD" w:rsidRPr="00C434CD">
        <w:rPr>
          <w:rFonts w:ascii="Comic Sans MS" w:hAnsi="Comic Sans MS"/>
          <w:color w:val="auto"/>
          <w:sz w:val="20"/>
        </w:rPr>
        <w:tab/>
      </w:r>
      <w:r w:rsidR="00C434CD" w:rsidRPr="00C434CD">
        <w:rPr>
          <w:rFonts w:ascii="Comic Sans MS" w:hAnsi="Comic Sans MS"/>
          <w:color w:val="auto"/>
          <w:sz w:val="20"/>
        </w:rPr>
        <w:tab/>
      </w:r>
      <w:r w:rsidR="00C434CD" w:rsidRPr="00C434CD">
        <w:rPr>
          <w:rFonts w:ascii="Comic Sans MS" w:hAnsi="Comic Sans MS"/>
          <w:color w:val="auto"/>
          <w:sz w:val="20"/>
        </w:rPr>
        <w:tab/>
      </w:r>
      <w:r w:rsidRPr="00C434CD">
        <w:rPr>
          <w:rFonts w:ascii="Comic Sans MS" w:hAnsi="Comic Sans MS"/>
          <w:b/>
          <w:color w:val="auto"/>
          <w:sz w:val="20"/>
        </w:rPr>
        <w:t>Stig André Sunde</w:t>
      </w:r>
      <w:r w:rsidR="00C434CD" w:rsidRPr="00C434CD">
        <w:rPr>
          <w:rFonts w:ascii="Comic Sans MS" w:hAnsi="Comic Sans MS"/>
          <w:color w:val="auto"/>
          <w:sz w:val="20"/>
        </w:rPr>
        <w:t>, Hilde B. Ims</w:t>
      </w:r>
      <w:r w:rsidRPr="00C434CD">
        <w:rPr>
          <w:rFonts w:ascii="Comic Sans MS" w:hAnsi="Comic Sans MS"/>
          <w:color w:val="auto"/>
          <w:sz w:val="20"/>
        </w:rPr>
        <w:t xml:space="preserve"> og Astrid Weider</w:t>
      </w:r>
    </w:p>
    <w:p w:rsidR="00F65913" w:rsidRPr="00C434CD" w:rsidRDefault="00F65913" w:rsidP="00F65913">
      <w:pPr>
        <w:ind w:firstLine="720"/>
        <w:rPr>
          <w:rFonts w:ascii="Comic Sans MS" w:hAnsi="Comic Sans MS"/>
          <w:snapToGrid w:val="0"/>
        </w:rPr>
      </w:pPr>
      <w:r w:rsidRPr="00C434CD">
        <w:rPr>
          <w:rFonts w:ascii="Comic Sans MS" w:hAnsi="Comic Sans MS"/>
          <w:snapToGrid w:val="0"/>
        </w:rPr>
        <w:t xml:space="preserve">Hovedkvarter: </w:t>
      </w:r>
      <w:r w:rsidRPr="00C434CD">
        <w:rPr>
          <w:rFonts w:ascii="Comic Sans MS" w:hAnsi="Comic Sans MS"/>
          <w:snapToGrid w:val="0"/>
        </w:rPr>
        <w:tab/>
      </w:r>
      <w:r w:rsidRPr="00C434CD">
        <w:rPr>
          <w:rFonts w:ascii="Comic Sans MS" w:hAnsi="Comic Sans MS"/>
          <w:snapToGrid w:val="0"/>
        </w:rPr>
        <w:tab/>
        <w:t>Forsvarshytta, Ådneram</w:t>
      </w:r>
    </w:p>
    <w:p w:rsidR="00F65913" w:rsidRPr="00C434CD" w:rsidRDefault="00C434CD" w:rsidP="00F65913">
      <w:pPr>
        <w:ind w:firstLine="720"/>
        <w:rPr>
          <w:rFonts w:ascii="Comic Sans MS" w:hAnsi="Comic Sans MS"/>
          <w:snapToGrid w:val="0"/>
        </w:rPr>
      </w:pPr>
      <w:r>
        <w:rPr>
          <w:rFonts w:ascii="Comic Sans MS" w:hAnsi="Comic Sans MS"/>
          <w:snapToGrid w:val="0"/>
        </w:rPr>
        <w:t xml:space="preserve">Antall startende hunder: </w:t>
      </w:r>
      <w:r>
        <w:rPr>
          <w:rFonts w:ascii="Comic Sans MS" w:hAnsi="Comic Sans MS"/>
          <w:snapToGrid w:val="0"/>
        </w:rPr>
        <w:tab/>
        <w:t>35</w:t>
      </w:r>
      <w:r w:rsidR="00F65913" w:rsidRPr="00C434CD">
        <w:rPr>
          <w:rFonts w:ascii="Comic Sans MS" w:hAnsi="Comic Sans MS"/>
          <w:snapToGrid w:val="0"/>
        </w:rPr>
        <w:t xml:space="preserve"> </w:t>
      </w:r>
      <w:proofErr w:type="spellStart"/>
      <w:r w:rsidR="00F65913" w:rsidRPr="00C434CD">
        <w:rPr>
          <w:rFonts w:ascii="Comic Sans MS" w:hAnsi="Comic Sans MS"/>
          <w:snapToGrid w:val="0"/>
        </w:rPr>
        <w:t>stk</w:t>
      </w:r>
      <w:proofErr w:type="spellEnd"/>
      <w:r w:rsidR="00F65913" w:rsidRPr="00C434CD">
        <w:rPr>
          <w:rFonts w:ascii="Comic Sans MS" w:hAnsi="Comic Sans MS"/>
          <w:snapToGrid w:val="0"/>
        </w:rPr>
        <w:t xml:space="preserve">, derav </w:t>
      </w:r>
      <w:r>
        <w:rPr>
          <w:rFonts w:ascii="Comic Sans MS" w:hAnsi="Comic Sans MS"/>
          <w:snapToGrid w:val="0"/>
        </w:rPr>
        <w:t>13 i VK</w:t>
      </w:r>
    </w:p>
    <w:p w:rsidR="00F65913" w:rsidRPr="00C434CD" w:rsidRDefault="00C434CD" w:rsidP="00F65913">
      <w:pPr>
        <w:ind w:firstLine="720"/>
        <w:rPr>
          <w:rFonts w:ascii="Comic Sans MS" w:hAnsi="Comic Sans MS"/>
          <w:snapToGrid w:val="0"/>
        </w:rPr>
      </w:pPr>
      <w:r>
        <w:rPr>
          <w:rFonts w:ascii="Comic Sans MS" w:hAnsi="Comic Sans MS"/>
          <w:snapToGrid w:val="0"/>
        </w:rPr>
        <w:t xml:space="preserve">Antall premieringer: </w:t>
      </w:r>
      <w:r>
        <w:rPr>
          <w:rFonts w:ascii="Comic Sans MS" w:hAnsi="Comic Sans MS"/>
          <w:snapToGrid w:val="0"/>
        </w:rPr>
        <w:tab/>
      </w:r>
      <w:r>
        <w:rPr>
          <w:rFonts w:ascii="Comic Sans MS" w:hAnsi="Comic Sans MS"/>
          <w:snapToGrid w:val="0"/>
        </w:rPr>
        <w:tab/>
        <w:t>8</w:t>
      </w:r>
    </w:p>
    <w:p w:rsidR="00F65913" w:rsidRDefault="00816DAD" w:rsidP="00816DAD">
      <w:pPr>
        <w:ind w:left="3540" w:hanging="2820"/>
        <w:rPr>
          <w:rFonts w:ascii="Comic Sans MS" w:hAnsi="Comic Sans MS"/>
          <w:snapToGrid w:val="0"/>
          <w:color w:val="7F7F7F" w:themeColor="text1" w:themeTint="80"/>
        </w:rPr>
      </w:pPr>
      <w:r>
        <w:rPr>
          <w:rFonts w:ascii="Comic Sans MS" w:hAnsi="Comic Sans MS"/>
          <w:snapToGrid w:val="0"/>
        </w:rPr>
        <w:t xml:space="preserve">VK-vinner (1 dags): </w:t>
      </w:r>
      <w:r>
        <w:rPr>
          <w:rFonts w:ascii="Comic Sans MS" w:hAnsi="Comic Sans MS"/>
          <w:snapToGrid w:val="0"/>
        </w:rPr>
        <w:tab/>
      </w:r>
      <w:r w:rsidR="00C434CD" w:rsidRPr="00C434CD">
        <w:rPr>
          <w:rFonts w:ascii="Comic Sans MS" w:hAnsi="Comic Sans MS"/>
          <w:snapToGrid w:val="0"/>
        </w:rPr>
        <w:t>E</w:t>
      </w:r>
      <w:r w:rsidR="00C434CD">
        <w:rPr>
          <w:rFonts w:ascii="Comic Sans MS" w:hAnsi="Comic Sans MS"/>
          <w:snapToGrid w:val="0"/>
        </w:rPr>
        <w:t xml:space="preserve">S </w:t>
      </w:r>
      <w:proofErr w:type="spellStart"/>
      <w:r w:rsidR="00C434CD">
        <w:rPr>
          <w:rFonts w:ascii="Comic Sans MS" w:hAnsi="Comic Sans MS"/>
          <w:snapToGrid w:val="0"/>
        </w:rPr>
        <w:t>Østkysten’s</w:t>
      </w:r>
      <w:proofErr w:type="spellEnd"/>
      <w:r w:rsidR="00C434CD">
        <w:rPr>
          <w:rFonts w:ascii="Comic Sans MS" w:hAnsi="Comic Sans MS"/>
          <w:snapToGrid w:val="0"/>
        </w:rPr>
        <w:t xml:space="preserve"> Egon (DK13904/2009) </w:t>
      </w:r>
      <w:r>
        <w:rPr>
          <w:rFonts w:ascii="Comic Sans MS" w:hAnsi="Comic Sans MS"/>
          <w:snapToGrid w:val="0"/>
        </w:rPr>
        <w:t xml:space="preserve">1 VK m/CK </w:t>
      </w:r>
      <w:r w:rsidR="00C434CD">
        <w:rPr>
          <w:rFonts w:ascii="Comic Sans MS" w:hAnsi="Comic Sans MS"/>
          <w:snapToGrid w:val="0"/>
        </w:rPr>
        <w:t>e/f Øyvind Mauseth</w:t>
      </w:r>
      <w:r w:rsidR="00F65913" w:rsidRPr="00FE529F">
        <w:rPr>
          <w:rFonts w:ascii="Comic Sans MS" w:hAnsi="Comic Sans MS"/>
          <w:snapToGrid w:val="0"/>
          <w:color w:val="7F7F7F" w:themeColor="text1" w:themeTint="80"/>
          <w:lang w:eastAsia="nb-NO"/>
        </w:rPr>
        <w:tab/>
      </w:r>
    </w:p>
    <w:p w:rsidR="00C434CD" w:rsidRPr="00FE529F" w:rsidRDefault="00C434CD" w:rsidP="00C434CD">
      <w:pPr>
        <w:ind w:firstLine="720"/>
        <w:rPr>
          <w:rFonts w:ascii="Comic Sans MS" w:hAnsi="Comic Sans MS"/>
          <w:snapToGrid w:val="0"/>
          <w:color w:val="7F7F7F" w:themeColor="text1" w:themeTint="80"/>
        </w:rPr>
      </w:pPr>
    </w:p>
    <w:p w:rsidR="00F65913" w:rsidRPr="00816DAD" w:rsidRDefault="00F65913" w:rsidP="00F65913">
      <w:pPr>
        <w:ind w:firstLine="720"/>
        <w:rPr>
          <w:rFonts w:ascii="Comic Sans MS" w:hAnsi="Comic Sans MS"/>
          <w:b/>
          <w:bCs/>
          <w:snapToGrid w:val="0"/>
        </w:rPr>
      </w:pPr>
      <w:r w:rsidRPr="00816DAD">
        <w:rPr>
          <w:rFonts w:ascii="Comic Sans MS" w:hAnsi="Comic Sans MS"/>
          <w:b/>
          <w:bCs/>
          <w:snapToGrid w:val="0"/>
        </w:rPr>
        <w:t>Sirdal Vinter II</w:t>
      </w:r>
    </w:p>
    <w:p w:rsidR="00F65913" w:rsidRPr="00816DAD" w:rsidRDefault="00816DAD" w:rsidP="00F65913">
      <w:pPr>
        <w:ind w:firstLine="720"/>
        <w:rPr>
          <w:rFonts w:ascii="Comic Sans MS" w:hAnsi="Comic Sans MS"/>
          <w:snapToGrid w:val="0"/>
        </w:rPr>
      </w:pPr>
      <w:r w:rsidRPr="00816DAD">
        <w:rPr>
          <w:rFonts w:ascii="Comic Sans MS" w:hAnsi="Comic Sans MS"/>
          <w:snapToGrid w:val="0"/>
        </w:rPr>
        <w:t>Arrangert: </w:t>
      </w:r>
      <w:r w:rsidRPr="00816DAD">
        <w:rPr>
          <w:rFonts w:ascii="Comic Sans MS" w:hAnsi="Comic Sans MS"/>
          <w:snapToGrid w:val="0"/>
        </w:rPr>
        <w:tab/>
      </w:r>
      <w:r w:rsidRPr="00816DAD">
        <w:rPr>
          <w:rFonts w:ascii="Comic Sans MS" w:hAnsi="Comic Sans MS"/>
          <w:snapToGrid w:val="0"/>
        </w:rPr>
        <w:tab/>
      </w:r>
      <w:r w:rsidRPr="00816DAD">
        <w:rPr>
          <w:rFonts w:ascii="Comic Sans MS" w:hAnsi="Comic Sans MS"/>
          <w:snapToGrid w:val="0"/>
        </w:rPr>
        <w:tab/>
        <w:t>20 -22 mars 2015</w:t>
      </w:r>
    </w:p>
    <w:p w:rsidR="00F65913" w:rsidRPr="00816DAD" w:rsidRDefault="00F65913" w:rsidP="00F65913">
      <w:pPr>
        <w:widowControl w:val="0"/>
        <w:ind w:left="3540" w:right="-311" w:hanging="2820"/>
        <w:rPr>
          <w:rFonts w:ascii="Comic Sans MS" w:hAnsi="Comic Sans MS"/>
          <w:snapToGrid w:val="0"/>
        </w:rPr>
      </w:pPr>
      <w:r w:rsidRPr="00816DAD">
        <w:rPr>
          <w:rFonts w:ascii="Comic Sans MS" w:hAnsi="Comic Sans MS"/>
          <w:snapToGrid w:val="0"/>
        </w:rPr>
        <w:t>Prøveledelse: </w:t>
      </w:r>
      <w:r w:rsidRPr="00816DAD">
        <w:rPr>
          <w:rFonts w:ascii="Comic Sans MS" w:hAnsi="Comic Sans MS"/>
          <w:snapToGrid w:val="0"/>
        </w:rPr>
        <w:tab/>
      </w:r>
      <w:r w:rsidRPr="00816DAD">
        <w:rPr>
          <w:rFonts w:ascii="Comic Sans MS" w:hAnsi="Comic Sans MS"/>
          <w:b/>
          <w:snapToGrid w:val="0"/>
          <w:lang w:eastAsia="nb-NO"/>
        </w:rPr>
        <w:t xml:space="preserve">Gunnar </w:t>
      </w:r>
      <w:proofErr w:type="spellStart"/>
      <w:r w:rsidRPr="00816DAD">
        <w:rPr>
          <w:rFonts w:ascii="Comic Sans MS" w:hAnsi="Comic Sans MS"/>
          <w:b/>
          <w:snapToGrid w:val="0"/>
          <w:lang w:eastAsia="nb-NO"/>
        </w:rPr>
        <w:t>Aavik</w:t>
      </w:r>
      <w:proofErr w:type="spellEnd"/>
      <w:r w:rsidRPr="00816DAD">
        <w:rPr>
          <w:rFonts w:ascii="Comic Sans MS" w:hAnsi="Comic Sans MS"/>
          <w:snapToGrid w:val="0"/>
        </w:rPr>
        <w:t xml:space="preserve">, Jan Atle Larsen, Marianne </w:t>
      </w:r>
      <w:proofErr w:type="spellStart"/>
      <w:r w:rsidRPr="00816DAD">
        <w:rPr>
          <w:rFonts w:ascii="Comic Sans MS" w:hAnsi="Comic Sans MS"/>
          <w:snapToGrid w:val="0"/>
        </w:rPr>
        <w:t>Rupersburg</w:t>
      </w:r>
      <w:proofErr w:type="spellEnd"/>
      <w:r w:rsidRPr="00816DAD">
        <w:rPr>
          <w:rFonts w:ascii="Comic Sans MS" w:hAnsi="Comic Sans MS"/>
          <w:snapToGrid w:val="0"/>
        </w:rPr>
        <w:t xml:space="preserve"> og Audun Aril </w:t>
      </w:r>
    </w:p>
    <w:p w:rsidR="00F65913" w:rsidRPr="00610BFF" w:rsidRDefault="00F65913" w:rsidP="00F65913">
      <w:pPr>
        <w:ind w:firstLine="720"/>
        <w:rPr>
          <w:rFonts w:ascii="Comic Sans MS" w:hAnsi="Comic Sans MS"/>
          <w:snapToGrid w:val="0"/>
        </w:rPr>
      </w:pPr>
      <w:r w:rsidRPr="00610BFF">
        <w:rPr>
          <w:rFonts w:ascii="Comic Sans MS" w:hAnsi="Comic Sans MS"/>
          <w:snapToGrid w:val="0"/>
        </w:rPr>
        <w:t>Hovedkvarter: </w:t>
      </w:r>
      <w:r w:rsidRPr="00610BFF">
        <w:rPr>
          <w:rFonts w:ascii="Comic Sans MS" w:hAnsi="Comic Sans MS"/>
          <w:snapToGrid w:val="0"/>
        </w:rPr>
        <w:tab/>
      </w:r>
      <w:r w:rsidRPr="00610BFF">
        <w:rPr>
          <w:rFonts w:ascii="Comic Sans MS" w:hAnsi="Comic Sans MS"/>
          <w:snapToGrid w:val="0"/>
        </w:rPr>
        <w:tab/>
        <w:t>Forsvarshytta, Ådneram</w:t>
      </w:r>
    </w:p>
    <w:p w:rsidR="00F65913" w:rsidRPr="00610BFF" w:rsidRDefault="00F65913" w:rsidP="00F65913">
      <w:pPr>
        <w:ind w:firstLine="720"/>
        <w:rPr>
          <w:rFonts w:ascii="Comic Sans MS" w:hAnsi="Comic Sans MS"/>
          <w:snapToGrid w:val="0"/>
        </w:rPr>
      </w:pPr>
      <w:r w:rsidRPr="00610BFF">
        <w:rPr>
          <w:rFonts w:ascii="Comic Sans MS" w:hAnsi="Comic Sans MS"/>
          <w:snapToGrid w:val="0"/>
        </w:rPr>
        <w:t>Antall sta</w:t>
      </w:r>
      <w:r w:rsidR="00610BFF" w:rsidRPr="00610BFF">
        <w:rPr>
          <w:rFonts w:ascii="Comic Sans MS" w:hAnsi="Comic Sans MS"/>
          <w:snapToGrid w:val="0"/>
        </w:rPr>
        <w:t>rtende hunder: </w:t>
      </w:r>
      <w:r w:rsidR="00610BFF" w:rsidRPr="00610BFF">
        <w:rPr>
          <w:rFonts w:ascii="Comic Sans MS" w:hAnsi="Comic Sans MS"/>
          <w:snapToGrid w:val="0"/>
        </w:rPr>
        <w:tab/>
        <w:t xml:space="preserve">61 </w:t>
      </w:r>
      <w:proofErr w:type="spellStart"/>
      <w:r w:rsidR="00610BFF" w:rsidRPr="00610BFF">
        <w:rPr>
          <w:rFonts w:ascii="Comic Sans MS" w:hAnsi="Comic Sans MS"/>
          <w:snapToGrid w:val="0"/>
        </w:rPr>
        <w:t>stk</w:t>
      </w:r>
      <w:proofErr w:type="spellEnd"/>
      <w:r w:rsidR="00610BFF" w:rsidRPr="00610BFF">
        <w:rPr>
          <w:rFonts w:ascii="Comic Sans MS" w:hAnsi="Comic Sans MS"/>
          <w:snapToGrid w:val="0"/>
        </w:rPr>
        <w:t>, derav 17</w:t>
      </w:r>
      <w:r w:rsidRPr="00610BFF">
        <w:rPr>
          <w:rFonts w:ascii="Comic Sans MS" w:hAnsi="Comic Sans MS"/>
          <w:snapToGrid w:val="0"/>
        </w:rPr>
        <w:t xml:space="preserve"> i VK</w:t>
      </w:r>
    </w:p>
    <w:p w:rsidR="00F65913" w:rsidRPr="00610BFF" w:rsidRDefault="00816DAD" w:rsidP="00F65913">
      <w:pPr>
        <w:ind w:firstLine="720"/>
        <w:rPr>
          <w:rFonts w:ascii="Comic Sans MS" w:hAnsi="Comic Sans MS"/>
          <w:snapToGrid w:val="0"/>
        </w:rPr>
      </w:pPr>
      <w:r w:rsidRPr="00610BFF">
        <w:rPr>
          <w:rFonts w:ascii="Comic Sans MS" w:hAnsi="Comic Sans MS"/>
          <w:snapToGrid w:val="0"/>
        </w:rPr>
        <w:t>Antall premieringer: </w:t>
      </w:r>
      <w:r w:rsidRPr="00610BFF">
        <w:rPr>
          <w:rFonts w:ascii="Comic Sans MS" w:hAnsi="Comic Sans MS"/>
          <w:snapToGrid w:val="0"/>
        </w:rPr>
        <w:tab/>
      </w:r>
      <w:r w:rsidRPr="00610BFF">
        <w:rPr>
          <w:rFonts w:ascii="Comic Sans MS" w:hAnsi="Comic Sans MS"/>
          <w:snapToGrid w:val="0"/>
        </w:rPr>
        <w:tab/>
        <w:t>19</w:t>
      </w:r>
      <w:r w:rsidR="00F65913" w:rsidRPr="00610BFF">
        <w:rPr>
          <w:rFonts w:ascii="Comic Sans MS" w:hAnsi="Comic Sans MS"/>
          <w:snapToGrid w:val="0"/>
        </w:rPr>
        <w:t xml:space="preserve"> </w:t>
      </w:r>
      <w:proofErr w:type="spellStart"/>
      <w:r w:rsidR="00F65913" w:rsidRPr="00610BFF">
        <w:rPr>
          <w:rFonts w:ascii="Comic Sans MS" w:hAnsi="Comic Sans MS"/>
          <w:snapToGrid w:val="0"/>
        </w:rPr>
        <w:t>stk</w:t>
      </w:r>
      <w:proofErr w:type="spellEnd"/>
    </w:p>
    <w:p w:rsidR="00F65913" w:rsidRPr="00610BFF" w:rsidRDefault="00816DAD" w:rsidP="00816DAD">
      <w:pPr>
        <w:ind w:left="3540" w:hanging="2820"/>
        <w:rPr>
          <w:rFonts w:ascii="Comic Sans MS" w:hAnsi="Comic Sans MS"/>
          <w:snapToGrid w:val="0"/>
        </w:rPr>
      </w:pPr>
      <w:r w:rsidRPr="00610BFF">
        <w:rPr>
          <w:rFonts w:ascii="Comic Sans MS" w:hAnsi="Comic Sans MS"/>
          <w:snapToGrid w:val="0"/>
        </w:rPr>
        <w:t>VK-vinner: </w:t>
      </w:r>
      <w:r w:rsidRPr="00610BFF">
        <w:rPr>
          <w:rFonts w:ascii="Comic Sans MS" w:hAnsi="Comic Sans MS"/>
          <w:snapToGrid w:val="0"/>
        </w:rPr>
        <w:tab/>
      </w:r>
      <w:proofErr w:type="spellStart"/>
      <w:r w:rsidRPr="00610BFF">
        <w:rPr>
          <w:rFonts w:ascii="Comic Sans MS" w:hAnsi="Comic Sans MS"/>
          <w:snapToGrid w:val="0"/>
        </w:rPr>
        <w:t>B</w:t>
      </w:r>
      <w:r w:rsidR="00F65913" w:rsidRPr="00610BFF">
        <w:rPr>
          <w:rFonts w:ascii="Comic Sans MS" w:hAnsi="Comic Sans MS"/>
          <w:iCs/>
        </w:rPr>
        <w:t>erkjestølens</w:t>
      </w:r>
      <w:proofErr w:type="spellEnd"/>
      <w:r w:rsidR="00F65913" w:rsidRPr="00610BFF">
        <w:rPr>
          <w:rFonts w:ascii="Comic Sans MS" w:hAnsi="Comic Sans MS"/>
          <w:iCs/>
        </w:rPr>
        <w:t xml:space="preserve"> Alfa</w:t>
      </w:r>
      <w:r w:rsidRPr="00610BFF">
        <w:rPr>
          <w:rFonts w:ascii="Comic Sans MS" w:hAnsi="Comic Sans MS"/>
          <w:iCs/>
        </w:rPr>
        <w:t xml:space="preserve"> (NO50590/10)</w:t>
      </w:r>
      <w:r w:rsidR="00F65913" w:rsidRPr="00610BFF">
        <w:rPr>
          <w:rFonts w:ascii="Comic Sans MS" w:hAnsi="Comic Sans MS"/>
          <w:iCs/>
        </w:rPr>
        <w:t xml:space="preserve"> 1 VK m/CK f. Jan </w:t>
      </w:r>
      <w:proofErr w:type="spellStart"/>
      <w:r w:rsidR="00F65913" w:rsidRPr="00610BFF">
        <w:rPr>
          <w:rFonts w:ascii="Comic Sans MS" w:hAnsi="Comic Sans MS"/>
          <w:iCs/>
        </w:rPr>
        <w:t>Tellhaug</w:t>
      </w:r>
      <w:proofErr w:type="spellEnd"/>
      <w:r w:rsidRPr="00610BFF">
        <w:rPr>
          <w:rFonts w:ascii="Comic Sans MS" w:hAnsi="Comic Sans MS"/>
          <w:iCs/>
        </w:rPr>
        <w:t>, e. Tom Petter Johansen</w:t>
      </w:r>
    </w:p>
    <w:p w:rsidR="00F65913" w:rsidRPr="00FE529F" w:rsidRDefault="00F65913" w:rsidP="00F65913">
      <w:pPr>
        <w:ind w:firstLine="720"/>
        <w:rPr>
          <w:rFonts w:ascii="Comic Sans MS" w:hAnsi="Comic Sans MS"/>
          <w:snapToGrid w:val="0"/>
          <w:color w:val="7F7F7F" w:themeColor="text1" w:themeTint="80"/>
        </w:rPr>
      </w:pPr>
    </w:p>
    <w:p w:rsidR="00F65913" w:rsidRPr="008035E0" w:rsidRDefault="00F65913" w:rsidP="00F65913">
      <w:pPr>
        <w:widowControl w:val="0"/>
        <w:ind w:firstLine="720"/>
        <w:rPr>
          <w:rFonts w:ascii="Comic Sans MS" w:hAnsi="Comic Sans MS"/>
          <w:b/>
          <w:snapToGrid w:val="0"/>
          <w:lang w:eastAsia="nb-NO"/>
        </w:rPr>
      </w:pPr>
      <w:r w:rsidRPr="008035E0">
        <w:rPr>
          <w:rFonts w:ascii="Comic Sans MS" w:hAnsi="Comic Sans MS"/>
          <w:b/>
          <w:bCs/>
          <w:snapToGrid w:val="0"/>
          <w:lang w:eastAsia="nb-NO"/>
        </w:rPr>
        <w:t>Sirdal Høst</w:t>
      </w:r>
    </w:p>
    <w:p w:rsidR="00F65913" w:rsidRPr="008035E0" w:rsidRDefault="00F65913" w:rsidP="00F65913">
      <w:pPr>
        <w:widowControl w:val="0"/>
        <w:ind w:firstLine="720"/>
        <w:rPr>
          <w:rFonts w:ascii="Comic Sans MS" w:hAnsi="Comic Sans MS"/>
          <w:snapToGrid w:val="0"/>
          <w:lang w:eastAsia="nb-NO"/>
        </w:rPr>
      </w:pPr>
      <w:r w:rsidRPr="008035E0">
        <w:rPr>
          <w:rFonts w:ascii="Comic Sans MS" w:hAnsi="Comic Sans MS"/>
          <w:snapToGrid w:val="0"/>
          <w:lang w:eastAsia="nb-NO"/>
        </w:rPr>
        <w:t xml:space="preserve">Arrangert: </w:t>
      </w:r>
      <w:r w:rsidRPr="008035E0">
        <w:rPr>
          <w:rFonts w:ascii="Comic Sans MS" w:hAnsi="Comic Sans MS"/>
          <w:snapToGrid w:val="0"/>
          <w:lang w:eastAsia="nb-NO"/>
        </w:rPr>
        <w:tab/>
      </w:r>
      <w:r w:rsidRPr="008035E0">
        <w:rPr>
          <w:rFonts w:ascii="Comic Sans MS" w:hAnsi="Comic Sans MS"/>
          <w:snapToGrid w:val="0"/>
          <w:lang w:eastAsia="nb-NO"/>
        </w:rPr>
        <w:tab/>
      </w:r>
      <w:r w:rsidRPr="008035E0">
        <w:rPr>
          <w:rFonts w:ascii="Comic Sans MS" w:hAnsi="Comic Sans MS"/>
          <w:snapToGrid w:val="0"/>
          <w:lang w:eastAsia="nb-NO"/>
        </w:rPr>
        <w:tab/>
        <w:t>2</w:t>
      </w:r>
      <w:r w:rsidR="008035E0" w:rsidRPr="008035E0">
        <w:rPr>
          <w:rFonts w:ascii="Comic Sans MS" w:hAnsi="Comic Sans MS"/>
          <w:snapToGrid w:val="0"/>
          <w:lang w:eastAsia="nb-NO"/>
        </w:rPr>
        <w:t>1</w:t>
      </w:r>
      <w:r w:rsidRPr="008035E0">
        <w:rPr>
          <w:rFonts w:ascii="Comic Sans MS" w:hAnsi="Comic Sans MS"/>
          <w:snapToGrid w:val="0"/>
          <w:lang w:eastAsia="nb-NO"/>
        </w:rPr>
        <w:t xml:space="preserve"> –</w:t>
      </w:r>
      <w:r w:rsidR="008035E0" w:rsidRPr="008035E0">
        <w:rPr>
          <w:rFonts w:ascii="Comic Sans MS" w:hAnsi="Comic Sans MS"/>
          <w:snapToGrid w:val="0"/>
          <w:lang w:eastAsia="nb-NO"/>
        </w:rPr>
        <w:t xml:space="preserve"> 23. august 2015</w:t>
      </w:r>
    </w:p>
    <w:p w:rsidR="00F65913" w:rsidRPr="008035E0" w:rsidRDefault="00F65913" w:rsidP="00F65913">
      <w:pPr>
        <w:widowControl w:val="0"/>
        <w:ind w:left="3540" w:hanging="2820"/>
        <w:rPr>
          <w:rFonts w:ascii="Comic Sans MS" w:hAnsi="Comic Sans MS"/>
          <w:snapToGrid w:val="0"/>
          <w:lang w:eastAsia="nb-NO"/>
        </w:rPr>
      </w:pPr>
      <w:r w:rsidRPr="008035E0">
        <w:rPr>
          <w:rFonts w:ascii="Comic Sans MS" w:hAnsi="Comic Sans MS"/>
          <w:snapToGrid w:val="0"/>
          <w:lang w:eastAsia="nb-NO"/>
        </w:rPr>
        <w:t xml:space="preserve">Prøveledelse: </w:t>
      </w:r>
      <w:r w:rsidRPr="008035E0">
        <w:rPr>
          <w:rFonts w:ascii="Comic Sans MS" w:hAnsi="Comic Sans MS"/>
          <w:snapToGrid w:val="0"/>
          <w:lang w:eastAsia="nb-NO"/>
        </w:rPr>
        <w:tab/>
      </w:r>
      <w:r w:rsidRPr="008035E0">
        <w:rPr>
          <w:rFonts w:ascii="Comic Sans MS" w:hAnsi="Comic Sans MS"/>
          <w:b/>
          <w:snapToGrid w:val="0"/>
          <w:lang w:eastAsia="nb-NO"/>
        </w:rPr>
        <w:t>Erwin Kranzmann</w:t>
      </w:r>
      <w:r w:rsidRPr="008035E0">
        <w:rPr>
          <w:rFonts w:ascii="Comic Sans MS" w:hAnsi="Comic Sans MS"/>
          <w:snapToGrid w:val="0"/>
          <w:lang w:eastAsia="nb-NO"/>
        </w:rPr>
        <w:t xml:space="preserve">, Terje Egeland, Karl </w:t>
      </w:r>
      <w:proofErr w:type="spellStart"/>
      <w:r w:rsidRPr="008035E0">
        <w:rPr>
          <w:rFonts w:ascii="Comic Sans MS" w:hAnsi="Comic Sans MS"/>
          <w:snapToGrid w:val="0"/>
          <w:lang w:eastAsia="nb-NO"/>
        </w:rPr>
        <w:t>Kallevåg</w:t>
      </w:r>
      <w:proofErr w:type="spellEnd"/>
      <w:r w:rsidRPr="008035E0">
        <w:rPr>
          <w:rFonts w:ascii="Comic Sans MS" w:hAnsi="Comic Sans MS"/>
          <w:snapToGrid w:val="0"/>
          <w:lang w:eastAsia="nb-NO"/>
        </w:rPr>
        <w:t>-Albrektsen og Øyvind Mauseth</w:t>
      </w:r>
    </w:p>
    <w:p w:rsidR="00D1505A" w:rsidRDefault="00D1505A" w:rsidP="00F65913">
      <w:pPr>
        <w:widowControl w:val="0"/>
        <w:ind w:firstLine="720"/>
        <w:rPr>
          <w:rFonts w:ascii="Comic Sans MS" w:hAnsi="Comic Sans MS"/>
          <w:snapToGrid w:val="0"/>
          <w:lang w:eastAsia="nb-NO"/>
        </w:rPr>
      </w:pPr>
      <w:r w:rsidRPr="00D1505A">
        <w:rPr>
          <w:rFonts w:ascii="Comic Sans MS" w:hAnsi="Comic Sans MS"/>
          <w:snapToGrid w:val="0"/>
          <w:lang w:eastAsia="nb-NO"/>
        </w:rPr>
        <w:t xml:space="preserve">Hovedkvarter: </w:t>
      </w:r>
      <w:r w:rsidRPr="00D1505A">
        <w:rPr>
          <w:rFonts w:ascii="Comic Sans MS" w:hAnsi="Comic Sans MS"/>
          <w:snapToGrid w:val="0"/>
          <w:lang w:eastAsia="nb-NO"/>
        </w:rPr>
        <w:tab/>
      </w:r>
      <w:r w:rsidRPr="00D1505A">
        <w:rPr>
          <w:rFonts w:ascii="Comic Sans MS" w:hAnsi="Comic Sans MS"/>
          <w:snapToGrid w:val="0"/>
          <w:lang w:eastAsia="nb-NO"/>
        </w:rPr>
        <w:tab/>
        <w:t>Stavanger Turistforenings hytte på Ådneram</w:t>
      </w:r>
    </w:p>
    <w:p w:rsidR="00F65913" w:rsidRPr="008035E0" w:rsidRDefault="008035E0" w:rsidP="00F65913">
      <w:pPr>
        <w:widowControl w:val="0"/>
        <w:ind w:firstLine="720"/>
        <w:rPr>
          <w:rFonts w:ascii="Comic Sans MS" w:hAnsi="Comic Sans MS"/>
          <w:snapToGrid w:val="0"/>
          <w:lang w:eastAsia="nb-NO"/>
        </w:rPr>
      </w:pPr>
      <w:r w:rsidRPr="008035E0">
        <w:rPr>
          <w:rFonts w:ascii="Comic Sans MS" w:hAnsi="Comic Sans MS"/>
          <w:snapToGrid w:val="0"/>
          <w:lang w:eastAsia="nb-NO"/>
        </w:rPr>
        <w:t>Antall startende hunder: </w:t>
      </w:r>
      <w:r w:rsidRPr="008035E0">
        <w:rPr>
          <w:rFonts w:ascii="Comic Sans MS" w:hAnsi="Comic Sans MS"/>
          <w:snapToGrid w:val="0"/>
          <w:lang w:eastAsia="nb-NO"/>
        </w:rPr>
        <w:tab/>
        <w:t xml:space="preserve">88 </w:t>
      </w:r>
      <w:proofErr w:type="spellStart"/>
      <w:r w:rsidRPr="008035E0">
        <w:rPr>
          <w:rFonts w:ascii="Comic Sans MS" w:hAnsi="Comic Sans MS"/>
          <w:snapToGrid w:val="0"/>
          <w:lang w:eastAsia="nb-NO"/>
        </w:rPr>
        <w:t>stk</w:t>
      </w:r>
      <w:proofErr w:type="spellEnd"/>
      <w:r w:rsidRPr="008035E0">
        <w:rPr>
          <w:rFonts w:ascii="Comic Sans MS" w:hAnsi="Comic Sans MS"/>
          <w:snapToGrid w:val="0"/>
          <w:lang w:eastAsia="nb-NO"/>
        </w:rPr>
        <w:t>, derav 20</w:t>
      </w:r>
      <w:r w:rsidR="00F65913" w:rsidRPr="008035E0">
        <w:rPr>
          <w:rFonts w:ascii="Comic Sans MS" w:hAnsi="Comic Sans MS"/>
          <w:snapToGrid w:val="0"/>
          <w:lang w:eastAsia="nb-NO"/>
        </w:rPr>
        <w:t xml:space="preserve"> hunder i VK</w:t>
      </w:r>
    </w:p>
    <w:p w:rsidR="00F65913" w:rsidRPr="008035E0" w:rsidRDefault="008035E0" w:rsidP="00F65913">
      <w:pPr>
        <w:widowControl w:val="0"/>
        <w:ind w:firstLine="720"/>
        <w:rPr>
          <w:rFonts w:ascii="Comic Sans MS" w:hAnsi="Comic Sans MS"/>
          <w:snapToGrid w:val="0"/>
          <w:lang w:eastAsia="nb-NO"/>
        </w:rPr>
      </w:pPr>
      <w:r w:rsidRPr="008035E0">
        <w:rPr>
          <w:rFonts w:ascii="Comic Sans MS" w:hAnsi="Comic Sans MS"/>
          <w:snapToGrid w:val="0"/>
          <w:lang w:eastAsia="nb-NO"/>
        </w:rPr>
        <w:t>Antall premieringer: </w:t>
      </w:r>
      <w:r w:rsidRPr="008035E0">
        <w:rPr>
          <w:rFonts w:ascii="Comic Sans MS" w:hAnsi="Comic Sans MS"/>
          <w:snapToGrid w:val="0"/>
          <w:lang w:eastAsia="nb-NO"/>
        </w:rPr>
        <w:tab/>
      </w:r>
      <w:r w:rsidRPr="008035E0">
        <w:rPr>
          <w:rFonts w:ascii="Comic Sans MS" w:hAnsi="Comic Sans MS"/>
          <w:snapToGrid w:val="0"/>
          <w:lang w:eastAsia="nb-NO"/>
        </w:rPr>
        <w:tab/>
        <w:t>10</w:t>
      </w:r>
      <w:r w:rsidR="00F65913" w:rsidRPr="008035E0">
        <w:rPr>
          <w:rFonts w:ascii="Comic Sans MS" w:hAnsi="Comic Sans MS"/>
          <w:snapToGrid w:val="0"/>
          <w:lang w:eastAsia="nb-NO"/>
        </w:rPr>
        <w:tab/>
      </w:r>
      <w:r w:rsidR="00F65913" w:rsidRPr="008035E0">
        <w:rPr>
          <w:rFonts w:ascii="Comic Sans MS" w:hAnsi="Comic Sans MS"/>
          <w:snapToGrid w:val="0"/>
          <w:lang w:eastAsia="nb-NO"/>
        </w:rPr>
        <w:tab/>
      </w:r>
    </w:p>
    <w:p w:rsidR="00F65913" w:rsidRPr="00FE529F" w:rsidRDefault="00F65913" w:rsidP="00F65913">
      <w:pPr>
        <w:widowControl w:val="0"/>
        <w:ind w:left="3540" w:hanging="2820"/>
        <w:rPr>
          <w:rFonts w:ascii="Comic Sans MS" w:hAnsi="Comic Sans MS"/>
          <w:snapToGrid w:val="0"/>
          <w:color w:val="7F7F7F" w:themeColor="text1" w:themeTint="80"/>
          <w:lang w:eastAsia="nb-NO"/>
        </w:rPr>
      </w:pPr>
      <w:r w:rsidRPr="008035E0">
        <w:rPr>
          <w:rFonts w:ascii="Comic Sans MS" w:hAnsi="Comic Sans MS"/>
          <w:snapToGrid w:val="0"/>
          <w:lang w:eastAsia="nb-NO"/>
        </w:rPr>
        <w:t>VK-vinner</w:t>
      </w:r>
      <w:r w:rsidRPr="008035E0">
        <w:rPr>
          <w:rFonts w:ascii="Comic Sans MS" w:hAnsi="Comic Sans MS"/>
          <w:snapToGrid w:val="0"/>
          <w:lang w:val="da-DK" w:eastAsia="nb-NO"/>
        </w:rPr>
        <w:t xml:space="preserve"> </w:t>
      </w:r>
      <w:r w:rsidRPr="008035E0">
        <w:rPr>
          <w:rFonts w:ascii="Comic Sans MS" w:hAnsi="Comic Sans MS"/>
          <w:snapToGrid w:val="0"/>
          <w:lang w:val="da-DK" w:eastAsia="nb-NO"/>
        </w:rPr>
        <w:tab/>
      </w:r>
      <w:r w:rsidR="008035E0" w:rsidRPr="008035E0">
        <w:rPr>
          <w:rFonts w:ascii="Comic Sans MS" w:hAnsi="Comic Sans MS" w:cs="Arial"/>
          <w:lang w:val="da-DK"/>
        </w:rPr>
        <w:t>GS Bjørklitoppens Dino</w:t>
      </w:r>
      <w:r w:rsidR="008035E0" w:rsidRPr="008035E0">
        <w:rPr>
          <w:rFonts w:ascii="Comic Sans MS" w:hAnsi="Comic Sans MS" w:cs="Arial"/>
        </w:rPr>
        <w:t>/NO50943/12</w:t>
      </w:r>
      <w:r w:rsidRPr="008035E0">
        <w:rPr>
          <w:rFonts w:ascii="Comic Sans MS" w:hAnsi="Comic Sans MS" w:cs="Arial"/>
        </w:rPr>
        <w:t xml:space="preserve"> e/f </w:t>
      </w:r>
      <w:r w:rsidR="008035E0" w:rsidRPr="008035E0">
        <w:rPr>
          <w:rFonts w:ascii="Comic Sans MS" w:hAnsi="Comic Sans MS" w:cs="Arial"/>
        </w:rPr>
        <w:t xml:space="preserve">Bernt </w:t>
      </w:r>
      <w:proofErr w:type="spellStart"/>
      <w:r w:rsidR="008035E0" w:rsidRPr="008035E0">
        <w:rPr>
          <w:rFonts w:ascii="Comic Sans MS" w:hAnsi="Comic Sans MS" w:cs="Arial"/>
        </w:rPr>
        <w:t>Qvarstein</w:t>
      </w:r>
      <w:proofErr w:type="spellEnd"/>
      <w:r w:rsidRPr="00FE529F">
        <w:rPr>
          <w:rFonts w:ascii="Comic Sans MS" w:hAnsi="Comic Sans MS" w:cs="Arial"/>
          <w:color w:val="7F7F7F" w:themeColor="text1" w:themeTint="80"/>
        </w:rPr>
        <w:tab/>
      </w:r>
      <w:r w:rsidRPr="00FE529F">
        <w:rPr>
          <w:rFonts w:ascii="Comic Sans MS" w:hAnsi="Comic Sans MS" w:cs="Arial"/>
          <w:color w:val="7F7F7F" w:themeColor="text1" w:themeTint="80"/>
        </w:rPr>
        <w:tab/>
      </w:r>
      <w:r w:rsidRPr="00FE529F">
        <w:rPr>
          <w:rFonts w:ascii="Comic Sans MS" w:hAnsi="Comic Sans MS" w:cs="Arial"/>
          <w:color w:val="7F7F7F" w:themeColor="text1" w:themeTint="80"/>
        </w:rPr>
        <w:tab/>
      </w:r>
      <w:r w:rsidRPr="00FE529F">
        <w:rPr>
          <w:rFonts w:ascii="Comic Sans MS" w:hAnsi="Comic Sans MS" w:cs="Arial"/>
          <w:color w:val="7F7F7F" w:themeColor="text1" w:themeTint="80"/>
        </w:rPr>
        <w:tab/>
      </w:r>
    </w:p>
    <w:p w:rsidR="00F65913" w:rsidRPr="00FE529F" w:rsidRDefault="00F65913" w:rsidP="00F65913">
      <w:pPr>
        <w:widowControl w:val="0"/>
        <w:ind w:firstLine="720"/>
        <w:rPr>
          <w:rFonts w:ascii="Comic Sans MS" w:hAnsi="Comic Sans MS"/>
          <w:snapToGrid w:val="0"/>
          <w:color w:val="7F7F7F" w:themeColor="text1" w:themeTint="80"/>
          <w:lang w:val="da-DK" w:eastAsia="nb-NO"/>
        </w:rPr>
      </w:pPr>
    </w:p>
    <w:p w:rsidR="00F65913" w:rsidRPr="008035E0" w:rsidRDefault="008035E0" w:rsidP="00F65913">
      <w:pPr>
        <w:widowControl w:val="0"/>
        <w:ind w:firstLine="720"/>
        <w:rPr>
          <w:rFonts w:ascii="Comic Sans MS" w:hAnsi="Comic Sans MS"/>
          <w:b/>
          <w:snapToGrid w:val="0"/>
          <w:lang w:val="da-DK" w:eastAsia="nb-NO"/>
        </w:rPr>
      </w:pPr>
      <w:r w:rsidRPr="008035E0">
        <w:rPr>
          <w:rFonts w:ascii="Comic Sans MS" w:hAnsi="Comic Sans MS"/>
          <w:b/>
          <w:lang w:val="da-DK"/>
        </w:rPr>
        <w:t>Forusprøven</w:t>
      </w:r>
    </w:p>
    <w:p w:rsidR="00F65913" w:rsidRPr="008035E0" w:rsidRDefault="008035E0" w:rsidP="00F65913">
      <w:pPr>
        <w:widowControl w:val="0"/>
        <w:ind w:firstLine="720"/>
        <w:rPr>
          <w:rFonts w:ascii="Comic Sans MS" w:hAnsi="Comic Sans MS"/>
          <w:snapToGrid w:val="0"/>
          <w:lang w:val="da-DK" w:eastAsia="nb-NO"/>
        </w:rPr>
      </w:pPr>
      <w:r w:rsidRPr="008035E0">
        <w:rPr>
          <w:rFonts w:ascii="Comic Sans MS" w:hAnsi="Comic Sans MS"/>
          <w:snapToGrid w:val="0"/>
          <w:lang w:val="da-DK" w:eastAsia="nb-NO"/>
        </w:rPr>
        <w:t xml:space="preserve">Arrangert: </w:t>
      </w:r>
      <w:r w:rsidRPr="008035E0">
        <w:rPr>
          <w:rFonts w:ascii="Comic Sans MS" w:hAnsi="Comic Sans MS"/>
          <w:snapToGrid w:val="0"/>
          <w:lang w:val="da-DK" w:eastAsia="nb-NO"/>
        </w:rPr>
        <w:tab/>
      </w:r>
      <w:r w:rsidRPr="008035E0">
        <w:rPr>
          <w:rFonts w:ascii="Comic Sans MS" w:hAnsi="Comic Sans MS"/>
          <w:snapToGrid w:val="0"/>
          <w:lang w:val="da-DK" w:eastAsia="nb-NO"/>
        </w:rPr>
        <w:tab/>
      </w:r>
      <w:r w:rsidRPr="008035E0">
        <w:rPr>
          <w:rFonts w:ascii="Comic Sans MS" w:hAnsi="Comic Sans MS"/>
          <w:snapToGrid w:val="0"/>
          <w:lang w:val="da-DK" w:eastAsia="nb-NO"/>
        </w:rPr>
        <w:tab/>
        <w:t>30. oktober – 1. november  2015</w:t>
      </w:r>
    </w:p>
    <w:p w:rsidR="00F65913" w:rsidRPr="00DE5986" w:rsidRDefault="00F65913" w:rsidP="00F65913">
      <w:pPr>
        <w:widowControl w:val="0"/>
        <w:ind w:left="3540" w:hanging="2820"/>
        <w:rPr>
          <w:rFonts w:ascii="Comic Sans MS" w:hAnsi="Comic Sans MS"/>
          <w:lang w:val="da-DK"/>
        </w:rPr>
      </w:pPr>
      <w:r w:rsidRPr="00DE5986">
        <w:rPr>
          <w:rFonts w:ascii="Comic Sans MS" w:hAnsi="Comic Sans MS"/>
          <w:snapToGrid w:val="0"/>
          <w:lang w:val="da-DK" w:eastAsia="nb-NO"/>
        </w:rPr>
        <w:t>Prøveledelse:</w:t>
      </w:r>
      <w:r w:rsidRPr="00DE5986">
        <w:rPr>
          <w:rFonts w:ascii="Comic Sans MS" w:hAnsi="Comic Sans MS"/>
          <w:snapToGrid w:val="0"/>
          <w:lang w:val="da-DK" w:eastAsia="nb-NO"/>
        </w:rPr>
        <w:tab/>
      </w:r>
      <w:r w:rsidRPr="00DE5986">
        <w:rPr>
          <w:rFonts w:ascii="Comic Sans MS" w:hAnsi="Comic Sans MS"/>
          <w:b/>
          <w:snapToGrid w:val="0"/>
          <w:lang w:val="da-DK" w:eastAsia="nb-NO"/>
        </w:rPr>
        <w:t>Ellinor Nesse</w:t>
      </w:r>
      <w:r w:rsidRPr="00DE5986">
        <w:rPr>
          <w:rFonts w:ascii="Comic Sans MS" w:hAnsi="Comic Sans MS"/>
        </w:rPr>
        <w:t xml:space="preserve">, </w:t>
      </w:r>
      <w:r w:rsidR="008035E0" w:rsidRPr="00DE5986">
        <w:rPr>
          <w:rFonts w:ascii="Comic Sans MS" w:hAnsi="Comic Sans MS"/>
          <w:snapToGrid w:val="0"/>
          <w:lang w:eastAsia="nb-NO"/>
        </w:rPr>
        <w:t>Veslemøy H. Frantzen, Tor Bjarte Berge</w:t>
      </w:r>
    </w:p>
    <w:p w:rsidR="00F65913" w:rsidRPr="00DE5986" w:rsidRDefault="00F65913" w:rsidP="00F65913">
      <w:pPr>
        <w:widowControl w:val="0"/>
        <w:ind w:firstLine="720"/>
        <w:rPr>
          <w:rFonts w:ascii="Comic Sans MS" w:hAnsi="Comic Sans MS"/>
          <w:snapToGrid w:val="0"/>
          <w:lang w:val="da-DK" w:eastAsia="nb-NO"/>
        </w:rPr>
      </w:pPr>
      <w:r w:rsidRPr="00DE5986">
        <w:rPr>
          <w:rFonts w:ascii="Comic Sans MS" w:hAnsi="Comic Sans MS"/>
          <w:snapToGrid w:val="0"/>
          <w:lang w:val="da-DK" w:eastAsia="nb-NO"/>
        </w:rPr>
        <w:t xml:space="preserve">Antall startende </w:t>
      </w:r>
      <w:r w:rsidR="008035E0" w:rsidRPr="00DE5986">
        <w:rPr>
          <w:rFonts w:ascii="Comic Sans MS" w:hAnsi="Comic Sans MS"/>
          <w:snapToGrid w:val="0"/>
          <w:lang w:val="da-DK" w:eastAsia="nb-NO"/>
        </w:rPr>
        <w:t>hunder:</w:t>
      </w:r>
      <w:r w:rsidR="008035E0" w:rsidRPr="00DE5986">
        <w:rPr>
          <w:rFonts w:ascii="Comic Sans MS" w:hAnsi="Comic Sans MS"/>
          <w:snapToGrid w:val="0"/>
          <w:lang w:val="da-DK" w:eastAsia="nb-NO"/>
        </w:rPr>
        <w:tab/>
        <w:t>93, herav 14</w:t>
      </w:r>
      <w:r w:rsidRPr="00DE5986">
        <w:rPr>
          <w:rFonts w:ascii="Comic Sans MS" w:hAnsi="Comic Sans MS"/>
          <w:snapToGrid w:val="0"/>
          <w:lang w:val="da-DK" w:eastAsia="nb-NO"/>
        </w:rPr>
        <w:t xml:space="preserve"> hunder i VK</w:t>
      </w:r>
    </w:p>
    <w:p w:rsidR="00F65913" w:rsidRPr="00DE5986" w:rsidRDefault="00F65913" w:rsidP="00F65913">
      <w:pPr>
        <w:widowControl w:val="0"/>
        <w:ind w:firstLine="720"/>
        <w:rPr>
          <w:rFonts w:ascii="Comic Sans MS" w:hAnsi="Comic Sans MS"/>
          <w:snapToGrid w:val="0"/>
          <w:lang w:val="da-DK" w:eastAsia="nb-NO"/>
        </w:rPr>
      </w:pPr>
      <w:r w:rsidRPr="00DE5986">
        <w:rPr>
          <w:rFonts w:ascii="Comic Sans MS" w:hAnsi="Comic Sans MS"/>
          <w:lang w:val="da-DK"/>
        </w:rPr>
        <w:t>Hovedkvarter:</w:t>
      </w:r>
      <w:r w:rsidRPr="00DE5986">
        <w:rPr>
          <w:rFonts w:ascii="Comic Sans MS" w:hAnsi="Comic Sans MS"/>
          <w:lang w:val="da-DK"/>
        </w:rPr>
        <w:tab/>
      </w:r>
      <w:r w:rsidRPr="00DE5986">
        <w:rPr>
          <w:rFonts w:ascii="Comic Sans MS" w:hAnsi="Comic Sans MS"/>
          <w:lang w:val="da-DK"/>
        </w:rPr>
        <w:tab/>
      </w:r>
      <w:r w:rsidRPr="00DE5986">
        <w:rPr>
          <w:rFonts w:ascii="Comic Sans MS" w:hAnsi="Comic Sans MS"/>
          <w:lang w:val="da-DK"/>
        </w:rPr>
        <w:tab/>
      </w:r>
      <w:r w:rsidR="008035E0" w:rsidRPr="00DE5986">
        <w:rPr>
          <w:rFonts w:ascii="Comic Sans MS" w:hAnsi="Comic Sans MS"/>
          <w:lang w:val="da-DK"/>
        </w:rPr>
        <w:t>Valhaughålå, Dysjaland</w:t>
      </w:r>
    </w:p>
    <w:p w:rsidR="00F65913" w:rsidRPr="00DE5986" w:rsidRDefault="00F65913" w:rsidP="00F65913">
      <w:pPr>
        <w:widowControl w:val="0"/>
        <w:ind w:firstLine="720"/>
        <w:rPr>
          <w:rFonts w:ascii="Comic Sans MS" w:hAnsi="Comic Sans MS"/>
          <w:snapToGrid w:val="0"/>
          <w:highlight w:val="yellow"/>
          <w:lang w:eastAsia="nb-NO"/>
        </w:rPr>
      </w:pPr>
      <w:r w:rsidRPr="00DE5986">
        <w:rPr>
          <w:rFonts w:ascii="Comic Sans MS" w:hAnsi="Comic Sans MS"/>
          <w:snapToGrid w:val="0"/>
          <w:lang w:val="da-DK" w:eastAsia="nb-NO"/>
        </w:rPr>
        <w:t>Antall pre</w:t>
      </w:r>
      <w:proofErr w:type="spellStart"/>
      <w:r w:rsidR="008035E0" w:rsidRPr="00DE5986">
        <w:rPr>
          <w:rFonts w:ascii="Comic Sans MS" w:hAnsi="Comic Sans MS"/>
          <w:snapToGrid w:val="0"/>
          <w:lang w:eastAsia="nb-NO"/>
        </w:rPr>
        <w:t>mieringer</w:t>
      </w:r>
      <w:proofErr w:type="spellEnd"/>
      <w:r w:rsidR="008035E0" w:rsidRPr="00DE5986">
        <w:rPr>
          <w:rFonts w:ascii="Comic Sans MS" w:hAnsi="Comic Sans MS"/>
          <w:snapToGrid w:val="0"/>
          <w:lang w:eastAsia="nb-NO"/>
        </w:rPr>
        <w:t>:</w:t>
      </w:r>
      <w:r w:rsidR="008035E0" w:rsidRPr="00DE5986">
        <w:rPr>
          <w:rFonts w:ascii="Comic Sans MS" w:hAnsi="Comic Sans MS"/>
          <w:snapToGrid w:val="0"/>
          <w:lang w:eastAsia="nb-NO"/>
        </w:rPr>
        <w:tab/>
      </w:r>
      <w:r w:rsidR="008035E0" w:rsidRPr="00DE5986">
        <w:rPr>
          <w:rFonts w:ascii="Comic Sans MS" w:hAnsi="Comic Sans MS"/>
          <w:snapToGrid w:val="0"/>
          <w:lang w:eastAsia="nb-NO"/>
        </w:rPr>
        <w:tab/>
        <w:t>6</w:t>
      </w:r>
    </w:p>
    <w:p w:rsidR="00F65913" w:rsidRPr="00DE5986" w:rsidRDefault="00F65913" w:rsidP="00F65913">
      <w:pPr>
        <w:widowControl w:val="0"/>
        <w:ind w:left="3540" w:hanging="2820"/>
        <w:rPr>
          <w:rFonts w:ascii="Comic Sans MS" w:hAnsi="Comic Sans MS"/>
          <w:snapToGrid w:val="0"/>
          <w:lang w:eastAsia="nb-NO"/>
        </w:rPr>
      </w:pPr>
      <w:r w:rsidRPr="00DE5986">
        <w:rPr>
          <w:rFonts w:ascii="Comic Sans MS" w:hAnsi="Comic Sans MS"/>
          <w:snapToGrid w:val="0"/>
          <w:lang w:eastAsia="nb-NO"/>
        </w:rPr>
        <w:t>VK-vinner:</w:t>
      </w:r>
      <w:r w:rsidRPr="00DE5986">
        <w:rPr>
          <w:rFonts w:ascii="Comic Sans MS" w:hAnsi="Comic Sans MS"/>
          <w:snapToGrid w:val="0"/>
          <w:lang w:eastAsia="nb-NO"/>
        </w:rPr>
        <w:tab/>
      </w:r>
      <w:r w:rsidR="00DE5986" w:rsidRPr="00DE5986">
        <w:rPr>
          <w:rFonts w:ascii="Comic Sans MS" w:hAnsi="Comic Sans MS"/>
          <w:snapToGrid w:val="0"/>
          <w:lang w:eastAsia="nb-NO"/>
        </w:rPr>
        <w:t xml:space="preserve">KV Rypesteggens </w:t>
      </w:r>
      <w:proofErr w:type="spellStart"/>
      <w:r w:rsidR="00DE5986" w:rsidRPr="00DE5986">
        <w:rPr>
          <w:rFonts w:ascii="Comic Sans MS" w:hAnsi="Comic Sans MS"/>
          <w:snapToGrid w:val="0"/>
          <w:lang w:eastAsia="nb-NO"/>
        </w:rPr>
        <w:t>Aoa</w:t>
      </w:r>
      <w:proofErr w:type="spellEnd"/>
      <w:r w:rsidR="00DE5986" w:rsidRPr="00DE5986">
        <w:rPr>
          <w:rFonts w:ascii="Comic Sans MS" w:hAnsi="Comic Sans MS"/>
          <w:snapToGrid w:val="0"/>
          <w:lang w:eastAsia="nb-NO"/>
        </w:rPr>
        <w:t xml:space="preserve"> </w:t>
      </w:r>
      <w:proofErr w:type="spellStart"/>
      <w:r w:rsidR="00DE5986" w:rsidRPr="00DE5986">
        <w:rPr>
          <w:rFonts w:ascii="Comic Sans MS" w:hAnsi="Comic Sans MS"/>
          <w:snapToGrid w:val="0"/>
          <w:lang w:eastAsia="nb-NO"/>
        </w:rPr>
        <w:t>Bodie</w:t>
      </w:r>
      <w:proofErr w:type="spellEnd"/>
      <w:r w:rsidR="00DE5986" w:rsidRPr="00DE5986">
        <w:rPr>
          <w:rFonts w:ascii="Comic Sans MS" w:hAnsi="Comic Sans MS"/>
          <w:snapToGrid w:val="0"/>
          <w:lang w:eastAsia="nb-NO"/>
        </w:rPr>
        <w:t>, f. Alexander Kristiansen, e. Karen Lønn</w:t>
      </w:r>
    </w:p>
    <w:p w:rsidR="00F65913" w:rsidRPr="00FE529F" w:rsidRDefault="00F65913" w:rsidP="00F65913">
      <w:pPr>
        <w:widowControl w:val="0"/>
        <w:ind w:left="3540" w:hanging="2820"/>
        <w:rPr>
          <w:rFonts w:ascii="Comic Sans MS" w:hAnsi="Comic Sans MS"/>
          <w:snapToGrid w:val="0"/>
          <w:color w:val="7F7F7F" w:themeColor="text1" w:themeTint="80"/>
          <w:lang w:eastAsia="nb-NO"/>
        </w:rPr>
      </w:pPr>
    </w:p>
    <w:tbl>
      <w:tblPr>
        <w:tblW w:w="7500" w:type="dxa"/>
        <w:tblCellSpacing w:w="0" w:type="dxa"/>
        <w:tblCellMar>
          <w:left w:w="0" w:type="dxa"/>
          <w:right w:w="0" w:type="dxa"/>
        </w:tblCellMar>
        <w:tblLook w:val="04A0" w:firstRow="1" w:lastRow="0" w:firstColumn="1" w:lastColumn="0" w:noHBand="0" w:noVBand="1"/>
      </w:tblPr>
      <w:tblGrid>
        <w:gridCol w:w="2500"/>
        <w:gridCol w:w="2500"/>
        <w:gridCol w:w="2500"/>
      </w:tblGrid>
      <w:tr w:rsidR="00F65913" w:rsidRPr="00FE529F" w:rsidTr="008C0B06">
        <w:trPr>
          <w:tblCellSpacing w:w="0" w:type="dxa"/>
        </w:trPr>
        <w:tc>
          <w:tcPr>
            <w:tcW w:w="0" w:type="auto"/>
            <w:hideMark/>
          </w:tcPr>
          <w:p w:rsidR="00F65913" w:rsidRPr="00FE529F" w:rsidRDefault="00F65913" w:rsidP="008C0B06">
            <w:pPr>
              <w:rPr>
                <w:rFonts w:ascii="Arial" w:hAnsi="Arial" w:cs="Arial"/>
                <w:color w:val="7F7F7F" w:themeColor="text1" w:themeTint="80"/>
                <w:sz w:val="18"/>
                <w:szCs w:val="18"/>
                <w:lang w:eastAsia="nb-NO"/>
              </w:rPr>
            </w:pPr>
          </w:p>
        </w:tc>
        <w:tc>
          <w:tcPr>
            <w:tcW w:w="0" w:type="auto"/>
            <w:hideMark/>
          </w:tcPr>
          <w:p w:rsidR="00F65913" w:rsidRPr="00FE529F" w:rsidRDefault="00F65913" w:rsidP="008C0B06">
            <w:pPr>
              <w:rPr>
                <w:rFonts w:ascii="Arial" w:hAnsi="Arial" w:cs="Arial"/>
                <w:color w:val="7F7F7F" w:themeColor="text1" w:themeTint="80"/>
                <w:sz w:val="18"/>
                <w:szCs w:val="18"/>
                <w:lang w:eastAsia="nb-NO"/>
              </w:rPr>
            </w:pPr>
          </w:p>
        </w:tc>
        <w:tc>
          <w:tcPr>
            <w:tcW w:w="0" w:type="auto"/>
            <w:hideMark/>
          </w:tcPr>
          <w:p w:rsidR="00F65913" w:rsidRPr="00FE529F" w:rsidRDefault="00F65913" w:rsidP="008C0B06">
            <w:pPr>
              <w:rPr>
                <w:rFonts w:ascii="Arial" w:hAnsi="Arial" w:cs="Arial"/>
                <w:color w:val="7F7F7F" w:themeColor="text1" w:themeTint="80"/>
                <w:sz w:val="18"/>
                <w:szCs w:val="18"/>
                <w:lang w:eastAsia="nb-NO"/>
              </w:rPr>
            </w:pPr>
          </w:p>
        </w:tc>
      </w:tr>
    </w:tbl>
    <w:p w:rsidR="00F65913" w:rsidRPr="00FE529F" w:rsidRDefault="00F65913" w:rsidP="00F65913">
      <w:pPr>
        <w:rPr>
          <w:color w:val="7F7F7F" w:themeColor="text1" w:themeTint="80"/>
          <w:lang w:eastAsia="nb-NO"/>
        </w:rPr>
      </w:pPr>
    </w:p>
    <w:p w:rsidR="00F65913" w:rsidRPr="0059122B" w:rsidRDefault="00F65913" w:rsidP="00F65913">
      <w:pPr>
        <w:pStyle w:val="Overskrift4"/>
        <w:ind w:firstLine="720"/>
        <w:rPr>
          <w:rFonts w:ascii="Comic Sans MS" w:hAnsi="Comic Sans MS"/>
          <w:b/>
          <w:bCs/>
          <w:sz w:val="20"/>
          <w:u w:val="none"/>
        </w:rPr>
      </w:pPr>
      <w:r w:rsidRPr="0059122B">
        <w:rPr>
          <w:rFonts w:ascii="Comic Sans MS" w:hAnsi="Comic Sans MS"/>
          <w:b/>
          <w:bCs/>
          <w:sz w:val="20"/>
          <w:u w:val="none"/>
        </w:rPr>
        <w:t>Forus Open</w:t>
      </w:r>
    </w:p>
    <w:p w:rsidR="00F65913" w:rsidRPr="00FE529F" w:rsidRDefault="00F65913" w:rsidP="00F65913">
      <w:pPr>
        <w:rPr>
          <w:rFonts w:ascii="Comic Sans MS" w:hAnsi="Comic Sans MS"/>
          <w:snapToGrid w:val="0"/>
          <w:color w:val="7F7F7F" w:themeColor="text1" w:themeTint="80"/>
          <w:lang w:val="da-DK" w:eastAsia="nb-NO"/>
        </w:rPr>
      </w:pPr>
      <w:r w:rsidRPr="0059122B">
        <w:rPr>
          <w:rFonts w:ascii="Comic Sans MS" w:hAnsi="Comic Sans MS"/>
        </w:rPr>
        <w:tab/>
      </w:r>
      <w:r w:rsidRPr="0059122B">
        <w:rPr>
          <w:rFonts w:ascii="Comic Sans MS" w:hAnsi="Comic Sans MS"/>
          <w:snapToGrid w:val="0"/>
          <w:lang w:val="da-DK" w:eastAsia="nb-NO"/>
        </w:rPr>
        <w:t>Arrangert:</w:t>
      </w:r>
      <w:r w:rsidRPr="0059122B">
        <w:rPr>
          <w:rFonts w:ascii="Comic Sans MS" w:hAnsi="Comic Sans MS"/>
          <w:snapToGrid w:val="0"/>
          <w:lang w:val="da-DK" w:eastAsia="nb-NO"/>
        </w:rPr>
        <w:tab/>
      </w:r>
      <w:r w:rsidRPr="0059122B">
        <w:rPr>
          <w:rFonts w:ascii="Comic Sans MS" w:hAnsi="Comic Sans MS"/>
          <w:snapToGrid w:val="0"/>
          <w:lang w:val="da-DK" w:eastAsia="nb-NO"/>
        </w:rPr>
        <w:tab/>
      </w:r>
      <w:r w:rsidRPr="0059122B">
        <w:rPr>
          <w:rFonts w:ascii="Comic Sans MS" w:hAnsi="Comic Sans MS"/>
          <w:snapToGrid w:val="0"/>
          <w:lang w:val="da-DK" w:eastAsia="nb-NO"/>
        </w:rPr>
        <w:tab/>
      </w:r>
      <w:r w:rsidR="0059122B" w:rsidRPr="0059122B">
        <w:rPr>
          <w:rFonts w:ascii="Comic Sans MS" w:hAnsi="Comic Sans MS"/>
          <w:snapToGrid w:val="0"/>
          <w:lang w:val="da-DK" w:eastAsia="nb-NO"/>
        </w:rPr>
        <w:t>Arrangert av Vestfold FK</w:t>
      </w:r>
      <w:r w:rsidRPr="00FE529F">
        <w:rPr>
          <w:rFonts w:ascii="Comic Sans MS" w:hAnsi="Comic Sans MS"/>
          <w:snapToGrid w:val="0"/>
          <w:color w:val="7F7F7F" w:themeColor="text1" w:themeTint="80"/>
          <w:lang w:val="da-DK" w:eastAsia="nb-NO"/>
        </w:rPr>
        <w:tab/>
      </w:r>
    </w:p>
    <w:p w:rsidR="006935A5" w:rsidRPr="00F256CE" w:rsidRDefault="006935A5" w:rsidP="00055ED2">
      <w:pPr>
        <w:widowControl w:val="0"/>
        <w:rPr>
          <w:rFonts w:ascii="Comic Sans MS" w:hAnsi="Comic Sans MS"/>
          <w:snapToGrid w:val="0"/>
          <w:color w:val="808080" w:themeColor="background1" w:themeShade="80"/>
          <w:lang w:val="da-DK" w:eastAsia="nb-NO"/>
        </w:rPr>
      </w:pPr>
    </w:p>
    <w:tbl>
      <w:tblPr>
        <w:tblW w:w="10200" w:type="dxa"/>
        <w:tblCellSpacing w:w="0" w:type="dxa"/>
        <w:tblCellMar>
          <w:left w:w="0" w:type="dxa"/>
          <w:right w:w="0" w:type="dxa"/>
        </w:tblCellMar>
        <w:tblLook w:val="04A0" w:firstRow="1" w:lastRow="0" w:firstColumn="1" w:lastColumn="0" w:noHBand="0" w:noVBand="1"/>
      </w:tblPr>
      <w:tblGrid>
        <w:gridCol w:w="2550"/>
        <w:gridCol w:w="2550"/>
        <w:gridCol w:w="2550"/>
        <w:gridCol w:w="2550"/>
      </w:tblGrid>
      <w:tr w:rsidR="008F5E50" w:rsidRPr="008F5E50" w:rsidTr="008F5E50">
        <w:trPr>
          <w:tblCellSpacing w:w="0" w:type="dxa"/>
        </w:trPr>
        <w:tc>
          <w:tcPr>
            <w:tcW w:w="0" w:type="auto"/>
          </w:tcPr>
          <w:p w:rsidR="008F5E50" w:rsidRPr="008F5E50" w:rsidRDefault="008F5E50" w:rsidP="008F5E50">
            <w:pPr>
              <w:rPr>
                <w:rFonts w:ascii="Comic Sans MS" w:hAnsi="Comic Sans MS"/>
                <w:snapToGrid w:val="0"/>
                <w:color w:val="000000" w:themeColor="text1"/>
                <w:lang w:val="da-DK" w:eastAsia="nb-NO"/>
              </w:rPr>
            </w:pPr>
          </w:p>
        </w:tc>
        <w:tc>
          <w:tcPr>
            <w:tcW w:w="0" w:type="auto"/>
          </w:tcPr>
          <w:p w:rsidR="008F5E50" w:rsidRPr="008F5E50" w:rsidRDefault="008F5E50" w:rsidP="008F5E50">
            <w:pPr>
              <w:rPr>
                <w:rFonts w:ascii="Comic Sans MS" w:hAnsi="Comic Sans MS"/>
                <w:snapToGrid w:val="0"/>
                <w:color w:val="000000" w:themeColor="text1"/>
                <w:lang w:val="da-DK" w:eastAsia="nb-NO"/>
              </w:rPr>
            </w:pPr>
          </w:p>
        </w:tc>
        <w:tc>
          <w:tcPr>
            <w:tcW w:w="0" w:type="auto"/>
          </w:tcPr>
          <w:p w:rsidR="008F5E50" w:rsidRPr="008F5E50" w:rsidRDefault="008F5E50" w:rsidP="008F5E50">
            <w:pPr>
              <w:rPr>
                <w:rFonts w:ascii="Comic Sans MS" w:hAnsi="Comic Sans MS"/>
                <w:snapToGrid w:val="0"/>
                <w:color w:val="000000" w:themeColor="text1"/>
                <w:lang w:val="da-DK" w:eastAsia="nb-NO"/>
              </w:rPr>
            </w:pPr>
          </w:p>
        </w:tc>
        <w:tc>
          <w:tcPr>
            <w:tcW w:w="0" w:type="auto"/>
          </w:tcPr>
          <w:p w:rsidR="008F5E50" w:rsidRPr="008F5E50" w:rsidRDefault="008F5E50" w:rsidP="008F5E50">
            <w:pPr>
              <w:rPr>
                <w:rFonts w:ascii="Comic Sans MS" w:hAnsi="Comic Sans MS"/>
                <w:snapToGrid w:val="0"/>
                <w:color w:val="000000" w:themeColor="text1"/>
                <w:lang w:val="da-DK" w:eastAsia="nb-NO"/>
              </w:rPr>
            </w:pPr>
          </w:p>
        </w:tc>
      </w:tr>
    </w:tbl>
    <w:p w:rsidR="00D5434D" w:rsidRDefault="00D5434D" w:rsidP="00507BA3">
      <w:pPr>
        <w:rPr>
          <w:rFonts w:ascii="Arial" w:hAnsi="Arial" w:cs="Arial"/>
          <w:color w:val="808080" w:themeColor="background1" w:themeShade="80"/>
        </w:rPr>
      </w:pPr>
    </w:p>
    <w:p w:rsidR="003D2B79" w:rsidRPr="00820F03" w:rsidRDefault="003D2B79" w:rsidP="00507BA3">
      <w:pPr>
        <w:rPr>
          <w:rFonts w:ascii="Arial" w:hAnsi="Arial" w:cs="Arial"/>
          <w:color w:val="808080" w:themeColor="background1" w:themeShade="80"/>
        </w:rPr>
      </w:pPr>
    </w:p>
    <w:tbl>
      <w:tblPr>
        <w:tblW w:w="7500" w:type="dxa"/>
        <w:tblCellSpacing w:w="0" w:type="dxa"/>
        <w:tblCellMar>
          <w:left w:w="0" w:type="dxa"/>
          <w:right w:w="0" w:type="dxa"/>
        </w:tblCellMar>
        <w:tblLook w:val="04A0" w:firstRow="1" w:lastRow="0" w:firstColumn="1" w:lastColumn="0" w:noHBand="0" w:noVBand="1"/>
      </w:tblPr>
      <w:tblGrid>
        <w:gridCol w:w="2500"/>
        <w:gridCol w:w="2500"/>
        <w:gridCol w:w="2500"/>
      </w:tblGrid>
      <w:tr w:rsidR="00820F03" w:rsidRPr="00820F03" w:rsidTr="00766FF4">
        <w:trPr>
          <w:tblCellSpacing w:w="0" w:type="dxa"/>
        </w:trPr>
        <w:tc>
          <w:tcPr>
            <w:tcW w:w="0" w:type="auto"/>
            <w:hideMark/>
          </w:tcPr>
          <w:p w:rsidR="00766FF4" w:rsidRPr="00820F03" w:rsidRDefault="00766FF4" w:rsidP="00766FF4">
            <w:pPr>
              <w:rPr>
                <w:rFonts w:ascii="Arial" w:hAnsi="Arial" w:cs="Arial"/>
                <w:color w:val="808080" w:themeColor="background1" w:themeShade="80"/>
                <w:sz w:val="18"/>
                <w:szCs w:val="18"/>
                <w:lang w:eastAsia="nb-NO"/>
              </w:rPr>
            </w:pPr>
          </w:p>
        </w:tc>
        <w:tc>
          <w:tcPr>
            <w:tcW w:w="0" w:type="auto"/>
            <w:hideMark/>
          </w:tcPr>
          <w:p w:rsidR="00766FF4" w:rsidRPr="00820F03" w:rsidRDefault="00766FF4" w:rsidP="00766FF4">
            <w:pPr>
              <w:rPr>
                <w:rFonts w:ascii="Arial" w:hAnsi="Arial" w:cs="Arial"/>
                <w:color w:val="808080" w:themeColor="background1" w:themeShade="80"/>
                <w:sz w:val="18"/>
                <w:szCs w:val="18"/>
                <w:lang w:eastAsia="nb-NO"/>
              </w:rPr>
            </w:pPr>
          </w:p>
        </w:tc>
        <w:tc>
          <w:tcPr>
            <w:tcW w:w="0" w:type="auto"/>
            <w:hideMark/>
          </w:tcPr>
          <w:p w:rsidR="00766FF4" w:rsidRPr="00820F03" w:rsidRDefault="00766FF4" w:rsidP="00766FF4">
            <w:pPr>
              <w:rPr>
                <w:rFonts w:ascii="Arial" w:hAnsi="Arial" w:cs="Arial"/>
                <w:color w:val="808080" w:themeColor="background1" w:themeShade="80"/>
                <w:sz w:val="18"/>
                <w:szCs w:val="18"/>
                <w:lang w:eastAsia="nb-NO"/>
              </w:rPr>
            </w:pPr>
          </w:p>
        </w:tc>
      </w:tr>
    </w:tbl>
    <w:p w:rsidR="003D2B79" w:rsidRPr="00FE529F" w:rsidRDefault="003D2B79" w:rsidP="003D2B79">
      <w:pPr>
        <w:rPr>
          <w:rFonts w:ascii="Comic Sans MS" w:hAnsi="Comic Sans MS"/>
          <w:b/>
          <w:snapToGrid w:val="0"/>
          <w:color w:val="FF0000"/>
          <w:lang w:eastAsia="nb-NO"/>
        </w:rPr>
      </w:pPr>
      <w:r w:rsidRPr="00820F03">
        <w:rPr>
          <w:rFonts w:ascii="Comic Sans MS" w:hAnsi="Comic Sans MS"/>
          <w:b/>
          <w:snapToGrid w:val="0"/>
          <w:lang w:eastAsia="nb-NO"/>
        </w:rPr>
        <w:t xml:space="preserve">5. </w:t>
      </w:r>
      <w:r w:rsidRPr="00820F03">
        <w:rPr>
          <w:rFonts w:ascii="Comic Sans MS" w:hAnsi="Comic Sans MS"/>
          <w:b/>
          <w:snapToGrid w:val="0"/>
          <w:lang w:eastAsia="nb-NO"/>
        </w:rPr>
        <w:tab/>
        <w:t>APPORTPRØVE</w:t>
      </w:r>
      <w:r w:rsidR="00AC46DB">
        <w:rPr>
          <w:rFonts w:ascii="Comic Sans MS" w:hAnsi="Comic Sans MS"/>
          <w:b/>
          <w:snapToGrid w:val="0"/>
          <w:lang w:eastAsia="nb-NO"/>
        </w:rPr>
        <w:t xml:space="preserve"> (samarbeid mellom RFK og NVK </w:t>
      </w:r>
      <w:proofErr w:type="spellStart"/>
      <w:r w:rsidR="00AC46DB">
        <w:rPr>
          <w:rFonts w:ascii="Comic Sans MS" w:hAnsi="Comic Sans MS"/>
          <w:b/>
          <w:snapToGrid w:val="0"/>
          <w:lang w:eastAsia="nb-NO"/>
        </w:rPr>
        <w:t>avd</w:t>
      </w:r>
      <w:proofErr w:type="spellEnd"/>
      <w:r w:rsidR="00AC46DB">
        <w:rPr>
          <w:rFonts w:ascii="Comic Sans MS" w:hAnsi="Comic Sans MS"/>
          <w:b/>
          <w:snapToGrid w:val="0"/>
          <w:lang w:eastAsia="nb-NO"/>
        </w:rPr>
        <w:t xml:space="preserve"> Rogaland)</w:t>
      </w:r>
      <w:r w:rsidR="00FE529F">
        <w:rPr>
          <w:rFonts w:ascii="Comic Sans MS" w:hAnsi="Comic Sans MS"/>
          <w:b/>
          <w:snapToGrid w:val="0"/>
          <w:lang w:eastAsia="nb-NO"/>
        </w:rPr>
        <w:t xml:space="preserve"> </w:t>
      </w:r>
    </w:p>
    <w:p w:rsidR="003D2B79" w:rsidRPr="00820F03" w:rsidRDefault="003D2B79" w:rsidP="003D2B79">
      <w:pPr>
        <w:rPr>
          <w:rFonts w:ascii="Comic Sans MS" w:hAnsi="Comic Sans MS"/>
          <w:bCs/>
          <w:snapToGrid w:val="0"/>
          <w:color w:val="808080" w:themeColor="background1" w:themeShade="80"/>
        </w:rPr>
      </w:pPr>
    </w:p>
    <w:p w:rsidR="00AC46DB" w:rsidRPr="008035E0" w:rsidRDefault="00AC46DB" w:rsidP="00AC46DB">
      <w:pPr>
        <w:widowControl w:val="0"/>
        <w:ind w:firstLine="720"/>
        <w:rPr>
          <w:rFonts w:ascii="Comic Sans MS" w:hAnsi="Comic Sans MS"/>
          <w:snapToGrid w:val="0"/>
          <w:lang w:val="da-DK" w:eastAsia="nb-NO"/>
        </w:rPr>
      </w:pPr>
      <w:r w:rsidRPr="008035E0">
        <w:rPr>
          <w:rFonts w:ascii="Comic Sans MS" w:hAnsi="Comic Sans MS"/>
          <w:snapToGrid w:val="0"/>
          <w:lang w:val="da-DK" w:eastAsia="nb-NO"/>
        </w:rPr>
        <w:t xml:space="preserve">Arrangert: </w:t>
      </w:r>
      <w:r w:rsidRPr="008035E0">
        <w:rPr>
          <w:rFonts w:ascii="Comic Sans MS" w:hAnsi="Comic Sans MS"/>
          <w:snapToGrid w:val="0"/>
          <w:lang w:val="da-DK" w:eastAsia="nb-NO"/>
        </w:rPr>
        <w:tab/>
      </w:r>
      <w:r w:rsidRPr="008035E0">
        <w:rPr>
          <w:rFonts w:ascii="Comic Sans MS" w:hAnsi="Comic Sans MS"/>
          <w:snapToGrid w:val="0"/>
          <w:lang w:val="da-DK" w:eastAsia="nb-NO"/>
        </w:rPr>
        <w:tab/>
      </w:r>
      <w:r w:rsidRPr="008035E0">
        <w:rPr>
          <w:rFonts w:ascii="Comic Sans MS" w:hAnsi="Comic Sans MS"/>
          <w:snapToGrid w:val="0"/>
          <w:lang w:val="da-DK" w:eastAsia="nb-NO"/>
        </w:rPr>
        <w:tab/>
      </w:r>
      <w:r>
        <w:rPr>
          <w:rFonts w:ascii="Comic Sans MS" w:hAnsi="Comic Sans MS"/>
          <w:snapToGrid w:val="0"/>
          <w:lang w:val="da-DK" w:eastAsia="nb-NO"/>
        </w:rPr>
        <w:t>4 -5. juli</w:t>
      </w:r>
      <w:r w:rsidRPr="008035E0">
        <w:rPr>
          <w:rFonts w:ascii="Comic Sans MS" w:hAnsi="Comic Sans MS"/>
          <w:snapToGrid w:val="0"/>
          <w:lang w:val="da-DK" w:eastAsia="nb-NO"/>
        </w:rPr>
        <w:t xml:space="preserve">  2015</w:t>
      </w:r>
    </w:p>
    <w:p w:rsidR="00AC46DB" w:rsidRPr="00DE5986" w:rsidRDefault="00AC46DB" w:rsidP="00AC46DB">
      <w:pPr>
        <w:widowControl w:val="0"/>
        <w:ind w:left="3540" w:hanging="2820"/>
        <w:rPr>
          <w:rFonts w:ascii="Comic Sans MS" w:hAnsi="Comic Sans MS"/>
          <w:lang w:val="da-DK"/>
        </w:rPr>
      </w:pPr>
      <w:r w:rsidRPr="00DE5986">
        <w:rPr>
          <w:rFonts w:ascii="Comic Sans MS" w:hAnsi="Comic Sans MS"/>
          <w:snapToGrid w:val="0"/>
          <w:lang w:val="da-DK" w:eastAsia="nb-NO"/>
        </w:rPr>
        <w:t>Prøveledelse:</w:t>
      </w:r>
      <w:r w:rsidRPr="00DE5986">
        <w:rPr>
          <w:rFonts w:ascii="Comic Sans MS" w:hAnsi="Comic Sans MS"/>
          <w:snapToGrid w:val="0"/>
          <w:lang w:val="da-DK" w:eastAsia="nb-NO"/>
        </w:rPr>
        <w:tab/>
      </w:r>
      <w:r>
        <w:rPr>
          <w:rFonts w:ascii="Comic Sans MS" w:hAnsi="Comic Sans MS"/>
          <w:b/>
          <w:snapToGrid w:val="0"/>
          <w:lang w:val="da-DK" w:eastAsia="nb-NO"/>
        </w:rPr>
        <w:t>Sveinung Steine</w:t>
      </w:r>
      <w:r w:rsidRPr="00DE5986">
        <w:rPr>
          <w:rFonts w:ascii="Comic Sans MS" w:hAnsi="Comic Sans MS"/>
        </w:rPr>
        <w:t>,</w:t>
      </w:r>
      <w:r>
        <w:rPr>
          <w:rFonts w:ascii="Comic Sans MS" w:hAnsi="Comic Sans MS"/>
        </w:rPr>
        <w:t xml:space="preserve"> Vidar Mong, Astrid W. Ellefsen, </w:t>
      </w:r>
      <w:r w:rsidR="00EC4B3F">
        <w:rPr>
          <w:rFonts w:ascii="Comic Sans MS" w:hAnsi="Comic Sans MS"/>
        </w:rPr>
        <w:t xml:space="preserve">Kristian </w:t>
      </w:r>
      <w:r w:rsidR="00EC4B3F">
        <w:rPr>
          <w:rFonts w:ascii="Comic Sans MS" w:hAnsi="Comic Sans MS"/>
        </w:rPr>
        <w:lastRenderedPageBreak/>
        <w:t>Vatne, Camilla Haukland, Steinar Søyland, Ida Sollie</w:t>
      </w:r>
      <w:r>
        <w:rPr>
          <w:rFonts w:ascii="Comic Sans MS" w:hAnsi="Comic Sans MS"/>
        </w:rPr>
        <w:t xml:space="preserve"> </w:t>
      </w:r>
      <w:r w:rsidR="00EC4B3F">
        <w:rPr>
          <w:rFonts w:ascii="Comic Sans MS" w:hAnsi="Comic Sans MS"/>
        </w:rPr>
        <w:t xml:space="preserve">og </w:t>
      </w:r>
      <w:r w:rsidR="00EC4B3F" w:rsidRPr="00DE5986">
        <w:rPr>
          <w:rFonts w:ascii="Comic Sans MS" w:hAnsi="Comic Sans MS"/>
        </w:rPr>
        <w:t>Ellinor</w:t>
      </w:r>
      <w:r>
        <w:rPr>
          <w:rFonts w:ascii="Comic Sans MS" w:hAnsi="Comic Sans MS"/>
          <w:snapToGrid w:val="0"/>
          <w:lang w:eastAsia="nb-NO"/>
        </w:rPr>
        <w:t xml:space="preserve"> Nesse</w:t>
      </w:r>
    </w:p>
    <w:p w:rsidR="00AC46DB" w:rsidRPr="00DE5986" w:rsidRDefault="00AC46DB" w:rsidP="00AC46DB">
      <w:pPr>
        <w:widowControl w:val="0"/>
        <w:ind w:firstLine="720"/>
        <w:rPr>
          <w:rFonts w:ascii="Comic Sans MS" w:hAnsi="Comic Sans MS"/>
          <w:snapToGrid w:val="0"/>
          <w:lang w:val="da-DK" w:eastAsia="nb-NO"/>
        </w:rPr>
      </w:pPr>
      <w:r w:rsidRPr="00DE5986">
        <w:rPr>
          <w:rFonts w:ascii="Comic Sans MS" w:hAnsi="Comic Sans MS"/>
          <w:snapToGrid w:val="0"/>
          <w:lang w:val="da-DK" w:eastAsia="nb-NO"/>
        </w:rPr>
        <w:t>Antall startende hunder:</w:t>
      </w:r>
      <w:r w:rsidRPr="00DE5986">
        <w:rPr>
          <w:rFonts w:ascii="Comic Sans MS" w:hAnsi="Comic Sans MS"/>
          <w:snapToGrid w:val="0"/>
          <w:lang w:val="da-DK" w:eastAsia="nb-NO"/>
        </w:rPr>
        <w:tab/>
      </w:r>
      <w:r>
        <w:rPr>
          <w:rFonts w:ascii="Comic Sans MS" w:hAnsi="Comic Sans MS"/>
          <w:snapToGrid w:val="0"/>
          <w:lang w:val="da-DK" w:eastAsia="nb-NO"/>
        </w:rPr>
        <w:t>40</w:t>
      </w:r>
    </w:p>
    <w:p w:rsidR="00AC46DB" w:rsidRPr="00DE5986" w:rsidRDefault="00AC46DB" w:rsidP="00AC46DB">
      <w:pPr>
        <w:widowControl w:val="0"/>
        <w:ind w:firstLine="720"/>
        <w:rPr>
          <w:rFonts w:ascii="Comic Sans MS" w:hAnsi="Comic Sans MS"/>
          <w:snapToGrid w:val="0"/>
          <w:lang w:val="da-DK" w:eastAsia="nb-NO"/>
        </w:rPr>
      </w:pPr>
      <w:r w:rsidRPr="00DE5986">
        <w:rPr>
          <w:rFonts w:ascii="Comic Sans MS" w:hAnsi="Comic Sans MS"/>
          <w:lang w:val="da-DK"/>
        </w:rPr>
        <w:t>Hovedkvarter:</w:t>
      </w:r>
      <w:r w:rsidRPr="00DE5986">
        <w:rPr>
          <w:rFonts w:ascii="Comic Sans MS" w:hAnsi="Comic Sans MS"/>
          <w:lang w:val="da-DK"/>
        </w:rPr>
        <w:tab/>
      </w:r>
      <w:r w:rsidRPr="00DE5986">
        <w:rPr>
          <w:rFonts w:ascii="Comic Sans MS" w:hAnsi="Comic Sans MS"/>
          <w:lang w:val="da-DK"/>
        </w:rPr>
        <w:tab/>
      </w:r>
      <w:r w:rsidRPr="00DE5986">
        <w:rPr>
          <w:rFonts w:ascii="Comic Sans MS" w:hAnsi="Comic Sans MS"/>
          <w:lang w:val="da-DK"/>
        </w:rPr>
        <w:tab/>
      </w:r>
      <w:r>
        <w:rPr>
          <w:rFonts w:ascii="Comic Sans MS" w:hAnsi="Comic Sans MS"/>
          <w:lang w:val="da-DK"/>
        </w:rPr>
        <w:t>Horve</w:t>
      </w:r>
    </w:p>
    <w:p w:rsidR="00AC46DB" w:rsidRPr="00DE5986" w:rsidRDefault="00AC46DB" w:rsidP="00AC46DB">
      <w:pPr>
        <w:widowControl w:val="0"/>
        <w:ind w:firstLine="720"/>
        <w:rPr>
          <w:rFonts w:ascii="Comic Sans MS" w:hAnsi="Comic Sans MS"/>
          <w:snapToGrid w:val="0"/>
          <w:highlight w:val="yellow"/>
          <w:lang w:eastAsia="nb-NO"/>
        </w:rPr>
      </w:pPr>
      <w:r w:rsidRPr="00DE5986">
        <w:rPr>
          <w:rFonts w:ascii="Comic Sans MS" w:hAnsi="Comic Sans MS"/>
          <w:snapToGrid w:val="0"/>
          <w:lang w:val="da-DK" w:eastAsia="nb-NO"/>
        </w:rPr>
        <w:t>Antall pre</w:t>
      </w:r>
      <w:proofErr w:type="spellStart"/>
      <w:r>
        <w:rPr>
          <w:rFonts w:ascii="Comic Sans MS" w:hAnsi="Comic Sans MS"/>
          <w:snapToGrid w:val="0"/>
          <w:lang w:eastAsia="nb-NO"/>
        </w:rPr>
        <w:t>mieringer</w:t>
      </w:r>
      <w:proofErr w:type="spellEnd"/>
      <w:r>
        <w:rPr>
          <w:rFonts w:ascii="Comic Sans MS" w:hAnsi="Comic Sans MS"/>
          <w:snapToGrid w:val="0"/>
          <w:lang w:eastAsia="nb-NO"/>
        </w:rPr>
        <w:t>:</w:t>
      </w:r>
      <w:r>
        <w:rPr>
          <w:rFonts w:ascii="Comic Sans MS" w:hAnsi="Comic Sans MS"/>
          <w:snapToGrid w:val="0"/>
          <w:lang w:eastAsia="nb-NO"/>
        </w:rPr>
        <w:tab/>
      </w:r>
      <w:r>
        <w:rPr>
          <w:rFonts w:ascii="Comic Sans MS" w:hAnsi="Comic Sans MS"/>
          <w:snapToGrid w:val="0"/>
          <w:lang w:eastAsia="nb-NO"/>
        </w:rPr>
        <w:tab/>
        <w:t>27</w:t>
      </w:r>
    </w:p>
    <w:p w:rsidR="00ED06D6" w:rsidRDefault="00ED06D6" w:rsidP="00ED06D6">
      <w:pPr>
        <w:rPr>
          <w:lang w:eastAsia="nb-NO"/>
        </w:rPr>
      </w:pPr>
    </w:p>
    <w:p w:rsidR="00AC46DB" w:rsidRPr="00E41FFE" w:rsidRDefault="00AC46DB" w:rsidP="00ED06D6">
      <w:pPr>
        <w:rPr>
          <w:lang w:eastAsia="nb-NO"/>
        </w:rPr>
      </w:pPr>
    </w:p>
    <w:p w:rsidR="00A229B9" w:rsidRPr="00820F03" w:rsidRDefault="00A229B9" w:rsidP="00ED18AC">
      <w:pPr>
        <w:pStyle w:val="Overskrift8"/>
        <w:rPr>
          <w:rFonts w:ascii="Comic Sans MS" w:hAnsi="Comic Sans MS"/>
          <w:color w:val="808080" w:themeColor="background1" w:themeShade="80"/>
          <w:sz w:val="20"/>
        </w:rPr>
      </w:pPr>
    </w:p>
    <w:p w:rsidR="00FA5363" w:rsidRPr="00820F03" w:rsidRDefault="006935A5" w:rsidP="006935A5">
      <w:pPr>
        <w:rPr>
          <w:rFonts w:ascii="Comic Sans MS" w:hAnsi="Comic Sans MS"/>
          <w:b/>
          <w:snapToGrid w:val="0"/>
          <w:lang w:eastAsia="nb-NO"/>
        </w:rPr>
      </w:pPr>
      <w:r w:rsidRPr="00820F03">
        <w:rPr>
          <w:rFonts w:ascii="Comic Sans MS" w:hAnsi="Comic Sans MS"/>
          <w:b/>
          <w:snapToGrid w:val="0"/>
          <w:lang w:eastAsia="nb-NO"/>
        </w:rPr>
        <w:t xml:space="preserve">6. </w:t>
      </w:r>
      <w:r w:rsidRPr="00820F03">
        <w:rPr>
          <w:rFonts w:ascii="Comic Sans MS" w:hAnsi="Comic Sans MS"/>
          <w:b/>
          <w:snapToGrid w:val="0"/>
          <w:lang w:eastAsia="nb-NO"/>
        </w:rPr>
        <w:tab/>
        <w:t>KLUBBMESTERSKAP</w:t>
      </w:r>
    </w:p>
    <w:p w:rsidR="006935A5" w:rsidRPr="00820F03" w:rsidRDefault="006935A5" w:rsidP="006935A5">
      <w:pPr>
        <w:ind w:left="720"/>
        <w:rPr>
          <w:rFonts w:ascii="Comic Sans MS" w:hAnsi="Comic Sans MS"/>
          <w:b/>
          <w:bCs/>
          <w:snapToGrid w:val="0"/>
          <w:color w:val="808080" w:themeColor="background1" w:themeShade="80"/>
          <w:lang w:eastAsia="nb-NO"/>
        </w:rPr>
      </w:pPr>
    </w:p>
    <w:p w:rsidR="00361D65" w:rsidRPr="00F63D8F" w:rsidRDefault="00F63D8F" w:rsidP="00361D65">
      <w:pPr>
        <w:ind w:firstLine="720"/>
        <w:rPr>
          <w:rFonts w:ascii="Comic Sans MS" w:hAnsi="Comic Sans MS"/>
          <w:snapToGrid w:val="0"/>
          <w:lang w:val="da-DK" w:eastAsia="nb-NO"/>
        </w:rPr>
      </w:pPr>
      <w:r w:rsidRPr="00F63D8F">
        <w:rPr>
          <w:rFonts w:ascii="Comic Sans MS" w:hAnsi="Comic Sans MS"/>
          <w:snapToGrid w:val="0"/>
          <w:lang w:val="da-DK" w:eastAsia="nb-NO"/>
        </w:rPr>
        <w:t xml:space="preserve">Arrangert: </w:t>
      </w:r>
      <w:r w:rsidRPr="00F63D8F">
        <w:rPr>
          <w:rFonts w:ascii="Comic Sans MS" w:hAnsi="Comic Sans MS"/>
          <w:snapToGrid w:val="0"/>
          <w:lang w:val="da-DK" w:eastAsia="nb-NO"/>
        </w:rPr>
        <w:tab/>
      </w:r>
      <w:r w:rsidRPr="00F63D8F">
        <w:rPr>
          <w:rFonts w:ascii="Comic Sans MS" w:hAnsi="Comic Sans MS"/>
          <w:snapToGrid w:val="0"/>
          <w:lang w:val="da-DK" w:eastAsia="nb-NO"/>
        </w:rPr>
        <w:tab/>
      </w:r>
      <w:r w:rsidRPr="00F63D8F">
        <w:rPr>
          <w:rFonts w:ascii="Comic Sans MS" w:hAnsi="Comic Sans MS"/>
          <w:snapToGrid w:val="0"/>
          <w:lang w:val="da-DK" w:eastAsia="nb-NO"/>
        </w:rPr>
        <w:tab/>
        <w:t>7. november 2015</w:t>
      </w:r>
    </w:p>
    <w:p w:rsidR="00361D65" w:rsidRPr="00F63D8F" w:rsidRDefault="00361D65" w:rsidP="00361D65">
      <w:pPr>
        <w:pStyle w:val="Overskrift5"/>
        <w:ind w:left="3540" w:hanging="2820"/>
        <w:rPr>
          <w:rFonts w:ascii="Comic Sans MS" w:hAnsi="Comic Sans MS"/>
          <w:color w:val="auto"/>
          <w:sz w:val="20"/>
          <w:lang w:val="da-DK"/>
        </w:rPr>
      </w:pPr>
      <w:r w:rsidRPr="00F63D8F">
        <w:rPr>
          <w:rFonts w:ascii="Comic Sans MS" w:hAnsi="Comic Sans MS"/>
          <w:color w:val="auto"/>
          <w:sz w:val="20"/>
          <w:lang w:val="da-DK"/>
        </w:rPr>
        <w:t xml:space="preserve">Prøveledelse: </w:t>
      </w:r>
      <w:r w:rsidRPr="00F63D8F">
        <w:rPr>
          <w:rFonts w:ascii="Comic Sans MS" w:hAnsi="Comic Sans MS"/>
          <w:color w:val="auto"/>
          <w:sz w:val="20"/>
          <w:lang w:val="da-DK"/>
        </w:rPr>
        <w:tab/>
      </w:r>
      <w:r w:rsidR="00F63D8F" w:rsidRPr="00F63D8F">
        <w:rPr>
          <w:rFonts w:ascii="Comic Sans MS" w:hAnsi="Comic Sans MS"/>
          <w:color w:val="auto"/>
          <w:sz w:val="20"/>
          <w:lang w:val="da-DK"/>
        </w:rPr>
        <w:t xml:space="preserve">Karl Kallevåg-Albrektsen og </w:t>
      </w:r>
      <w:r w:rsidRPr="00F63D8F">
        <w:rPr>
          <w:rFonts w:ascii="Comic Sans MS" w:hAnsi="Comic Sans MS"/>
          <w:color w:val="auto"/>
          <w:sz w:val="20"/>
          <w:lang w:val="da-DK"/>
        </w:rPr>
        <w:t>Frank Aadne Pedersen</w:t>
      </w:r>
    </w:p>
    <w:p w:rsidR="00361D65" w:rsidRPr="00F63D8F" w:rsidRDefault="00361D65" w:rsidP="00361D65">
      <w:pPr>
        <w:ind w:firstLine="720"/>
        <w:rPr>
          <w:rFonts w:ascii="Comic Sans MS" w:hAnsi="Comic Sans MS"/>
          <w:snapToGrid w:val="0"/>
          <w:lang w:val="da-DK" w:eastAsia="nb-NO"/>
        </w:rPr>
      </w:pPr>
      <w:r w:rsidRPr="00F63D8F">
        <w:rPr>
          <w:rFonts w:ascii="Comic Sans MS" w:hAnsi="Comic Sans MS"/>
          <w:snapToGrid w:val="0"/>
          <w:lang w:val="da-DK" w:eastAsia="nb-NO"/>
        </w:rPr>
        <w:t xml:space="preserve">Sted: </w:t>
      </w:r>
      <w:r w:rsidRPr="00F63D8F">
        <w:rPr>
          <w:rFonts w:ascii="Comic Sans MS" w:hAnsi="Comic Sans MS"/>
          <w:snapToGrid w:val="0"/>
          <w:lang w:val="da-DK" w:eastAsia="nb-NO"/>
        </w:rPr>
        <w:tab/>
      </w:r>
      <w:r w:rsidRPr="00F63D8F">
        <w:rPr>
          <w:rFonts w:ascii="Comic Sans MS" w:hAnsi="Comic Sans MS"/>
          <w:snapToGrid w:val="0"/>
          <w:lang w:val="da-DK" w:eastAsia="nb-NO"/>
        </w:rPr>
        <w:tab/>
      </w:r>
      <w:r w:rsidRPr="00F63D8F">
        <w:rPr>
          <w:rFonts w:ascii="Comic Sans MS" w:hAnsi="Comic Sans MS"/>
          <w:snapToGrid w:val="0"/>
          <w:lang w:val="da-DK" w:eastAsia="nb-NO"/>
        </w:rPr>
        <w:tab/>
      </w:r>
      <w:r w:rsidRPr="00F63D8F">
        <w:rPr>
          <w:rFonts w:ascii="Comic Sans MS" w:hAnsi="Comic Sans MS"/>
          <w:snapToGrid w:val="0"/>
          <w:lang w:val="da-DK" w:eastAsia="nb-NO"/>
        </w:rPr>
        <w:tab/>
        <w:t>Hetlandsskogen</w:t>
      </w:r>
    </w:p>
    <w:p w:rsidR="00361D65" w:rsidRPr="00F63D8F" w:rsidRDefault="00F63D8F" w:rsidP="00361D65">
      <w:pPr>
        <w:ind w:firstLine="720"/>
        <w:rPr>
          <w:rFonts w:ascii="Comic Sans MS" w:hAnsi="Comic Sans MS"/>
          <w:snapToGrid w:val="0"/>
          <w:lang w:val="da-DK" w:eastAsia="nb-NO"/>
        </w:rPr>
      </w:pPr>
      <w:r w:rsidRPr="00F63D8F">
        <w:rPr>
          <w:rFonts w:ascii="Comic Sans MS" w:hAnsi="Comic Sans MS"/>
          <w:snapToGrid w:val="0"/>
          <w:lang w:val="da-DK" w:eastAsia="nb-NO"/>
        </w:rPr>
        <w:t xml:space="preserve">Antall startende hunder: </w:t>
      </w:r>
      <w:r w:rsidRPr="00F63D8F">
        <w:rPr>
          <w:rFonts w:ascii="Comic Sans MS" w:hAnsi="Comic Sans MS"/>
          <w:snapToGrid w:val="0"/>
          <w:lang w:val="da-DK" w:eastAsia="nb-NO"/>
        </w:rPr>
        <w:tab/>
        <w:t>13</w:t>
      </w:r>
    </w:p>
    <w:p w:rsidR="00361D65" w:rsidRPr="00F63D8F" w:rsidRDefault="00F63D8F" w:rsidP="00361D65">
      <w:pPr>
        <w:ind w:firstLine="720"/>
        <w:rPr>
          <w:rFonts w:ascii="Comic Sans MS" w:hAnsi="Comic Sans MS"/>
          <w:snapToGrid w:val="0"/>
          <w:lang w:val="da-DK" w:eastAsia="nb-NO"/>
        </w:rPr>
      </w:pPr>
      <w:r w:rsidRPr="00F63D8F">
        <w:rPr>
          <w:rFonts w:ascii="Comic Sans MS" w:hAnsi="Comic Sans MS"/>
          <w:snapToGrid w:val="0"/>
          <w:lang w:val="da-DK" w:eastAsia="nb-NO"/>
        </w:rPr>
        <w:t xml:space="preserve">Antall premieringer: </w:t>
      </w:r>
      <w:r w:rsidRPr="00F63D8F">
        <w:rPr>
          <w:rFonts w:ascii="Comic Sans MS" w:hAnsi="Comic Sans MS"/>
          <w:snapToGrid w:val="0"/>
          <w:lang w:val="da-DK" w:eastAsia="nb-NO"/>
        </w:rPr>
        <w:tab/>
      </w:r>
      <w:r w:rsidRPr="00F63D8F">
        <w:rPr>
          <w:rFonts w:ascii="Comic Sans MS" w:hAnsi="Comic Sans MS"/>
          <w:snapToGrid w:val="0"/>
          <w:lang w:val="da-DK" w:eastAsia="nb-NO"/>
        </w:rPr>
        <w:tab/>
        <w:t>1</w:t>
      </w:r>
    </w:p>
    <w:p w:rsidR="00361D65" w:rsidRPr="00F63D8F" w:rsidRDefault="00361D65" w:rsidP="00361D65">
      <w:pPr>
        <w:ind w:left="720"/>
        <w:rPr>
          <w:rFonts w:ascii="Comic Sans MS" w:hAnsi="Comic Sans MS"/>
          <w:snapToGrid w:val="0"/>
          <w:lang w:val="da-DK" w:eastAsia="nb-NO"/>
        </w:rPr>
      </w:pPr>
      <w:r w:rsidRPr="00F63D8F">
        <w:rPr>
          <w:rFonts w:ascii="Comic Sans MS" w:hAnsi="Comic Sans MS"/>
          <w:snapToGrid w:val="0"/>
          <w:lang w:val="da-DK" w:eastAsia="nb-NO"/>
        </w:rPr>
        <w:t xml:space="preserve">Klubbmester AK: </w:t>
      </w:r>
      <w:r w:rsidRPr="00F63D8F">
        <w:rPr>
          <w:rFonts w:ascii="Comic Sans MS" w:hAnsi="Comic Sans MS"/>
          <w:snapToGrid w:val="0"/>
          <w:lang w:val="da-DK" w:eastAsia="nb-NO"/>
        </w:rPr>
        <w:tab/>
      </w:r>
      <w:r w:rsidRPr="00F63D8F">
        <w:rPr>
          <w:rFonts w:ascii="Comic Sans MS" w:hAnsi="Comic Sans MS"/>
          <w:snapToGrid w:val="0"/>
          <w:lang w:val="da-DK" w:eastAsia="nb-NO"/>
        </w:rPr>
        <w:tab/>
        <w:t xml:space="preserve">P </w:t>
      </w:r>
      <w:r w:rsidR="00F63D8F" w:rsidRPr="00F63D8F">
        <w:rPr>
          <w:rFonts w:ascii="Comic Sans MS" w:hAnsi="Comic Sans MS"/>
          <w:snapToGrid w:val="0"/>
          <w:lang w:val="da-DK" w:eastAsia="nb-NO"/>
        </w:rPr>
        <w:t xml:space="preserve">Månafossen's Frida </w:t>
      </w:r>
      <w:r w:rsidRPr="00F63D8F">
        <w:rPr>
          <w:rFonts w:ascii="Comic Sans MS" w:hAnsi="Comic Sans MS"/>
          <w:snapToGrid w:val="0"/>
          <w:lang w:val="da-DK" w:eastAsia="nb-NO"/>
        </w:rPr>
        <w:t xml:space="preserve">e/f </w:t>
      </w:r>
      <w:r w:rsidR="00F63D8F" w:rsidRPr="00F63D8F">
        <w:rPr>
          <w:rFonts w:ascii="Comic Sans MS" w:hAnsi="Comic Sans MS"/>
          <w:snapToGrid w:val="0"/>
          <w:lang w:val="da-DK" w:eastAsia="nb-NO"/>
        </w:rPr>
        <w:t>Ole Aamodt</w:t>
      </w:r>
    </w:p>
    <w:p w:rsidR="00361D65" w:rsidRPr="00F63D8F" w:rsidRDefault="00361D65" w:rsidP="00361D65">
      <w:pPr>
        <w:ind w:left="720"/>
        <w:rPr>
          <w:rFonts w:ascii="Comic Sans MS" w:hAnsi="Comic Sans MS"/>
          <w:snapToGrid w:val="0"/>
          <w:lang w:val="da-DK" w:eastAsia="nb-NO"/>
        </w:rPr>
      </w:pPr>
      <w:r w:rsidRPr="00F63D8F">
        <w:rPr>
          <w:rFonts w:ascii="Comic Sans MS" w:hAnsi="Comic Sans MS"/>
          <w:snapToGrid w:val="0"/>
          <w:lang w:val="da-DK" w:eastAsia="nb-NO"/>
        </w:rPr>
        <w:t>Klubbmester UK:</w:t>
      </w:r>
      <w:r w:rsidRPr="00F63D8F">
        <w:rPr>
          <w:rFonts w:ascii="Comic Sans MS" w:hAnsi="Comic Sans MS"/>
          <w:snapToGrid w:val="0"/>
          <w:lang w:val="da-DK" w:eastAsia="nb-NO"/>
        </w:rPr>
        <w:tab/>
      </w:r>
      <w:r w:rsidRPr="00F63D8F">
        <w:rPr>
          <w:rFonts w:ascii="Comic Sans MS" w:hAnsi="Comic Sans MS"/>
          <w:snapToGrid w:val="0"/>
          <w:lang w:val="da-DK" w:eastAsia="nb-NO"/>
        </w:rPr>
        <w:tab/>
        <w:t>ingen vinner</w:t>
      </w:r>
    </w:p>
    <w:p w:rsidR="006935A5" w:rsidRPr="00B7322C" w:rsidRDefault="006935A5" w:rsidP="006935A5">
      <w:pPr>
        <w:ind w:left="720"/>
        <w:rPr>
          <w:rFonts w:ascii="Comic Sans MS" w:hAnsi="Comic Sans MS"/>
          <w:b/>
          <w:bCs/>
          <w:snapToGrid w:val="0"/>
          <w:lang w:eastAsia="nb-NO"/>
        </w:rPr>
      </w:pPr>
    </w:p>
    <w:p w:rsidR="007533B2" w:rsidRPr="003A47EC" w:rsidRDefault="007533B2" w:rsidP="007533B2">
      <w:pPr>
        <w:widowControl w:val="0"/>
        <w:rPr>
          <w:rFonts w:ascii="Comic Sans MS" w:hAnsi="Comic Sans MS"/>
          <w:snapToGrid w:val="0"/>
          <w:highlight w:val="yellow"/>
          <w:lang w:eastAsia="nb-NO"/>
        </w:rPr>
      </w:pPr>
    </w:p>
    <w:p w:rsidR="00144E2C" w:rsidRPr="003A47EC" w:rsidRDefault="00144E2C" w:rsidP="007533B2">
      <w:pPr>
        <w:autoSpaceDE w:val="0"/>
        <w:autoSpaceDN w:val="0"/>
        <w:adjustRightInd w:val="0"/>
        <w:spacing w:line="240" w:lineRule="atLeast"/>
        <w:rPr>
          <w:rFonts w:ascii="Comic Sans MS" w:hAnsi="Comic Sans MS"/>
          <w:b/>
          <w:snapToGrid w:val="0"/>
          <w:lang w:eastAsia="nb-NO"/>
        </w:rPr>
      </w:pPr>
    </w:p>
    <w:p w:rsidR="00964DD7" w:rsidRPr="003A47EC" w:rsidRDefault="00964DD7" w:rsidP="00145E7D">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lang w:eastAsia="nb-NO"/>
        </w:rPr>
      </w:pPr>
      <w:r w:rsidRPr="003A47EC">
        <w:rPr>
          <w:rFonts w:ascii="Comic Sans MS" w:hAnsi="Comic Sans MS"/>
          <w:b/>
          <w:snapToGrid w:val="0"/>
          <w:lang w:eastAsia="nb-NO"/>
        </w:rPr>
        <w:t>KURS OG TRENINGSSAMLINGER</w:t>
      </w:r>
      <w:r w:rsidR="00FE529F" w:rsidRPr="003A47EC">
        <w:rPr>
          <w:rFonts w:ascii="Comic Sans MS" w:hAnsi="Comic Sans MS"/>
          <w:b/>
          <w:snapToGrid w:val="0"/>
          <w:lang w:eastAsia="nb-NO"/>
        </w:rPr>
        <w:t xml:space="preserve"> </w:t>
      </w:r>
    </w:p>
    <w:p w:rsidR="00324B9A" w:rsidRPr="003A47EC" w:rsidRDefault="00324B9A" w:rsidP="00324B9A">
      <w:pPr>
        <w:autoSpaceDE w:val="0"/>
        <w:autoSpaceDN w:val="0"/>
        <w:adjustRightInd w:val="0"/>
        <w:spacing w:line="240" w:lineRule="atLeast"/>
        <w:rPr>
          <w:rFonts w:ascii="Comic Sans MS" w:hAnsi="Comic Sans MS"/>
          <w:b/>
          <w:snapToGrid w:val="0"/>
          <w:lang w:eastAsia="nb-NO"/>
        </w:rPr>
      </w:pPr>
    </w:p>
    <w:p w:rsidR="00B7322C" w:rsidRPr="00B7322C" w:rsidRDefault="00B7322C" w:rsidP="00B7322C">
      <w:pPr>
        <w:ind w:left="720"/>
        <w:rPr>
          <w:rFonts w:ascii="Comic Sans MS" w:hAnsi="Comic Sans MS"/>
          <w:b/>
          <w:bCs/>
          <w:snapToGrid w:val="0"/>
        </w:rPr>
      </w:pPr>
      <w:r w:rsidRPr="00B7322C">
        <w:rPr>
          <w:rFonts w:ascii="Comic Sans MS" w:hAnsi="Comic Sans MS"/>
          <w:b/>
          <w:bCs/>
          <w:snapToGrid w:val="0"/>
        </w:rPr>
        <w:t>Vintersamling 1</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Arrangert:</w:t>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t>7. mars 2015</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Kursleder:</w:t>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t>Per Sandanger</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Sted:</w:t>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t>Sirdal</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Arrangørklubb:</w:t>
      </w:r>
      <w:r w:rsidRPr="00B7322C">
        <w:rPr>
          <w:rFonts w:ascii="Comic Sans MS" w:hAnsi="Comic Sans MS"/>
          <w:snapToGrid w:val="0"/>
        </w:rPr>
        <w:tab/>
      </w:r>
      <w:r w:rsidRPr="00B7322C">
        <w:rPr>
          <w:rFonts w:ascii="Comic Sans MS" w:hAnsi="Comic Sans MS"/>
          <w:snapToGrid w:val="0"/>
        </w:rPr>
        <w:tab/>
        <w:t xml:space="preserve">RFK/NISK </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Antall deltagende hunder:</w:t>
      </w:r>
      <w:r w:rsidRPr="00B7322C">
        <w:rPr>
          <w:rFonts w:ascii="Comic Sans MS" w:hAnsi="Comic Sans MS"/>
          <w:snapToGrid w:val="0"/>
        </w:rPr>
        <w:tab/>
        <w:t>9</w:t>
      </w:r>
    </w:p>
    <w:p w:rsidR="00B7322C" w:rsidRPr="00B7322C" w:rsidRDefault="00B7322C" w:rsidP="00B7322C">
      <w:pPr>
        <w:ind w:firstLine="720"/>
        <w:rPr>
          <w:rFonts w:ascii="Comic Sans MS" w:hAnsi="Comic Sans MS"/>
          <w:snapToGrid w:val="0"/>
        </w:rPr>
      </w:pPr>
    </w:p>
    <w:p w:rsidR="00B7322C" w:rsidRPr="00B7322C" w:rsidRDefault="00B7322C" w:rsidP="00B7322C">
      <w:pPr>
        <w:ind w:left="720"/>
        <w:rPr>
          <w:rFonts w:ascii="Comic Sans MS" w:hAnsi="Comic Sans MS"/>
          <w:b/>
          <w:bCs/>
          <w:snapToGrid w:val="0"/>
        </w:rPr>
      </w:pPr>
      <w:r w:rsidRPr="00B7322C">
        <w:rPr>
          <w:rFonts w:ascii="Comic Sans MS" w:hAnsi="Comic Sans MS"/>
          <w:b/>
          <w:bCs/>
          <w:snapToGrid w:val="0"/>
        </w:rPr>
        <w:t>Vintersamling 2</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Arrangert:</w:t>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t>13-15. mars 2015</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Kursleder:</w:t>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t>Kjetil Kristiansen/Sveinung Steine</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Sted:</w:t>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r>
      <w:proofErr w:type="spellStart"/>
      <w:r w:rsidRPr="00B7322C">
        <w:rPr>
          <w:rFonts w:ascii="Comic Sans MS" w:hAnsi="Comic Sans MS"/>
          <w:snapToGrid w:val="0"/>
        </w:rPr>
        <w:t>Nesjen</w:t>
      </w:r>
      <w:proofErr w:type="spellEnd"/>
    </w:p>
    <w:p w:rsidR="00B7322C" w:rsidRPr="00B7322C" w:rsidRDefault="00B7322C" w:rsidP="00B7322C">
      <w:pPr>
        <w:ind w:firstLine="720"/>
        <w:rPr>
          <w:rFonts w:ascii="Comic Sans MS" w:hAnsi="Comic Sans MS"/>
          <w:snapToGrid w:val="0"/>
        </w:rPr>
      </w:pPr>
      <w:r w:rsidRPr="00B7322C">
        <w:rPr>
          <w:rFonts w:ascii="Comic Sans MS" w:hAnsi="Comic Sans MS"/>
          <w:snapToGrid w:val="0"/>
        </w:rPr>
        <w:t>Arrangørklubb:</w:t>
      </w:r>
      <w:r w:rsidRPr="00B7322C">
        <w:rPr>
          <w:rFonts w:ascii="Comic Sans MS" w:hAnsi="Comic Sans MS"/>
          <w:snapToGrid w:val="0"/>
        </w:rPr>
        <w:tab/>
      </w:r>
      <w:r w:rsidRPr="00B7322C">
        <w:rPr>
          <w:rFonts w:ascii="Comic Sans MS" w:hAnsi="Comic Sans MS"/>
          <w:snapToGrid w:val="0"/>
        </w:rPr>
        <w:tab/>
        <w:t xml:space="preserve">NVK </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Antall deltagende hunder:</w:t>
      </w:r>
      <w:r w:rsidRPr="00B7322C">
        <w:rPr>
          <w:rFonts w:ascii="Comic Sans MS" w:hAnsi="Comic Sans MS"/>
          <w:snapToGrid w:val="0"/>
        </w:rPr>
        <w:tab/>
        <w:t>7</w:t>
      </w:r>
    </w:p>
    <w:p w:rsidR="00B7322C" w:rsidRPr="00B7322C" w:rsidRDefault="00B7322C" w:rsidP="00B7322C">
      <w:pPr>
        <w:ind w:firstLine="720"/>
        <w:rPr>
          <w:rFonts w:ascii="Comic Sans MS" w:hAnsi="Comic Sans MS"/>
          <w:snapToGrid w:val="0"/>
        </w:rPr>
      </w:pPr>
    </w:p>
    <w:p w:rsidR="00B7322C" w:rsidRPr="00B7322C" w:rsidRDefault="00B7322C" w:rsidP="00B7322C">
      <w:pPr>
        <w:ind w:firstLine="708"/>
        <w:rPr>
          <w:rFonts w:ascii="Comic Sans MS" w:hAnsi="Comic Sans MS"/>
          <w:b/>
          <w:bCs/>
          <w:snapToGrid w:val="0"/>
        </w:rPr>
      </w:pPr>
      <w:r w:rsidRPr="00B7322C">
        <w:rPr>
          <w:rFonts w:ascii="Comic Sans MS" w:hAnsi="Comic Sans MS"/>
          <w:b/>
          <w:bCs/>
          <w:snapToGrid w:val="0"/>
        </w:rPr>
        <w:t>Dressurkurs – vår grunnleggende lydighet</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Arrangert: </w:t>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t xml:space="preserve">april/mai 2015 </w:t>
      </w:r>
      <w:r w:rsidRPr="00CA3FC6">
        <w:rPr>
          <w:rFonts w:ascii="Comic Sans MS" w:hAnsi="Comic Sans MS"/>
          <w:snapToGrid w:val="0"/>
        </w:rPr>
        <w:t>Teorikveld + 7 kvelder</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Kursledere:</w:t>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t>Ida S</w:t>
      </w:r>
      <w:bookmarkStart w:id="0" w:name="_GoBack"/>
      <w:bookmarkEnd w:id="0"/>
      <w:r w:rsidRPr="00B7322C">
        <w:rPr>
          <w:rFonts w:ascii="Comic Sans MS" w:hAnsi="Comic Sans MS"/>
          <w:snapToGrid w:val="0"/>
        </w:rPr>
        <w:t>olli</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Sted: </w:t>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t>Soma</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Arrangørklubb: </w:t>
      </w:r>
      <w:r w:rsidRPr="00B7322C">
        <w:rPr>
          <w:rFonts w:ascii="Comic Sans MS" w:hAnsi="Comic Sans MS"/>
          <w:snapToGrid w:val="0"/>
        </w:rPr>
        <w:tab/>
      </w:r>
      <w:r w:rsidRPr="00B7322C">
        <w:rPr>
          <w:rFonts w:ascii="Comic Sans MS" w:hAnsi="Comic Sans MS"/>
          <w:snapToGrid w:val="0"/>
        </w:rPr>
        <w:tab/>
        <w:t>RFK</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Antall deltagende hunder:</w:t>
      </w:r>
      <w:r w:rsidRPr="00B7322C">
        <w:rPr>
          <w:rFonts w:ascii="Comic Sans MS" w:hAnsi="Comic Sans MS"/>
          <w:snapToGrid w:val="0"/>
        </w:rPr>
        <w:tab/>
        <w:t>9</w:t>
      </w:r>
    </w:p>
    <w:p w:rsidR="00B7322C" w:rsidRPr="00B7322C" w:rsidRDefault="00B7322C" w:rsidP="00B7322C">
      <w:pPr>
        <w:ind w:firstLine="720"/>
        <w:rPr>
          <w:rFonts w:ascii="Comic Sans MS" w:hAnsi="Comic Sans MS"/>
          <w:b/>
          <w:bCs/>
          <w:snapToGrid w:val="0"/>
        </w:rPr>
      </w:pPr>
    </w:p>
    <w:p w:rsidR="00B7322C" w:rsidRPr="00B7322C" w:rsidRDefault="00B7322C" w:rsidP="00B7322C">
      <w:pPr>
        <w:ind w:firstLine="708"/>
        <w:rPr>
          <w:rFonts w:ascii="Comic Sans MS" w:hAnsi="Comic Sans MS"/>
          <w:b/>
          <w:bCs/>
          <w:snapToGrid w:val="0"/>
        </w:rPr>
      </w:pPr>
      <w:r w:rsidRPr="00B7322C">
        <w:rPr>
          <w:rFonts w:ascii="Comic Sans MS" w:hAnsi="Comic Sans MS"/>
          <w:b/>
          <w:bCs/>
          <w:snapToGrid w:val="0"/>
        </w:rPr>
        <w:t>Dressurkurs – vår (viderekomne)</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Arrangert: </w:t>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b/>
          <w:snapToGrid w:val="0"/>
        </w:rPr>
        <w:t>AVLYST</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Kursledere:</w:t>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Sted: </w:t>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Arrangørklubb: </w:t>
      </w:r>
      <w:r w:rsidRPr="00B7322C">
        <w:rPr>
          <w:rFonts w:ascii="Comic Sans MS" w:hAnsi="Comic Sans MS"/>
          <w:snapToGrid w:val="0"/>
        </w:rPr>
        <w:tab/>
      </w:r>
      <w:r w:rsidRPr="00B7322C">
        <w:rPr>
          <w:rFonts w:ascii="Comic Sans MS" w:hAnsi="Comic Sans MS"/>
          <w:snapToGrid w:val="0"/>
        </w:rPr>
        <w:tab/>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Antall deltagende hunder: </w:t>
      </w:r>
      <w:r w:rsidRPr="00B7322C">
        <w:rPr>
          <w:rFonts w:ascii="Comic Sans MS" w:hAnsi="Comic Sans MS"/>
          <w:snapToGrid w:val="0"/>
        </w:rPr>
        <w:tab/>
      </w:r>
    </w:p>
    <w:p w:rsidR="00B7322C" w:rsidRPr="00B7322C" w:rsidRDefault="00B7322C" w:rsidP="00B7322C">
      <w:pPr>
        <w:ind w:firstLine="720"/>
        <w:rPr>
          <w:rFonts w:ascii="Comic Sans MS" w:hAnsi="Comic Sans MS"/>
          <w:b/>
          <w:bCs/>
          <w:snapToGrid w:val="0"/>
        </w:rPr>
      </w:pPr>
    </w:p>
    <w:p w:rsidR="00B7322C" w:rsidRPr="00B7322C" w:rsidRDefault="00B7322C" w:rsidP="00B7322C">
      <w:pPr>
        <w:ind w:firstLine="708"/>
        <w:rPr>
          <w:rFonts w:ascii="Comic Sans MS" w:hAnsi="Comic Sans MS"/>
          <w:b/>
          <w:snapToGrid w:val="0"/>
        </w:rPr>
      </w:pPr>
      <w:r w:rsidRPr="00B7322C">
        <w:rPr>
          <w:rFonts w:ascii="Comic Sans MS" w:hAnsi="Comic Sans MS"/>
          <w:b/>
          <w:snapToGrid w:val="0"/>
        </w:rPr>
        <w:lastRenderedPageBreak/>
        <w:t>Apportkurs</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Arrangert: </w:t>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t xml:space="preserve">April / mai 2015 </w:t>
      </w:r>
      <w:r w:rsidRPr="00B7322C">
        <w:t>Teorikveld + 6 kvelder</w:t>
      </w:r>
      <w:r w:rsidRPr="00B7322C">
        <w:rPr>
          <w:rFonts w:ascii="Comic Sans MS" w:hAnsi="Comic Sans MS"/>
          <w:snapToGrid w:val="0"/>
        </w:rPr>
        <w:t xml:space="preserve">                              </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Kursledere: </w:t>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t>Ellinor Nesse og Vidar Mong</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 xml:space="preserve">Sted:    </w:t>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t>Skeiene U Skole</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Arrangørklubb: </w:t>
      </w:r>
      <w:r w:rsidRPr="00B7322C">
        <w:rPr>
          <w:rFonts w:ascii="Comic Sans MS" w:hAnsi="Comic Sans MS"/>
          <w:snapToGrid w:val="0"/>
        </w:rPr>
        <w:tab/>
      </w:r>
      <w:r w:rsidRPr="00B7322C">
        <w:rPr>
          <w:rFonts w:ascii="Comic Sans MS" w:hAnsi="Comic Sans MS"/>
          <w:snapToGrid w:val="0"/>
        </w:rPr>
        <w:tab/>
      </w:r>
      <w:r w:rsidRPr="00B7322C">
        <w:rPr>
          <w:rFonts w:ascii="Arial" w:hAnsi="Arial" w:cs="Arial"/>
        </w:rPr>
        <w:t>RFK</w:t>
      </w:r>
      <w:r w:rsidRPr="00B7322C">
        <w:rPr>
          <w:rFonts w:ascii="Comic Sans MS" w:hAnsi="Comic Sans MS"/>
          <w:snapToGrid w:val="0"/>
        </w:rPr>
        <w:t xml:space="preserve">                                      </w:t>
      </w:r>
    </w:p>
    <w:p w:rsidR="00B7322C" w:rsidRPr="00B7322C" w:rsidRDefault="00CA3FC6" w:rsidP="00B7322C">
      <w:pPr>
        <w:ind w:firstLine="720"/>
        <w:rPr>
          <w:rFonts w:ascii="Comic Sans MS" w:hAnsi="Comic Sans MS"/>
          <w:snapToGrid w:val="0"/>
        </w:rPr>
      </w:pPr>
      <w:r>
        <w:rPr>
          <w:rFonts w:ascii="Comic Sans MS" w:hAnsi="Comic Sans MS"/>
          <w:snapToGrid w:val="0"/>
        </w:rPr>
        <w:t>Antall deltagende hunder: </w:t>
      </w:r>
      <w:r>
        <w:rPr>
          <w:rFonts w:ascii="Comic Sans MS" w:hAnsi="Comic Sans MS"/>
          <w:snapToGrid w:val="0"/>
        </w:rPr>
        <w:tab/>
        <w:t>9 hvorav</w:t>
      </w:r>
      <w:r w:rsidR="00B7322C" w:rsidRPr="00B7322C">
        <w:rPr>
          <w:rFonts w:ascii="Comic Sans MS" w:hAnsi="Comic Sans MS"/>
          <w:snapToGrid w:val="0"/>
        </w:rPr>
        <w:t xml:space="preserve"> 4 bestod prøven</w:t>
      </w:r>
      <w:r>
        <w:rPr>
          <w:rFonts w:ascii="Comic Sans MS" w:hAnsi="Comic Sans MS"/>
          <w:snapToGrid w:val="0"/>
        </w:rPr>
        <w:t xml:space="preserve"> ved første forsøk</w:t>
      </w:r>
    </w:p>
    <w:p w:rsidR="00B7322C" w:rsidRPr="00B7322C" w:rsidRDefault="00B7322C" w:rsidP="00B7322C">
      <w:pPr>
        <w:rPr>
          <w:rFonts w:ascii="Comic Sans MS" w:hAnsi="Comic Sans MS"/>
          <w:snapToGrid w:val="0"/>
        </w:rPr>
      </w:pPr>
    </w:p>
    <w:p w:rsidR="00B7322C" w:rsidRPr="00B7322C" w:rsidRDefault="00B7322C" w:rsidP="00B7322C">
      <w:pPr>
        <w:ind w:firstLine="708"/>
        <w:rPr>
          <w:rFonts w:ascii="Comic Sans MS" w:hAnsi="Comic Sans MS"/>
          <w:b/>
          <w:snapToGrid w:val="0"/>
        </w:rPr>
      </w:pPr>
      <w:r w:rsidRPr="00B7322C">
        <w:rPr>
          <w:rFonts w:ascii="Comic Sans MS" w:hAnsi="Comic Sans MS"/>
          <w:b/>
          <w:snapToGrid w:val="0"/>
        </w:rPr>
        <w:t>Kurs i utstillingsteknikk</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Arrangert: </w:t>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r>
      <w:proofErr w:type="gramStart"/>
      <w:r w:rsidRPr="00B7322C">
        <w:rPr>
          <w:rFonts w:ascii="Comic Sans MS" w:hAnsi="Comic Sans MS"/>
          <w:snapToGrid w:val="0"/>
        </w:rPr>
        <w:t>Mai</w:t>
      </w:r>
      <w:proofErr w:type="gramEnd"/>
      <w:r w:rsidRPr="00B7322C">
        <w:rPr>
          <w:rFonts w:ascii="Comic Sans MS" w:hAnsi="Comic Sans MS"/>
          <w:snapToGrid w:val="0"/>
        </w:rPr>
        <w:t xml:space="preserve">/Juni 2015 Dropp in over 5 kvelder                               </w:t>
      </w:r>
    </w:p>
    <w:p w:rsidR="00B7322C" w:rsidRPr="00B7322C" w:rsidRDefault="00B7322C" w:rsidP="00B7322C">
      <w:pPr>
        <w:ind w:left="3540" w:hanging="2820"/>
        <w:rPr>
          <w:rFonts w:ascii="Comic Sans MS" w:hAnsi="Comic Sans MS"/>
          <w:snapToGrid w:val="0"/>
          <w:lang w:val="sv-SE"/>
        </w:rPr>
      </w:pPr>
      <w:r w:rsidRPr="00B7322C">
        <w:rPr>
          <w:rFonts w:ascii="Comic Sans MS" w:hAnsi="Comic Sans MS"/>
          <w:snapToGrid w:val="0"/>
        </w:rPr>
        <w:t>Kursledere: </w:t>
      </w:r>
      <w:r w:rsidRPr="00B7322C">
        <w:rPr>
          <w:rFonts w:ascii="Comic Sans MS" w:hAnsi="Comic Sans MS"/>
          <w:snapToGrid w:val="0"/>
        </w:rPr>
        <w:tab/>
        <w:t>Hilde B. Ims</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 xml:space="preserve">Sted:    </w:t>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t>Skeiene U Skole</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Arrangørklubb: </w:t>
      </w:r>
      <w:r w:rsidRPr="00B7322C">
        <w:rPr>
          <w:rFonts w:ascii="Comic Sans MS" w:hAnsi="Comic Sans MS"/>
          <w:snapToGrid w:val="0"/>
        </w:rPr>
        <w:tab/>
      </w:r>
      <w:r w:rsidRPr="00B7322C">
        <w:rPr>
          <w:rFonts w:ascii="Comic Sans MS" w:hAnsi="Comic Sans MS"/>
          <w:snapToGrid w:val="0"/>
        </w:rPr>
        <w:tab/>
        <w:t xml:space="preserve">RFK                                      </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Antall deltagende hunder: </w:t>
      </w:r>
      <w:r w:rsidRPr="00B7322C">
        <w:rPr>
          <w:rFonts w:ascii="Comic Sans MS" w:hAnsi="Comic Sans MS"/>
          <w:snapToGrid w:val="0"/>
        </w:rPr>
        <w:tab/>
        <w:t>Fra 5 til 20</w:t>
      </w:r>
    </w:p>
    <w:p w:rsidR="00B7322C" w:rsidRPr="00B7322C" w:rsidRDefault="00B7322C" w:rsidP="00B7322C">
      <w:pPr>
        <w:rPr>
          <w:rFonts w:ascii="Comic Sans MS" w:hAnsi="Comic Sans MS"/>
          <w:snapToGrid w:val="0"/>
        </w:rPr>
      </w:pPr>
    </w:p>
    <w:p w:rsidR="00B7322C" w:rsidRPr="00B7322C" w:rsidRDefault="00B7322C" w:rsidP="00B7322C">
      <w:pPr>
        <w:ind w:firstLine="708"/>
        <w:rPr>
          <w:rFonts w:ascii="Comic Sans MS" w:hAnsi="Comic Sans MS"/>
          <w:b/>
          <w:snapToGrid w:val="0"/>
        </w:rPr>
      </w:pPr>
      <w:r w:rsidRPr="00B7322C">
        <w:rPr>
          <w:rFonts w:ascii="Comic Sans MS" w:hAnsi="Comic Sans MS"/>
          <w:b/>
          <w:snapToGrid w:val="0"/>
        </w:rPr>
        <w:t>Vann – spor Apporttrening</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Arrangert: </w:t>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r>
      <w:proofErr w:type="gramStart"/>
      <w:r w:rsidRPr="00B7322C">
        <w:rPr>
          <w:rFonts w:ascii="Comic Sans MS" w:hAnsi="Comic Sans MS"/>
          <w:snapToGrid w:val="0"/>
        </w:rPr>
        <w:t>Mai</w:t>
      </w:r>
      <w:proofErr w:type="gramEnd"/>
      <w:r w:rsidRPr="00B7322C">
        <w:rPr>
          <w:rFonts w:ascii="Comic Sans MS" w:hAnsi="Comic Sans MS"/>
          <w:snapToGrid w:val="0"/>
        </w:rPr>
        <w:t xml:space="preserve"> / juni 2015 Dropp in over 5 kvelder</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Kursledere: </w:t>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t>Vidar Mong / Ellinor Nesse</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Sted:</w:t>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t xml:space="preserve">     </w:t>
      </w:r>
      <w:r w:rsidRPr="00B7322C">
        <w:rPr>
          <w:rFonts w:ascii="Comic Sans MS" w:hAnsi="Comic Sans MS"/>
          <w:snapToGrid w:val="0"/>
        </w:rPr>
        <w:tab/>
        <w:t>Furenes</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Arrangørklubb: </w:t>
      </w:r>
      <w:r w:rsidRPr="00B7322C">
        <w:rPr>
          <w:rFonts w:ascii="Comic Sans MS" w:hAnsi="Comic Sans MS"/>
          <w:snapToGrid w:val="0"/>
        </w:rPr>
        <w:tab/>
      </w:r>
      <w:r w:rsidRPr="00B7322C">
        <w:rPr>
          <w:rFonts w:ascii="Comic Sans MS" w:hAnsi="Comic Sans MS"/>
          <w:snapToGrid w:val="0"/>
        </w:rPr>
        <w:tab/>
        <w:t>RFK</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Antall deltagende hunder: </w:t>
      </w:r>
      <w:r w:rsidRPr="00B7322C">
        <w:rPr>
          <w:rFonts w:ascii="Comic Sans MS" w:hAnsi="Comic Sans MS"/>
          <w:snapToGrid w:val="0"/>
        </w:rPr>
        <w:tab/>
        <w:t>dropp in (5-8)</w:t>
      </w:r>
    </w:p>
    <w:p w:rsidR="00B7322C" w:rsidRPr="00B7322C" w:rsidRDefault="00B7322C" w:rsidP="00B7322C">
      <w:pPr>
        <w:autoSpaceDE w:val="0"/>
        <w:autoSpaceDN w:val="0"/>
        <w:adjustRightInd w:val="0"/>
        <w:spacing w:line="240" w:lineRule="atLeast"/>
        <w:rPr>
          <w:rFonts w:ascii="Arial" w:hAnsi="Arial"/>
        </w:rPr>
      </w:pPr>
    </w:p>
    <w:p w:rsidR="00B7322C" w:rsidRPr="00B7322C" w:rsidRDefault="00B7322C" w:rsidP="00B7322C">
      <w:pPr>
        <w:ind w:firstLine="708"/>
        <w:rPr>
          <w:rFonts w:ascii="Comic Sans MS" w:hAnsi="Comic Sans MS"/>
          <w:b/>
          <w:snapToGrid w:val="0"/>
        </w:rPr>
      </w:pPr>
      <w:r w:rsidRPr="00B7322C">
        <w:rPr>
          <w:rFonts w:ascii="Comic Sans MS" w:hAnsi="Comic Sans MS"/>
          <w:b/>
          <w:snapToGrid w:val="0"/>
        </w:rPr>
        <w:t>Aversjonsdressur</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Arrangert: </w:t>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t xml:space="preserve">juni – august 2015                          </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 xml:space="preserve">Sted: </w:t>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r>
      <w:proofErr w:type="spellStart"/>
      <w:r w:rsidRPr="00B7322C">
        <w:rPr>
          <w:rFonts w:ascii="Comic Sans MS" w:hAnsi="Comic Sans MS"/>
          <w:snapToGrid w:val="0"/>
        </w:rPr>
        <w:t>Øksnevad</w:t>
      </w:r>
      <w:proofErr w:type="spellEnd"/>
    </w:p>
    <w:p w:rsidR="00B7322C" w:rsidRPr="00B7322C" w:rsidRDefault="00B7322C" w:rsidP="00B7322C">
      <w:pPr>
        <w:ind w:firstLine="720"/>
        <w:rPr>
          <w:rFonts w:ascii="Comic Sans MS" w:hAnsi="Comic Sans MS"/>
          <w:snapToGrid w:val="0"/>
        </w:rPr>
      </w:pPr>
      <w:r w:rsidRPr="00B7322C">
        <w:rPr>
          <w:rFonts w:ascii="Comic Sans MS" w:hAnsi="Comic Sans MS"/>
          <w:snapToGrid w:val="0"/>
        </w:rPr>
        <w:t>Kursledere: </w:t>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t xml:space="preserve">Arild Skeivik, Jone Mossige, Per Sandanger       </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Arrangørklubb: </w:t>
      </w:r>
      <w:r w:rsidRPr="00B7322C">
        <w:rPr>
          <w:rFonts w:ascii="Comic Sans MS" w:hAnsi="Comic Sans MS"/>
          <w:snapToGrid w:val="0"/>
        </w:rPr>
        <w:tab/>
      </w:r>
      <w:r w:rsidRPr="00B7322C">
        <w:rPr>
          <w:rFonts w:ascii="Comic Sans MS" w:hAnsi="Comic Sans MS"/>
          <w:snapToGrid w:val="0"/>
        </w:rPr>
        <w:tab/>
        <w:t xml:space="preserve">RFK                                      </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Antall deltagende hunder: </w:t>
      </w:r>
      <w:r w:rsidRPr="00B7322C">
        <w:rPr>
          <w:rFonts w:ascii="Comic Sans MS" w:hAnsi="Comic Sans MS"/>
          <w:snapToGrid w:val="0"/>
        </w:rPr>
        <w:tab/>
        <w:t>37, hvorav 32 stående fuglehunder</w:t>
      </w:r>
    </w:p>
    <w:p w:rsidR="00B7322C" w:rsidRPr="00B7322C" w:rsidRDefault="00B7322C" w:rsidP="00B7322C">
      <w:pPr>
        <w:rPr>
          <w:rFonts w:ascii="Comic Sans MS" w:hAnsi="Comic Sans MS"/>
          <w:b/>
          <w:snapToGrid w:val="0"/>
        </w:rPr>
      </w:pPr>
    </w:p>
    <w:p w:rsidR="00B7322C" w:rsidRPr="00B7322C" w:rsidRDefault="00B7322C" w:rsidP="00B7322C">
      <w:pPr>
        <w:ind w:firstLine="708"/>
        <w:rPr>
          <w:rFonts w:ascii="Comic Sans MS" w:hAnsi="Comic Sans MS"/>
          <w:b/>
          <w:bCs/>
          <w:snapToGrid w:val="0"/>
        </w:rPr>
      </w:pPr>
      <w:r w:rsidRPr="00B7322C">
        <w:rPr>
          <w:rFonts w:ascii="Comic Sans MS" w:hAnsi="Comic Sans MS"/>
          <w:b/>
          <w:bCs/>
          <w:snapToGrid w:val="0"/>
        </w:rPr>
        <w:t>Dressurkurs – høst grunnleggende lydighet</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 xml:space="preserve">Arrangert: </w:t>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b/>
          <w:snapToGrid w:val="0"/>
        </w:rPr>
        <w:t>AVLYST</w:t>
      </w:r>
    </w:p>
    <w:p w:rsidR="00B7322C" w:rsidRPr="00B7322C" w:rsidRDefault="00B7322C" w:rsidP="00B7322C">
      <w:pPr>
        <w:pStyle w:val="Overskrift5"/>
        <w:ind w:left="3540" w:hanging="2820"/>
        <w:rPr>
          <w:rFonts w:ascii="Comic Sans MS" w:hAnsi="Comic Sans MS"/>
          <w:snapToGrid/>
          <w:color w:val="auto"/>
          <w:sz w:val="20"/>
        </w:rPr>
      </w:pPr>
      <w:r w:rsidRPr="00B7322C">
        <w:rPr>
          <w:rFonts w:ascii="Comic Sans MS" w:hAnsi="Comic Sans MS"/>
          <w:color w:val="auto"/>
          <w:sz w:val="20"/>
        </w:rPr>
        <w:t xml:space="preserve">Kursledere: </w:t>
      </w:r>
      <w:r w:rsidRPr="00B7322C">
        <w:rPr>
          <w:rFonts w:ascii="Comic Sans MS" w:hAnsi="Comic Sans MS"/>
          <w:color w:val="auto"/>
          <w:sz w:val="20"/>
        </w:rPr>
        <w:tab/>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Sted:</w:t>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t xml:space="preserve"> </w:t>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r>
      <w:r w:rsidRPr="00B7322C">
        <w:rPr>
          <w:rFonts w:ascii="Arial" w:hAnsi="Arial"/>
        </w:rPr>
        <w:t>         </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Arrangørklubb:</w:t>
      </w:r>
      <w:r w:rsidRPr="00B7322C">
        <w:rPr>
          <w:rFonts w:ascii="Comic Sans MS" w:hAnsi="Comic Sans MS"/>
          <w:snapToGrid w:val="0"/>
        </w:rPr>
        <w:tab/>
      </w:r>
      <w:r w:rsidRPr="00B7322C">
        <w:rPr>
          <w:rFonts w:ascii="Comic Sans MS" w:hAnsi="Comic Sans MS"/>
          <w:snapToGrid w:val="0"/>
        </w:rPr>
        <w:tab/>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 xml:space="preserve">Antall deltagende hunder: </w:t>
      </w:r>
      <w:r w:rsidRPr="00B7322C">
        <w:rPr>
          <w:rFonts w:ascii="Comic Sans MS" w:hAnsi="Comic Sans MS"/>
          <w:snapToGrid w:val="0"/>
        </w:rPr>
        <w:tab/>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ab/>
      </w:r>
    </w:p>
    <w:p w:rsidR="00B7322C" w:rsidRPr="00B7322C" w:rsidRDefault="00B7322C" w:rsidP="00B7322C">
      <w:pPr>
        <w:ind w:firstLine="708"/>
        <w:rPr>
          <w:rFonts w:ascii="Comic Sans MS" w:hAnsi="Comic Sans MS"/>
          <w:b/>
          <w:bCs/>
          <w:snapToGrid w:val="0"/>
        </w:rPr>
      </w:pPr>
      <w:r w:rsidRPr="00B7322C">
        <w:rPr>
          <w:rFonts w:ascii="Comic Sans MS" w:hAnsi="Comic Sans MS"/>
          <w:b/>
          <w:bCs/>
          <w:snapToGrid w:val="0"/>
        </w:rPr>
        <w:t>Høstsamling</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Arrangert:</w:t>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t>22. august 2015</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Kursledere:</w:t>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t>Tom Soma</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Sted:</w:t>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t>Sirdal</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Arrangørklubb:</w:t>
      </w:r>
      <w:r w:rsidRPr="00B7322C">
        <w:rPr>
          <w:rFonts w:ascii="Comic Sans MS" w:hAnsi="Comic Sans MS"/>
          <w:snapToGrid w:val="0"/>
        </w:rPr>
        <w:tab/>
      </w:r>
      <w:r w:rsidRPr="00B7322C">
        <w:rPr>
          <w:rFonts w:ascii="Comic Sans MS" w:hAnsi="Comic Sans MS"/>
          <w:snapToGrid w:val="0"/>
        </w:rPr>
        <w:tab/>
        <w:t>RFK</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Antall deltagende hunder:</w:t>
      </w:r>
      <w:r w:rsidRPr="00B7322C">
        <w:rPr>
          <w:rFonts w:ascii="Comic Sans MS" w:hAnsi="Comic Sans MS"/>
          <w:snapToGrid w:val="0"/>
        </w:rPr>
        <w:tab/>
        <w:t>10</w:t>
      </w:r>
    </w:p>
    <w:p w:rsidR="00B7322C" w:rsidRPr="00B7322C" w:rsidRDefault="00B7322C" w:rsidP="00B7322C">
      <w:pPr>
        <w:ind w:firstLine="720"/>
        <w:rPr>
          <w:rFonts w:ascii="Comic Sans MS" w:hAnsi="Comic Sans MS"/>
          <w:snapToGrid w:val="0"/>
        </w:rPr>
      </w:pPr>
    </w:p>
    <w:p w:rsidR="00B7322C" w:rsidRPr="00B7322C" w:rsidRDefault="00B7322C" w:rsidP="00B7322C">
      <w:pPr>
        <w:ind w:firstLine="720"/>
        <w:rPr>
          <w:rFonts w:ascii="Comic Sans MS" w:hAnsi="Comic Sans MS"/>
          <w:b/>
          <w:snapToGrid w:val="0"/>
        </w:rPr>
      </w:pPr>
      <w:r>
        <w:rPr>
          <w:rFonts w:ascii="Comic Sans MS" w:hAnsi="Comic Sans MS"/>
          <w:b/>
        </w:rPr>
        <w:t xml:space="preserve">Treningssamling / </w:t>
      </w:r>
      <w:r w:rsidRPr="00B7322C">
        <w:rPr>
          <w:rFonts w:ascii="Comic Sans MS" w:hAnsi="Comic Sans MS"/>
          <w:b/>
        </w:rPr>
        <w:t>lavland</w:t>
      </w:r>
    </w:p>
    <w:p w:rsidR="00B7322C" w:rsidRPr="00B7322C" w:rsidRDefault="00CA3FC6" w:rsidP="00B7322C">
      <w:pPr>
        <w:ind w:firstLine="720"/>
        <w:rPr>
          <w:rFonts w:ascii="Comic Sans MS" w:hAnsi="Comic Sans MS"/>
          <w:snapToGrid w:val="0"/>
        </w:rPr>
      </w:pPr>
      <w:r>
        <w:rPr>
          <w:rFonts w:ascii="Comic Sans MS" w:hAnsi="Comic Sans MS"/>
          <w:snapToGrid w:val="0"/>
        </w:rPr>
        <w:t>Arrangert:</w:t>
      </w:r>
      <w:r>
        <w:rPr>
          <w:rFonts w:ascii="Comic Sans MS" w:hAnsi="Comic Sans MS"/>
          <w:snapToGrid w:val="0"/>
        </w:rPr>
        <w:tab/>
      </w:r>
      <w:r>
        <w:rPr>
          <w:rFonts w:ascii="Comic Sans MS" w:hAnsi="Comic Sans MS"/>
          <w:snapToGrid w:val="0"/>
        </w:rPr>
        <w:tab/>
      </w:r>
      <w:r>
        <w:rPr>
          <w:rFonts w:ascii="Comic Sans MS" w:hAnsi="Comic Sans MS"/>
          <w:snapToGrid w:val="0"/>
        </w:rPr>
        <w:tab/>
        <w:t>1. n</w:t>
      </w:r>
      <w:r w:rsidR="00B7322C" w:rsidRPr="00B7322C">
        <w:rPr>
          <w:rFonts w:ascii="Comic Sans MS" w:hAnsi="Comic Sans MS"/>
          <w:snapToGrid w:val="0"/>
        </w:rPr>
        <w:t>ovember 2015</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Kursledere:</w:t>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t>Prøvekomite</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Sted:</w:t>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r>
      <w:r w:rsidRPr="00B7322C">
        <w:rPr>
          <w:rFonts w:ascii="Comic Sans MS" w:hAnsi="Comic Sans MS"/>
          <w:snapToGrid w:val="0"/>
        </w:rPr>
        <w:tab/>
        <w:t>Forusprøven</w:t>
      </w:r>
    </w:p>
    <w:p w:rsidR="00B7322C" w:rsidRPr="00B7322C" w:rsidRDefault="00B7322C" w:rsidP="00B7322C">
      <w:pPr>
        <w:ind w:firstLine="720"/>
        <w:rPr>
          <w:rFonts w:ascii="Comic Sans MS" w:hAnsi="Comic Sans MS"/>
          <w:snapToGrid w:val="0"/>
        </w:rPr>
      </w:pPr>
      <w:r w:rsidRPr="00B7322C">
        <w:rPr>
          <w:rFonts w:ascii="Comic Sans MS" w:hAnsi="Comic Sans MS"/>
          <w:snapToGrid w:val="0"/>
        </w:rPr>
        <w:t>Arrangørklubb:</w:t>
      </w:r>
      <w:r w:rsidRPr="00B7322C">
        <w:rPr>
          <w:rFonts w:ascii="Comic Sans MS" w:hAnsi="Comic Sans MS"/>
          <w:snapToGrid w:val="0"/>
        </w:rPr>
        <w:tab/>
      </w:r>
      <w:r w:rsidRPr="00B7322C">
        <w:rPr>
          <w:rFonts w:ascii="Comic Sans MS" w:hAnsi="Comic Sans MS"/>
          <w:snapToGrid w:val="0"/>
        </w:rPr>
        <w:tab/>
        <w:t>RFK</w:t>
      </w:r>
    </w:p>
    <w:p w:rsidR="00B7322C" w:rsidRDefault="00B7322C" w:rsidP="00B7322C">
      <w:pPr>
        <w:ind w:firstLine="720"/>
        <w:rPr>
          <w:rFonts w:ascii="Comic Sans MS" w:hAnsi="Comic Sans MS"/>
          <w:snapToGrid w:val="0"/>
          <w:color w:val="FF0000"/>
        </w:rPr>
      </w:pPr>
      <w:r w:rsidRPr="00B7322C">
        <w:rPr>
          <w:rFonts w:ascii="Comic Sans MS" w:hAnsi="Comic Sans MS"/>
          <w:snapToGrid w:val="0"/>
        </w:rPr>
        <w:t>Antall deltagende hunder:</w:t>
      </w:r>
      <w:r w:rsidRPr="00B7322C">
        <w:rPr>
          <w:rFonts w:ascii="Comic Sans MS" w:hAnsi="Comic Sans MS"/>
          <w:snapToGrid w:val="0"/>
        </w:rPr>
        <w:tab/>
      </w:r>
      <w:r w:rsidR="00CA3FC6">
        <w:rPr>
          <w:rFonts w:ascii="Comic Sans MS" w:hAnsi="Comic Sans MS"/>
          <w:snapToGrid w:val="0"/>
        </w:rPr>
        <w:t>6</w:t>
      </w:r>
    </w:p>
    <w:p w:rsidR="00A57708" w:rsidRPr="000370FB" w:rsidRDefault="00A57708" w:rsidP="00B46849">
      <w:pPr>
        <w:rPr>
          <w:rFonts w:ascii="Comic Sans MS" w:hAnsi="Comic Sans MS"/>
          <w:b/>
          <w:snapToGrid w:val="0"/>
        </w:rPr>
      </w:pPr>
    </w:p>
    <w:p w:rsidR="00055ED2" w:rsidRPr="000370FB" w:rsidRDefault="00055ED2" w:rsidP="00B46849">
      <w:pPr>
        <w:rPr>
          <w:rFonts w:ascii="Comic Sans MS" w:hAnsi="Comic Sans MS"/>
          <w:b/>
          <w:snapToGrid w:val="0"/>
        </w:rPr>
      </w:pPr>
    </w:p>
    <w:p w:rsidR="004B6705" w:rsidRPr="000370FB" w:rsidRDefault="004B6705" w:rsidP="00B46849">
      <w:pPr>
        <w:rPr>
          <w:rFonts w:ascii="Comic Sans MS" w:hAnsi="Comic Sans MS"/>
          <w:b/>
          <w:snapToGrid w:val="0"/>
        </w:rPr>
      </w:pPr>
    </w:p>
    <w:p w:rsidR="004B7A27" w:rsidRPr="000370FB" w:rsidRDefault="004B7A27" w:rsidP="001B5CBD">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lang w:eastAsia="nb-NO"/>
        </w:rPr>
      </w:pPr>
      <w:r w:rsidRPr="000370FB">
        <w:rPr>
          <w:rFonts w:ascii="Comic Sans MS" w:hAnsi="Comic Sans MS"/>
          <w:b/>
          <w:snapToGrid w:val="0"/>
          <w:lang w:eastAsia="nb-NO"/>
        </w:rPr>
        <w:t>MEDLEMSMØTER</w:t>
      </w:r>
      <w:r w:rsidR="00FE529F" w:rsidRPr="000370FB">
        <w:rPr>
          <w:rFonts w:ascii="Comic Sans MS" w:hAnsi="Comic Sans MS"/>
          <w:b/>
          <w:snapToGrid w:val="0"/>
          <w:lang w:eastAsia="nb-NO"/>
        </w:rPr>
        <w:t xml:space="preserve"> </w:t>
      </w:r>
    </w:p>
    <w:p w:rsidR="00BF72DC" w:rsidRPr="000370FB" w:rsidRDefault="00BF72DC" w:rsidP="00BF72DC">
      <w:pPr>
        <w:autoSpaceDE w:val="0"/>
        <w:autoSpaceDN w:val="0"/>
        <w:adjustRightInd w:val="0"/>
        <w:spacing w:line="240" w:lineRule="atLeast"/>
        <w:rPr>
          <w:rFonts w:ascii="Comic Sans MS" w:hAnsi="Comic Sans MS"/>
          <w:b/>
          <w:snapToGrid w:val="0"/>
          <w:lang w:eastAsia="nb-NO"/>
        </w:rPr>
      </w:pPr>
    </w:p>
    <w:p w:rsidR="00BF72DC" w:rsidRPr="000370FB" w:rsidRDefault="00BF72DC" w:rsidP="00BF72DC">
      <w:pPr>
        <w:ind w:firstLine="708"/>
        <w:rPr>
          <w:rFonts w:ascii="Comic Sans MS" w:hAnsi="Comic Sans MS"/>
          <w:b/>
          <w:snapToGrid w:val="0"/>
        </w:rPr>
      </w:pPr>
      <w:r w:rsidRPr="000370FB">
        <w:rPr>
          <w:rFonts w:ascii="Comic Sans MS" w:hAnsi="Comic Sans MS"/>
          <w:b/>
          <w:snapToGrid w:val="0"/>
        </w:rPr>
        <w:t xml:space="preserve">Tema: </w:t>
      </w:r>
      <w:r w:rsidRPr="000370FB">
        <w:rPr>
          <w:rFonts w:ascii="Comic Sans MS" w:hAnsi="Comic Sans MS"/>
          <w:b/>
          <w:snapToGrid w:val="0"/>
          <w:lang w:eastAsia="nb-NO"/>
        </w:rPr>
        <w:t>Medl</w:t>
      </w:r>
      <w:r w:rsidR="00500443" w:rsidRPr="000370FB">
        <w:rPr>
          <w:rFonts w:ascii="Comic Sans MS" w:hAnsi="Comic Sans MS"/>
          <w:b/>
          <w:snapToGrid w:val="0"/>
          <w:lang w:eastAsia="nb-NO"/>
        </w:rPr>
        <w:t>emsmøte for nye medlemmer</w:t>
      </w:r>
    </w:p>
    <w:p w:rsidR="00BF72DC" w:rsidRPr="00500443" w:rsidRDefault="00BF72DC" w:rsidP="00BF72DC">
      <w:pPr>
        <w:ind w:firstLine="720"/>
        <w:rPr>
          <w:rFonts w:ascii="Comic Sans MS" w:hAnsi="Comic Sans MS"/>
          <w:snapToGrid w:val="0"/>
          <w:color w:val="000000" w:themeColor="text1"/>
        </w:rPr>
      </w:pPr>
      <w:r w:rsidRPr="00500443">
        <w:rPr>
          <w:rFonts w:ascii="Comic Sans MS" w:hAnsi="Comic Sans MS"/>
          <w:snapToGrid w:val="0"/>
          <w:color w:val="000000" w:themeColor="text1"/>
        </w:rPr>
        <w:t>Arrangert: </w:t>
      </w:r>
      <w:r w:rsidRPr="00500443">
        <w:rPr>
          <w:rFonts w:ascii="Comic Sans MS" w:hAnsi="Comic Sans MS"/>
          <w:snapToGrid w:val="0"/>
          <w:color w:val="000000" w:themeColor="text1"/>
        </w:rPr>
        <w:tab/>
      </w:r>
      <w:r w:rsidRPr="00500443">
        <w:rPr>
          <w:rFonts w:ascii="Comic Sans MS" w:hAnsi="Comic Sans MS"/>
          <w:snapToGrid w:val="0"/>
          <w:color w:val="000000" w:themeColor="text1"/>
        </w:rPr>
        <w:tab/>
      </w:r>
      <w:r w:rsidRPr="00500443">
        <w:rPr>
          <w:rFonts w:ascii="Comic Sans MS" w:hAnsi="Comic Sans MS"/>
          <w:snapToGrid w:val="0"/>
          <w:color w:val="000000" w:themeColor="text1"/>
        </w:rPr>
        <w:tab/>
      </w:r>
      <w:r w:rsidR="00500443">
        <w:rPr>
          <w:rFonts w:ascii="Comic Sans MS" w:hAnsi="Comic Sans MS"/>
          <w:snapToGrid w:val="0"/>
          <w:color w:val="000000" w:themeColor="text1"/>
        </w:rPr>
        <w:t>21. januar 2015</w:t>
      </w:r>
    </w:p>
    <w:p w:rsidR="00BF72DC" w:rsidRPr="00500443" w:rsidRDefault="00BF72DC" w:rsidP="00BF72DC">
      <w:pPr>
        <w:ind w:firstLine="720"/>
        <w:rPr>
          <w:rFonts w:ascii="Comic Sans MS" w:hAnsi="Comic Sans MS"/>
          <w:snapToGrid w:val="0"/>
          <w:color w:val="000000" w:themeColor="text1"/>
        </w:rPr>
      </w:pPr>
      <w:r w:rsidRPr="00500443">
        <w:rPr>
          <w:rFonts w:ascii="Comic Sans MS" w:hAnsi="Comic Sans MS"/>
          <w:snapToGrid w:val="0"/>
          <w:color w:val="000000" w:themeColor="text1"/>
        </w:rPr>
        <w:t>Sted:</w:t>
      </w:r>
      <w:r w:rsidRPr="00500443">
        <w:rPr>
          <w:rFonts w:ascii="Comic Sans MS" w:hAnsi="Comic Sans MS"/>
          <w:snapToGrid w:val="0"/>
          <w:color w:val="000000" w:themeColor="text1"/>
        </w:rPr>
        <w:tab/>
      </w:r>
      <w:r w:rsidRPr="00500443">
        <w:rPr>
          <w:rFonts w:ascii="Comic Sans MS" w:hAnsi="Comic Sans MS"/>
          <w:snapToGrid w:val="0"/>
          <w:color w:val="000000" w:themeColor="text1"/>
        </w:rPr>
        <w:tab/>
      </w:r>
      <w:r w:rsidRPr="00500443">
        <w:rPr>
          <w:rFonts w:ascii="Comic Sans MS" w:hAnsi="Comic Sans MS"/>
          <w:snapToGrid w:val="0"/>
          <w:color w:val="000000" w:themeColor="text1"/>
        </w:rPr>
        <w:tab/>
      </w:r>
      <w:r w:rsidRPr="00500443">
        <w:rPr>
          <w:rFonts w:ascii="Comic Sans MS" w:hAnsi="Comic Sans MS"/>
          <w:snapToGrid w:val="0"/>
          <w:color w:val="000000" w:themeColor="text1"/>
        </w:rPr>
        <w:tab/>
      </w:r>
      <w:r w:rsidR="00500443" w:rsidRPr="00500443">
        <w:rPr>
          <w:rFonts w:ascii="Comic Sans MS" w:hAnsi="Comic Sans MS"/>
          <w:snapToGrid w:val="0"/>
          <w:color w:val="000000" w:themeColor="text1"/>
        </w:rPr>
        <w:t>Skvadronveien, Sola</w:t>
      </w:r>
      <w:r w:rsidRPr="00500443">
        <w:rPr>
          <w:rFonts w:ascii="Comic Sans MS" w:hAnsi="Comic Sans MS"/>
          <w:snapToGrid w:val="0"/>
          <w:color w:val="000000" w:themeColor="text1"/>
        </w:rPr>
        <w:t xml:space="preserve">                                </w:t>
      </w:r>
    </w:p>
    <w:p w:rsidR="00BF72DC" w:rsidRPr="00500443" w:rsidRDefault="00BF72DC" w:rsidP="00BF72DC">
      <w:pPr>
        <w:ind w:left="2832" w:hanging="2112"/>
        <w:rPr>
          <w:rFonts w:ascii="Comic Sans MS" w:hAnsi="Comic Sans MS"/>
          <w:snapToGrid w:val="0"/>
          <w:color w:val="000000" w:themeColor="text1"/>
          <w:lang w:eastAsia="nb-NO"/>
        </w:rPr>
      </w:pPr>
      <w:r w:rsidRPr="00500443">
        <w:rPr>
          <w:rFonts w:ascii="Comic Sans MS" w:hAnsi="Comic Sans MS"/>
          <w:snapToGrid w:val="0"/>
          <w:color w:val="000000" w:themeColor="text1"/>
        </w:rPr>
        <w:t>Forelesere: </w:t>
      </w:r>
      <w:r w:rsidRPr="00500443">
        <w:rPr>
          <w:rFonts w:ascii="Comic Sans MS" w:hAnsi="Comic Sans MS"/>
          <w:snapToGrid w:val="0"/>
          <w:color w:val="000000" w:themeColor="text1"/>
        </w:rPr>
        <w:tab/>
      </w:r>
      <w:r w:rsidRPr="00500443">
        <w:rPr>
          <w:rFonts w:ascii="Comic Sans MS" w:hAnsi="Comic Sans MS"/>
          <w:snapToGrid w:val="0"/>
          <w:color w:val="000000" w:themeColor="text1"/>
        </w:rPr>
        <w:tab/>
      </w:r>
      <w:r w:rsidR="00500443" w:rsidRPr="00500443">
        <w:rPr>
          <w:rFonts w:ascii="Comic Sans MS" w:hAnsi="Comic Sans MS"/>
          <w:snapToGrid w:val="0"/>
          <w:color w:val="000000" w:themeColor="text1"/>
        </w:rPr>
        <w:t>Arild Skeivik, Alexander Kristiansen, Ellinor Nesse</w:t>
      </w:r>
    </w:p>
    <w:p w:rsidR="00BF72DC" w:rsidRPr="00500443" w:rsidRDefault="00BF72DC" w:rsidP="00BF72DC">
      <w:pPr>
        <w:ind w:firstLine="720"/>
        <w:rPr>
          <w:rFonts w:ascii="Comic Sans MS" w:hAnsi="Comic Sans MS"/>
          <w:snapToGrid w:val="0"/>
          <w:color w:val="000000" w:themeColor="text1"/>
        </w:rPr>
      </w:pPr>
      <w:r w:rsidRPr="00500443">
        <w:rPr>
          <w:rFonts w:ascii="Comic Sans MS" w:hAnsi="Comic Sans MS"/>
          <w:snapToGrid w:val="0"/>
          <w:color w:val="000000" w:themeColor="text1"/>
        </w:rPr>
        <w:t>Arrangørklubb: </w:t>
      </w:r>
      <w:r w:rsidRPr="00500443">
        <w:rPr>
          <w:rFonts w:ascii="Comic Sans MS" w:hAnsi="Comic Sans MS"/>
          <w:snapToGrid w:val="0"/>
          <w:color w:val="000000" w:themeColor="text1"/>
        </w:rPr>
        <w:tab/>
      </w:r>
      <w:r w:rsidRPr="00500443">
        <w:rPr>
          <w:rFonts w:ascii="Comic Sans MS" w:hAnsi="Comic Sans MS"/>
          <w:snapToGrid w:val="0"/>
          <w:color w:val="000000" w:themeColor="text1"/>
        </w:rPr>
        <w:tab/>
        <w:t xml:space="preserve">RFK                                      </w:t>
      </w:r>
    </w:p>
    <w:p w:rsidR="00BF72DC" w:rsidRPr="00500443" w:rsidRDefault="00BF72DC" w:rsidP="00BF72DC">
      <w:pPr>
        <w:ind w:firstLine="720"/>
        <w:rPr>
          <w:rFonts w:ascii="Comic Sans MS" w:hAnsi="Comic Sans MS"/>
          <w:snapToGrid w:val="0"/>
          <w:color w:val="000000" w:themeColor="text1"/>
        </w:rPr>
      </w:pPr>
      <w:r w:rsidRPr="00500443">
        <w:rPr>
          <w:rFonts w:ascii="Comic Sans MS" w:hAnsi="Comic Sans MS"/>
          <w:snapToGrid w:val="0"/>
          <w:color w:val="000000" w:themeColor="text1"/>
        </w:rPr>
        <w:t>Antall deltagende personer: </w:t>
      </w:r>
      <w:r w:rsidRPr="00500443">
        <w:rPr>
          <w:rFonts w:ascii="Comic Sans MS" w:hAnsi="Comic Sans MS"/>
          <w:snapToGrid w:val="0"/>
          <w:color w:val="000000" w:themeColor="text1"/>
        </w:rPr>
        <w:tab/>
      </w:r>
      <w:proofErr w:type="spellStart"/>
      <w:r w:rsidR="00500443">
        <w:rPr>
          <w:rFonts w:ascii="Comic Sans MS" w:hAnsi="Comic Sans MS"/>
          <w:snapToGrid w:val="0"/>
          <w:color w:val="000000" w:themeColor="text1"/>
        </w:rPr>
        <w:t>ca</w:t>
      </w:r>
      <w:proofErr w:type="spellEnd"/>
      <w:r w:rsidR="00500443">
        <w:rPr>
          <w:rFonts w:ascii="Comic Sans MS" w:hAnsi="Comic Sans MS"/>
          <w:snapToGrid w:val="0"/>
          <w:color w:val="000000" w:themeColor="text1"/>
        </w:rPr>
        <w:t xml:space="preserve"> 15</w:t>
      </w:r>
    </w:p>
    <w:p w:rsidR="00BF72DC" w:rsidRPr="00AF7357" w:rsidRDefault="00BF72DC" w:rsidP="00BF72DC">
      <w:pPr>
        <w:autoSpaceDE w:val="0"/>
        <w:autoSpaceDN w:val="0"/>
        <w:adjustRightInd w:val="0"/>
        <w:spacing w:line="240" w:lineRule="atLeast"/>
        <w:ind w:left="708"/>
        <w:rPr>
          <w:rFonts w:ascii="Comic Sans MS" w:hAnsi="Comic Sans MS"/>
          <w:b/>
          <w:snapToGrid w:val="0"/>
          <w:color w:val="7F7F7F" w:themeColor="text1" w:themeTint="80"/>
          <w:lang w:eastAsia="nb-NO"/>
        </w:rPr>
      </w:pPr>
    </w:p>
    <w:p w:rsidR="00322DD6" w:rsidRPr="00820F03" w:rsidRDefault="00322DD6" w:rsidP="004B7A27">
      <w:pPr>
        <w:autoSpaceDE w:val="0"/>
        <w:autoSpaceDN w:val="0"/>
        <w:adjustRightInd w:val="0"/>
        <w:spacing w:line="240" w:lineRule="atLeast"/>
        <w:rPr>
          <w:rFonts w:ascii="Comic Sans MS" w:hAnsi="Comic Sans MS"/>
          <w:b/>
          <w:snapToGrid w:val="0"/>
          <w:lang w:eastAsia="nb-NO"/>
        </w:rPr>
      </w:pPr>
    </w:p>
    <w:p w:rsidR="00322DD6" w:rsidRPr="00820F03" w:rsidRDefault="00322DD6" w:rsidP="004B7A27">
      <w:pPr>
        <w:autoSpaceDE w:val="0"/>
        <w:autoSpaceDN w:val="0"/>
        <w:adjustRightInd w:val="0"/>
        <w:spacing w:line="240" w:lineRule="atLeast"/>
        <w:rPr>
          <w:rFonts w:ascii="Comic Sans MS" w:hAnsi="Comic Sans MS"/>
          <w:b/>
          <w:snapToGrid w:val="0"/>
          <w:lang w:eastAsia="nb-NO"/>
        </w:rPr>
      </w:pPr>
    </w:p>
    <w:p w:rsidR="001B5CBD" w:rsidRPr="00820F03" w:rsidRDefault="001B5CBD" w:rsidP="001B5CBD">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lang w:eastAsia="nb-NO"/>
        </w:rPr>
      </w:pPr>
      <w:r w:rsidRPr="00820F03">
        <w:rPr>
          <w:rFonts w:ascii="Comic Sans MS" w:hAnsi="Comic Sans MS"/>
          <w:b/>
          <w:snapToGrid w:val="0"/>
          <w:lang w:eastAsia="nb-NO"/>
        </w:rPr>
        <w:t>KOMITÉ ARBEID</w:t>
      </w:r>
      <w:r w:rsidR="00A44638">
        <w:rPr>
          <w:rFonts w:ascii="Comic Sans MS" w:hAnsi="Comic Sans MS"/>
          <w:b/>
          <w:snapToGrid w:val="0"/>
          <w:lang w:eastAsia="nb-NO"/>
        </w:rPr>
        <w:t xml:space="preserve"> </w:t>
      </w:r>
    </w:p>
    <w:p w:rsidR="00465FB0" w:rsidRDefault="00465FB0" w:rsidP="008C27A5">
      <w:pPr>
        <w:rPr>
          <w:rFonts w:ascii="Comic Sans MS" w:hAnsi="Comic Sans MS"/>
          <w:snapToGrid w:val="0"/>
          <w:color w:val="808080" w:themeColor="background1" w:themeShade="80"/>
        </w:rPr>
      </w:pPr>
    </w:p>
    <w:p w:rsidR="004A1038" w:rsidRPr="00CF7D66" w:rsidRDefault="004A1038" w:rsidP="000C23BD">
      <w:pPr>
        <w:ind w:firstLine="709"/>
        <w:rPr>
          <w:rFonts w:ascii="Comic Sans MS" w:hAnsi="Comic Sans MS"/>
          <w:b/>
          <w:bCs/>
          <w:snapToGrid w:val="0"/>
        </w:rPr>
      </w:pPr>
      <w:r w:rsidRPr="00CF7D66">
        <w:rPr>
          <w:rFonts w:ascii="Comic Sans MS" w:hAnsi="Comic Sans MS"/>
          <w:b/>
          <w:bCs/>
          <w:snapToGrid w:val="0"/>
        </w:rPr>
        <w:t>Terrengkomité Lavland</w:t>
      </w:r>
      <w:r w:rsidR="00FE529F" w:rsidRPr="00CF7D66">
        <w:rPr>
          <w:rFonts w:ascii="Comic Sans MS" w:hAnsi="Comic Sans MS"/>
          <w:b/>
          <w:bCs/>
          <w:snapToGrid w:val="0"/>
        </w:rPr>
        <w:t xml:space="preserve"> (Jan Arve)</w:t>
      </w:r>
    </w:p>
    <w:p w:rsidR="00D02295" w:rsidRPr="00CF7D66" w:rsidRDefault="00D02295" w:rsidP="00D02295">
      <w:pPr>
        <w:pStyle w:val="Overskrift5"/>
        <w:numPr>
          <w:ilvl w:val="4"/>
          <w:numId w:val="19"/>
        </w:numPr>
        <w:suppressAutoHyphens/>
        <w:ind w:left="2124" w:hanging="1428"/>
        <w:rPr>
          <w:rFonts w:ascii="Comic Sans MS" w:hAnsi="Comic Sans MS"/>
          <w:color w:val="auto"/>
          <w:sz w:val="20"/>
          <w:lang w:val="it-IT"/>
        </w:rPr>
      </w:pPr>
      <w:r w:rsidRPr="00CF7D66">
        <w:rPr>
          <w:rFonts w:ascii="Comic Sans MS" w:hAnsi="Comic Sans MS"/>
          <w:color w:val="auto"/>
          <w:sz w:val="20"/>
          <w:lang w:val="it-IT"/>
        </w:rPr>
        <w:t>Deltagere:</w:t>
      </w:r>
      <w:r w:rsidR="00CF7D66" w:rsidRPr="00CF7D66">
        <w:rPr>
          <w:rFonts w:ascii="Comic Sans MS" w:hAnsi="Comic Sans MS"/>
          <w:color w:val="auto"/>
          <w:sz w:val="20"/>
          <w:lang w:val="it-IT"/>
        </w:rPr>
        <w:t xml:space="preserve"> </w:t>
      </w:r>
      <w:r w:rsidR="00CF7D66" w:rsidRPr="00CF7D66">
        <w:rPr>
          <w:rFonts w:ascii="Comic Sans MS" w:hAnsi="Comic Sans MS"/>
          <w:color w:val="auto"/>
          <w:sz w:val="20"/>
          <w:lang w:val="it-IT"/>
        </w:rPr>
        <w:tab/>
        <w:t>JanArve Wersland, Thomas Nyberg, Arvid Wessel og Kristian Vathne (Erling Mong trakk seg fra komiteen)</w:t>
      </w:r>
    </w:p>
    <w:p w:rsidR="00D02295" w:rsidRPr="00CF7D66" w:rsidRDefault="00D02295" w:rsidP="00D02295">
      <w:pPr>
        <w:pStyle w:val="Overskrift5"/>
        <w:numPr>
          <w:ilvl w:val="4"/>
          <w:numId w:val="19"/>
        </w:numPr>
        <w:suppressAutoHyphens/>
        <w:ind w:left="3540" w:hanging="2820"/>
        <w:rPr>
          <w:rFonts w:ascii="Comic Sans MS" w:hAnsi="Comic Sans MS"/>
          <w:color w:val="auto"/>
          <w:sz w:val="20"/>
          <w:lang w:val="it-IT"/>
        </w:rPr>
      </w:pPr>
    </w:p>
    <w:p w:rsidR="00D02295" w:rsidRPr="00CF7D66" w:rsidRDefault="00CF7D66" w:rsidP="00D02295">
      <w:pPr>
        <w:ind w:firstLine="696"/>
        <w:rPr>
          <w:rFonts w:ascii="Comic Sans MS" w:hAnsi="Comic Sans MS"/>
        </w:rPr>
      </w:pPr>
      <w:r w:rsidRPr="00CF7D66">
        <w:rPr>
          <w:rFonts w:ascii="Comic Sans MS" w:hAnsi="Comic Sans MS"/>
        </w:rPr>
        <w:t xml:space="preserve">Antall møter: 4 møter, 2 dugnadskvelder </w:t>
      </w:r>
      <w:r w:rsidR="00D02295" w:rsidRPr="00CF7D66">
        <w:rPr>
          <w:rFonts w:ascii="Comic Sans MS" w:hAnsi="Comic Sans MS"/>
        </w:rPr>
        <w:t>+ utsetting av fasaner og foring</w:t>
      </w:r>
    </w:p>
    <w:p w:rsidR="00CF7D66" w:rsidRDefault="00CF7D66" w:rsidP="00D02295">
      <w:pPr>
        <w:ind w:firstLine="696"/>
        <w:rPr>
          <w:rFonts w:ascii="Comic Sans MS" w:hAnsi="Comic Sans MS"/>
        </w:rPr>
      </w:pPr>
    </w:p>
    <w:p w:rsidR="00D02295" w:rsidRPr="00CF7D66" w:rsidRDefault="00D02295" w:rsidP="00D02295">
      <w:pPr>
        <w:ind w:firstLine="696"/>
        <w:rPr>
          <w:rFonts w:ascii="Comic Sans MS" w:hAnsi="Comic Sans MS"/>
        </w:rPr>
      </w:pPr>
      <w:r w:rsidRPr="00CF7D66">
        <w:rPr>
          <w:rFonts w:ascii="Comic Sans MS" w:hAnsi="Comic Sans MS"/>
        </w:rPr>
        <w:t>Oppgaver / Aktiviteter:</w:t>
      </w:r>
    </w:p>
    <w:p w:rsidR="00D02295" w:rsidRPr="00CF7D66" w:rsidRDefault="00CF7D66" w:rsidP="000370FB">
      <w:pPr>
        <w:pStyle w:val="Listeavsnitt1"/>
        <w:numPr>
          <w:ilvl w:val="0"/>
          <w:numId w:val="25"/>
        </w:numPr>
        <w:rPr>
          <w:rFonts w:ascii="Comic Sans MS" w:hAnsi="Comic Sans MS"/>
        </w:rPr>
      </w:pPr>
      <w:r w:rsidRPr="00CF7D66">
        <w:rPr>
          <w:rFonts w:ascii="Comic Sans MS" w:hAnsi="Comic Sans MS"/>
        </w:rPr>
        <w:t>Ingen nye terreng ble tatt i bruk 2015</w:t>
      </w:r>
    </w:p>
    <w:p w:rsidR="00CF7D66" w:rsidRPr="00CF7D66" w:rsidRDefault="00CF7D66" w:rsidP="000370FB">
      <w:pPr>
        <w:pStyle w:val="Listeavsnitt1"/>
        <w:numPr>
          <w:ilvl w:val="0"/>
          <w:numId w:val="25"/>
        </w:numPr>
        <w:rPr>
          <w:rFonts w:ascii="Comic Sans MS" w:hAnsi="Comic Sans MS"/>
        </w:rPr>
      </w:pPr>
      <w:r w:rsidRPr="00CF7D66">
        <w:rPr>
          <w:rFonts w:ascii="Comic Sans MS" w:hAnsi="Comic Sans MS"/>
        </w:rPr>
        <w:t>Det ble laget 7 bur for rapphøns</w:t>
      </w:r>
    </w:p>
    <w:p w:rsidR="00CF7D66" w:rsidRPr="00CF7D66" w:rsidRDefault="00CF7D66" w:rsidP="000370FB">
      <w:pPr>
        <w:pStyle w:val="Listeavsnitt1"/>
        <w:numPr>
          <w:ilvl w:val="0"/>
          <w:numId w:val="25"/>
        </w:numPr>
        <w:rPr>
          <w:rFonts w:ascii="Comic Sans MS" w:hAnsi="Comic Sans MS"/>
        </w:rPr>
      </w:pPr>
      <w:r w:rsidRPr="00CF7D66">
        <w:rPr>
          <w:rFonts w:ascii="Comic Sans MS" w:hAnsi="Comic Sans MS"/>
        </w:rPr>
        <w:t xml:space="preserve">100 </w:t>
      </w:r>
      <w:proofErr w:type="spellStart"/>
      <w:r w:rsidRPr="00CF7D66">
        <w:rPr>
          <w:rFonts w:ascii="Comic Sans MS" w:hAnsi="Comic Sans MS"/>
        </w:rPr>
        <w:t>stk</w:t>
      </w:r>
      <w:proofErr w:type="spellEnd"/>
      <w:r w:rsidRPr="00CF7D66">
        <w:rPr>
          <w:rFonts w:ascii="Comic Sans MS" w:hAnsi="Comic Sans MS"/>
        </w:rPr>
        <w:t xml:space="preserve"> rapphøns ble foret og satt ut på Tjelta, Soma og Voll</w:t>
      </w:r>
    </w:p>
    <w:p w:rsidR="00CF7D66" w:rsidRPr="00CF7D66" w:rsidRDefault="00CF7D66" w:rsidP="000370FB">
      <w:pPr>
        <w:pStyle w:val="Listeavsnitt1"/>
        <w:numPr>
          <w:ilvl w:val="0"/>
          <w:numId w:val="25"/>
        </w:numPr>
        <w:rPr>
          <w:rFonts w:ascii="Comic Sans MS" w:hAnsi="Comic Sans MS"/>
        </w:rPr>
      </w:pPr>
      <w:r w:rsidRPr="00CF7D66">
        <w:rPr>
          <w:rFonts w:ascii="Comic Sans MS" w:hAnsi="Comic Sans MS"/>
        </w:rPr>
        <w:t xml:space="preserve">150 </w:t>
      </w:r>
      <w:proofErr w:type="spellStart"/>
      <w:r w:rsidRPr="00CF7D66">
        <w:rPr>
          <w:rFonts w:ascii="Comic Sans MS" w:hAnsi="Comic Sans MS"/>
        </w:rPr>
        <w:t>stk</w:t>
      </w:r>
      <w:proofErr w:type="spellEnd"/>
      <w:r w:rsidRPr="00CF7D66">
        <w:rPr>
          <w:rFonts w:ascii="Comic Sans MS" w:hAnsi="Comic Sans MS"/>
        </w:rPr>
        <w:t xml:space="preserve"> </w:t>
      </w:r>
      <w:r w:rsidR="00D02295" w:rsidRPr="00CF7D66">
        <w:rPr>
          <w:rFonts w:ascii="Comic Sans MS" w:hAnsi="Comic Sans MS"/>
        </w:rPr>
        <w:t>fasaner</w:t>
      </w:r>
      <w:r w:rsidRPr="00CF7D66">
        <w:rPr>
          <w:rFonts w:ascii="Comic Sans MS" w:hAnsi="Comic Sans MS"/>
        </w:rPr>
        <w:t xml:space="preserve"> ble satt ut på Tjelta, Soma, Kolnes og </w:t>
      </w:r>
      <w:proofErr w:type="spellStart"/>
      <w:r w:rsidRPr="00CF7D66">
        <w:rPr>
          <w:rFonts w:ascii="Comic Sans MS" w:hAnsi="Comic Sans MS"/>
        </w:rPr>
        <w:t>Krossberg</w:t>
      </w:r>
      <w:proofErr w:type="spellEnd"/>
    </w:p>
    <w:p w:rsidR="00CF7D66" w:rsidRPr="00CF7D66" w:rsidRDefault="00CF7D66" w:rsidP="000370FB">
      <w:pPr>
        <w:pStyle w:val="Listeavsnitt1"/>
        <w:numPr>
          <w:ilvl w:val="0"/>
          <w:numId w:val="25"/>
        </w:numPr>
        <w:rPr>
          <w:rFonts w:ascii="Comic Sans MS" w:hAnsi="Comic Sans MS"/>
        </w:rPr>
      </w:pPr>
      <w:r w:rsidRPr="00CF7D66">
        <w:rPr>
          <w:rFonts w:ascii="Comic Sans MS" w:hAnsi="Comic Sans MS"/>
        </w:rPr>
        <w:t>Foring av fasan i terrenget</w:t>
      </w:r>
    </w:p>
    <w:p w:rsidR="00CF7D66" w:rsidRDefault="00CF7D66" w:rsidP="00CF7D66">
      <w:pPr>
        <w:rPr>
          <w:rFonts w:ascii="Comic Sans MS" w:hAnsi="Comic Sans MS"/>
          <w:b/>
          <w:bCs/>
          <w:snapToGrid w:val="0"/>
          <w:color w:val="7F7F7F" w:themeColor="text1" w:themeTint="80"/>
        </w:rPr>
      </w:pPr>
    </w:p>
    <w:p w:rsidR="00CF7D66" w:rsidRDefault="00CF7D66" w:rsidP="003E57A5">
      <w:pPr>
        <w:ind w:firstLine="720"/>
        <w:rPr>
          <w:rFonts w:ascii="Comic Sans MS" w:hAnsi="Comic Sans MS"/>
          <w:b/>
          <w:bCs/>
          <w:snapToGrid w:val="0"/>
          <w:color w:val="7F7F7F" w:themeColor="text1" w:themeTint="80"/>
        </w:rPr>
      </w:pPr>
    </w:p>
    <w:p w:rsidR="003E57A5" w:rsidRPr="0072102A" w:rsidRDefault="003E57A5" w:rsidP="003E57A5">
      <w:pPr>
        <w:ind w:firstLine="720"/>
        <w:rPr>
          <w:rFonts w:ascii="Comic Sans MS" w:hAnsi="Comic Sans MS"/>
          <w:b/>
          <w:bCs/>
          <w:snapToGrid w:val="0"/>
        </w:rPr>
      </w:pPr>
      <w:r w:rsidRPr="0072102A">
        <w:rPr>
          <w:rFonts w:ascii="Comic Sans MS" w:hAnsi="Comic Sans MS"/>
          <w:b/>
          <w:bCs/>
          <w:snapToGrid w:val="0"/>
        </w:rPr>
        <w:t>Terrengkomité Høyfjell</w:t>
      </w:r>
    </w:p>
    <w:p w:rsidR="003E57A5" w:rsidRPr="0072102A" w:rsidRDefault="003E57A5" w:rsidP="003E57A5">
      <w:pPr>
        <w:pStyle w:val="Overskrift5"/>
        <w:ind w:left="3540" w:hanging="2820"/>
        <w:rPr>
          <w:rFonts w:ascii="Comic Sans MS" w:hAnsi="Comic Sans MS"/>
          <w:color w:val="auto"/>
          <w:sz w:val="20"/>
        </w:rPr>
      </w:pPr>
      <w:r w:rsidRPr="0072102A">
        <w:rPr>
          <w:rFonts w:ascii="Comic Sans MS" w:hAnsi="Comic Sans MS"/>
          <w:color w:val="auto"/>
          <w:sz w:val="20"/>
        </w:rPr>
        <w:t xml:space="preserve">Deltagere: </w:t>
      </w:r>
      <w:r w:rsidRPr="0072102A">
        <w:rPr>
          <w:rFonts w:ascii="Comic Sans MS" w:hAnsi="Comic Sans MS"/>
          <w:b/>
          <w:color w:val="auto"/>
          <w:sz w:val="20"/>
        </w:rPr>
        <w:t>Ole Aamodt</w:t>
      </w:r>
      <w:r w:rsidRPr="0072102A">
        <w:rPr>
          <w:rFonts w:ascii="Comic Sans MS" w:hAnsi="Comic Sans MS"/>
          <w:color w:val="auto"/>
          <w:sz w:val="20"/>
        </w:rPr>
        <w:t>, Lene Osberg, Toralf Ekrheim og Simen Fugelli</w:t>
      </w:r>
    </w:p>
    <w:p w:rsidR="000370FB" w:rsidRDefault="000370FB" w:rsidP="003E57A5">
      <w:pPr>
        <w:ind w:firstLine="720"/>
        <w:rPr>
          <w:rFonts w:ascii="Comic Sans MS" w:hAnsi="Comic Sans MS"/>
          <w:snapToGrid w:val="0"/>
        </w:rPr>
      </w:pPr>
    </w:p>
    <w:p w:rsidR="0072102A" w:rsidRPr="0072102A" w:rsidRDefault="0072102A" w:rsidP="003E57A5">
      <w:pPr>
        <w:ind w:firstLine="720"/>
        <w:rPr>
          <w:rFonts w:ascii="Comic Sans MS" w:hAnsi="Comic Sans MS"/>
          <w:snapToGrid w:val="0"/>
        </w:rPr>
      </w:pPr>
      <w:r w:rsidRPr="0072102A">
        <w:rPr>
          <w:rFonts w:ascii="Comic Sans MS" w:hAnsi="Comic Sans MS"/>
          <w:snapToGrid w:val="0"/>
        </w:rPr>
        <w:t xml:space="preserve">Antall møter: </w:t>
      </w:r>
      <w:r w:rsidRPr="0072102A">
        <w:rPr>
          <w:rFonts w:ascii="Comic Sans MS" w:hAnsi="Comic Sans MS"/>
          <w:snapToGrid w:val="0"/>
        </w:rPr>
        <w:tab/>
      </w:r>
      <w:r w:rsidRPr="0072102A">
        <w:rPr>
          <w:rFonts w:ascii="Comic Sans MS" w:hAnsi="Comic Sans MS"/>
          <w:snapToGrid w:val="0"/>
        </w:rPr>
        <w:tab/>
      </w:r>
      <w:r w:rsidRPr="0072102A">
        <w:rPr>
          <w:rFonts w:ascii="Comic Sans MS" w:hAnsi="Comic Sans MS"/>
          <w:snapToGrid w:val="0"/>
        </w:rPr>
        <w:tab/>
        <w:t>2 møter</w:t>
      </w:r>
    </w:p>
    <w:p w:rsidR="003E57A5" w:rsidRPr="0072102A" w:rsidRDefault="003E57A5" w:rsidP="003E57A5">
      <w:pPr>
        <w:ind w:firstLine="720"/>
        <w:rPr>
          <w:rFonts w:ascii="Comic Sans MS" w:hAnsi="Comic Sans MS"/>
          <w:snapToGrid w:val="0"/>
        </w:rPr>
      </w:pPr>
      <w:r w:rsidRPr="0072102A">
        <w:rPr>
          <w:rFonts w:ascii="Comic Sans MS" w:hAnsi="Comic Sans MS"/>
          <w:snapToGrid w:val="0"/>
        </w:rPr>
        <w:tab/>
      </w:r>
      <w:r w:rsidRPr="0072102A">
        <w:rPr>
          <w:rFonts w:ascii="Comic Sans MS" w:hAnsi="Comic Sans MS"/>
          <w:snapToGrid w:val="0"/>
        </w:rPr>
        <w:tab/>
      </w:r>
      <w:r w:rsidRPr="0072102A">
        <w:rPr>
          <w:rFonts w:ascii="Arial" w:hAnsi="Arial"/>
        </w:rPr>
        <w:t xml:space="preserve">                    </w:t>
      </w:r>
    </w:p>
    <w:p w:rsidR="000370FB" w:rsidRDefault="003E57A5" w:rsidP="003E57A5">
      <w:pPr>
        <w:ind w:left="3540" w:hanging="2820"/>
        <w:rPr>
          <w:rFonts w:ascii="Comic Sans MS" w:hAnsi="Comic Sans MS"/>
          <w:snapToGrid w:val="0"/>
        </w:rPr>
      </w:pPr>
      <w:r w:rsidRPr="0072102A">
        <w:rPr>
          <w:rFonts w:ascii="Comic Sans MS" w:hAnsi="Comic Sans MS"/>
          <w:snapToGrid w:val="0"/>
        </w:rPr>
        <w:t>Oppgaver / Aktiviteter:</w:t>
      </w:r>
      <w:r w:rsidRPr="0072102A">
        <w:rPr>
          <w:rFonts w:ascii="Comic Sans MS" w:hAnsi="Comic Sans MS"/>
          <w:snapToGrid w:val="0"/>
        </w:rPr>
        <w:tab/>
      </w:r>
    </w:p>
    <w:p w:rsidR="0072102A" w:rsidRPr="000370FB" w:rsidRDefault="003E57A5" w:rsidP="000370FB">
      <w:pPr>
        <w:pStyle w:val="Listeavsnitt"/>
        <w:numPr>
          <w:ilvl w:val="0"/>
          <w:numId w:val="26"/>
        </w:numPr>
        <w:rPr>
          <w:rFonts w:ascii="Comic Sans MS" w:hAnsi="Comic Sans MS"/>
          <w:snapToGrid w:val="0"/>
        </w:rPr>
      </w:pPr>
      <w:r w:rsidRPr="000370FB">
        <w:rPr>
          <w:rFonts w:ascii="Comic Sans MS" w:hAnsi="Comic Sans MS"/>
          <w:snapToGrid w:val="0"/>
        </w:rPr>
        <w:t>Forhandlet/hatt møte</w:t>
      </w:r>
      <w:r w:rsidR="0072102A" w:rsidRPr="000370FB">
        <w:rPr>
          <w:rFonts w:ascii="Comic Sans MS" w:hAnsi="Comic Sans MS"/>
          <w:snapToGrid w:val="0"/>
        </w:rPr>
        <w:t xml:space="preserve"> og informasjonsutveksling med S</w:t>
      </w:r>
      <w:r w:rsidRPr="000370FB">
        <w:rPr>
          <w:rFonts w:ascii="Comic Sans MS" w:hAnsi="Comic Sans MS"/>
          <w:snapToGrid w:val="0"/>
        </w:rPr>
        <w:t xml:space="preserve">tatskog </w:t>
      </w:r>
      <w:r w:rsidR="000370FB" w:rsidRPr="000370FB">
        <w:rPr>
          <w:rFonts w:ascii="Comic Sans MS" w:hAnsi="Comic Sans MS"/>
          <w:snapToGrid w:val="0"/>
        </w:rPr>
        <w:t xml:space="preserve">om bruk av </w:t>
      </w:r>
      <w:r w:rsidR="00832D6C" w:rsidRPr="000370FB">
        <w:rPr>
          <w:rFonts w:ascii="Comic Sans MS" w:hAnsi="Comic Sans MS"/>
          <w:snapToGrid w:val="0"/>
        </w:rPr>
        <w:t>Statskogs</w:t>
      </w:r>
      <w:r w:rsidR="000370FB" w:rsidRPr="000370FB">
        <w:rPr>
          <w:rFonts w:ascii="Comic Sans MS" w:hAnsi="Comic Sans MS"/>
          <w:snapToGrid w:val="0"/>
        </w:rPr>
        <w:t xml:space="preserve"> terreng</w:t>
      </w:r>
      <w:r w:rsidRPr="000370FB">
        <w:rPr>
          <w:rFonts w:ascii="Comic Sans MS" w:hAnsi="Comic Sans MS"/>
          <w:snapToGrid w:val="0"/>
        </w:rPr>
        <w:t xml:space="preserve"> til trening og jaktprøver. </w:t>
      </w:r>
    </w:p>
    <w:p w:rsidR="003E57A5" w:rsidRPr="000370FB" w:rsidRDefault="0072102A" w:rsidP="000370FB">
      <w:pPr>
        <w:pStyle w:val="Listeavsnitt"/>
        <w:numPr>
          <w:ilvl w:val="0"/>
          <w:numId w:val="26"/>
        </w:numPr>
        <w:rPr>
          <w:rFonts w:ascii="Comic Sans MS" w:hAnsi="Comic Sans MS"/>
          <w:snapToGrid w:val="0"/>
        </w:rPr>
      </w:pPr>
      <w:r w:rsidRPr="000370FB">
        <w:rPr>
          <w:rFonts w:ascii="Comic Sans MS" w:hAnsi="Comic Sans MS"/>
          <w:snapToGrid w:val="0"/>
        </w:rPr>
        <w:t>Hatt nødvendig kontakter for avtaler og</w:t>
      </w:r>
      <w:r w:rsidR="003E57A5" w:rsidRPr="000370FB">
        <w:rPr>
          <w:rFonts w:ascii="Comic Sans MS" w:hAnsi="Comic Sans MS"/>
          <w:snapToGrid w:val="0"/>
        </w:rPr>
        <w:t xml:space="preserve"> oppgjør for bruk av private prøveterreng. </w:t>
      </w:r>
    </w:p>
    <w:p w:rsidR="0072102A" w:rsidRPr="000370FB" w:rsidRDefault="0072102A" w:rsidP="000370FB">
      <w:pPr>
        <w:pStyle w:val="Listeavsnitt"/>
        <w:numPr>
          <w:ilvl w:val="0"/>
          <w:numId w:val="26"/>
        </w:numPr>
        <w:rPr>
          <w:rFonts w:ascii="Comic Sans MS" w:hAnsi="Comic Sans MS"/>
          <w:snapToGrid w:val="0"/>
        </w:rPr>
      </w:pPr>
      <w:r w:rsidRPr="000370FB">
        <w:rPr>
          <w:rFonts w:ascii="Comic Sans MS" w:hAnsi="Comic Sans MS"/>
          <w:snapToGrid w:val="0"/>
        </w:rPr>
        <w:t xml:space="preserve">Fremmet henvendelse til Statskog om støtte til søknad om dispensasjon fra båndtvangen for avvikling av Sirdal høst 2017 og Sirdal 2 våren 2017. Fikk positiv tilbakemelding for </w:t>
      </w:r>
      <w:proofErr w:type="spellStart"/>
      <w:r w:rsidRPr="000370FB">
        <w:rPr>
          <w:rFonts w:ascii="Comic Sans MS" w:hAnsi="Comic Sans MS"/>
          <w:snapToGrid w:val="0"/>
        </w:rPr>
        <w:t>disp</w:t>
      </w:r>
      <w:proofErr w:type="spellEnd"/>
      <w:r w:rsidRPr="000370FB">
        <w:rPr>
          <w:rFonts w:ascii="Comic Sans MS" w:hAnsi="Comic Sans MS"/>
          <w:snapToGrid w:val="0"/>
        </w:rPr>
        <w:t xml:space="preserve"> til Sirdal 2 i april, men ikke til Sirdal høst. Dette i tråd med FKF 's egne avgjørelser.</w:t>
      </w:r>
    </w:p>
    <w:p w:rsidR="0072102A" w:rsidRPr="000370FB" w:rsidRDefault="0072102A" w:rsidP="000370FB">
      <w:pPr>
        <w:pStyle w:val="Listeavsnitt"/>
        <w:numPr>
          <w:ilvl w:val="0"/>
          <w:numId w:val="26"/>
        </w:numPr>
        <w:rPr>
          <w:rFonts w:ascii="Comic Sans MS" w:hAnsi="Comic Sans MS"/>
          <w:snapToGrid w:val="0"/>
        </w:rPr>
      </w:pPr>
      <w:r w:rsidRPr="000370FB">
        <w:rPr>
          <w:rFonts w:ascii="Comic Sans MS" w:hAnsi="Comic Sans MS"/>
          <w:snapToGrid w:val="0"/>
        </w:rPr>
        <w:t>Organisert tillatelser til bruk av høyfjellsterreng i Sirdal til Sirdal Vinter 1 og 2 og Sirdal Høst.</w:t>
      </w:r>
    </w:p>
    <w:p w:rsidR="00CF7D66" w:rsidRPr="0072102A" w:rsidRDefault="0072102A" w:rsidP="000370FB">
      <w:pPr>
        <w:pStyle w:val="Listeavsnitt"/>
        <w:numPr>
          <w:ilvl w:val="0"/>
          <w:numId w:val="26"/>
        </w:numPr>
      </w:pPr>
      <w:r w:rsidRPr="000370FB">
        <w:rPr>
          <w:rFonts w:ascii="Comic Sans MS" w:hAnsi="Comic Sans MS"/>
          <w:snapToGrid w:val="0"/>
        </w:rPr>
        <w:t>Organisert tillatelser til bruk av høyfjellsterreng i Sirdal til trening.</w:t>
      </w:r>
    </w:p>
    <w:p w:rsidR="003037F9" w:rsidRPr="00A44638" w:rsidRDefault="003037F9" w:rsidP="00651B66">
      <w:pPr>
        <w:pStyle w:val="Overskrift5"/>
        <w:ind w:left="3540" w:hanging="2820"/>
        <w:rPr>
          <w:rFonts w:ascii="Comic Sans MS" w:hAnsi="Comic Sans MS"/>
          <w:color w:val="7F7F7F" w:themeColor="text1" w:themeTint="80"/>
          <w:sz w:val="20"/>
        </w:rPr>
      </w:pPr>
    </w:p>
    <w:p w:rsidR="00CF7D66" w:rsidRPr="00105EB5" w:rsidRDefault="00CF7D66" w:rsidP="00C352C2">
      <w:pPr>
        <w:pStyle w:val="Overskrift5"/>
        <w:snapToGrid w:val="0"/>
        <w:rPr>
          <w:rFonts w:ascii="Comic Sans MS" w:hAnsi="Comic Sans MS"/>
          <w:b/>
          <w:bCs/>
          <w:color w:val="auto"/>
        </w:rPr>
      </w:pPr>
    </w:p>
    <w:p w:rsidR="00C352C2" w:rsidRPr="000370FB" w:rsidRDefault="00C352C2" w:rsidP="000370FB">
      <w:pPr>
        <w:pStyle w:val="Overskrift5"/>
        <w:snapToGrid w:val="0"/>
        <w:ind w:firstLine="708"/>
        <w:rPr>
          <w:rFonts w:ascii="Comic Sans MS" w:hAnsi="Comic Sans MS"/>
          <w:b/>
          <w:bCs/>
          <w:color w:val="auto"/>
          <w:sz w:val="20"/>
          <w:lang w:eastAsia="en-US"/>
        </w:rPr>
      </w:pPr>
      <w:r w:rsidRPr="000370FB">
        <w:rPr>
          <w:rFonts w:ascii="Comic Sans MS" w:hAnsi="Comic Sans MS"/>
          <w:b/>
          <w:bCs/>
          <w:color w:val="auto"/>
          <w:sz w:val="20"/>
          <w:lang w:eastAsia="en-US"/>
        </w:rPr>
        <w:t>Lokalt Dommerutvalg</w:t>
      </w:r>
    </w:p>
    <w:p w:rsidR="00C352C2" w:rsidRPr="00C352C2" w:rsidRDefault="00C352C2" w:rsidP="00832D6C">
      <w:pPr>
        <w:pStyle w:val="Overskrift5"/>
        <w:ind w:left="3540" w:hanging="2820"/>
        <w:rPr>
          <w:rFonts w:ascii="Comic Sans MS" w:hAnsi="Comic Sans MS"/>
          <w:color w:val="auto"/>
          <w:sz w:val="20"/>
        </w:rPr>
      </w:pPr>
      <w:r w:rsidRPr="00832D6C">
        <w:rPr>
          <w:rFonts w:ascii="Comic Sans MS" w:hAnsi="Comic Sans MS"/>
          <w:color w:val="auto"/>
          <w:sz w:val="20"/>
        </w:rPr>
        <w:t>D</w:t>
      </w:r>
      <w:r w:rsidR="00832D6C">
        <w:rPr>
          <w:rFonts w:ascii="Comic Sans MS" w:hAnsi="Comic Sans MS"/>
          <w:color w:val="auto"/>
          <w:sz w:val="20"/>
        </w:rPr>
        <w:t xml:space="preserve">eltagere: </w:t>
      </w:r>
      <w:r w:rsidRPr="00C352C2">
        <w:rPr>
          <w:rFonts w:ascii="Comic Sans MS" w:hAnsi="Comic Sans MS"/>
          <w:color w:val="auto"/>
          <w:sz w:val="20"/>
        </w:rPr>
        <w:t xml:space="preserve">Per Sandanger, Svein Arild Holmen og </w:t>
      </w:r>
      <w:r w:rsidRPr="00832D6C">
        <w:rPr>
          <w:rFonts w:ascii="Comic Sans MS" w:hAnsi="Comic Sans MS"/>
          <w:color w:val="auto"/>
          <w:sz w:val="20"/>
        </w:rPr>
        <w:t>Mette Møllerop</w:t>
      </w:r>
      <w:r w:rsidRPr="00C352C2">
        <w:rPr>
          <w:rFonts w:ascii="Comic Sans MS" w:hAnsi="Comic Sans MS"/>
          <w:color w:val="auto"/>
          <w:sz w:val="20"/>
        </w:rPr>
        <w:t xml:space="preserve">. </w:t>
      </w:r>
    </w:p>
    <w:p w:rsidR="00C352C2" w:rsidRPr="00C352C2" w:rsidRDefault="00C352C2" w:rsidP="00C352C2">
      <w:pPr>
        <w:ind w:firstLine="720"/>
        <w:rPr>
          <w:rFonts w:eastAsiaTheme="minorHAnsi"/>
        </w:rPr>
      </w:pPr>
      <w:r>
        <w:rPr>
          <w:rFonts w:ascii="Comic Sans MS" w:hAnsi="Comic Sans MS"/>
          <w:snapToGrid w:val="0"/>
          <w:color w:val="000000"/>
        </w:rPr>
        <w:t xml:space="preserve">                                                                                       </w:t>
      </w:r>
    </w:p>
    <w:p w:rsidR="000370FB" w:rsidRPr="00832D6C" w:rsidRDefault="00C352C2" w:rsidP="00832D6C">
      <w:pPr>
        <w:pStyle w:val="Ingenmellomrom"/>
        <w:ind w:firstLine="708"/>
        <w:rPr>
          <w:rFonts w:ascii="Comic Sans MS" w:eastAsia="Times New Roman" w:hAnsi="Comic Sans MS" w:cs="Times New Roman"/>
          <w:snapToGrid w:val="0"/>
          <w:sz w:val="20"/>
          <w:szCs w:val="20"/>
          <w:lang w:eastAsia="nb-NO"/>
        </w:rPr>
      </w:pPr>
      <w:r w:rsidRPr="00832D6C">
        <w:rPr>
          <w:rFonts w:ascii="Comic Sans MS" w:eastAsia="Times New Roman" w:hAnsi="Comic Sans MS" w:cs="Times New Roman"/>
          <w:snapToGrid w:val="0"/>
          <w:sz w:val="20"/>
          <w:szCs w:val="20"/>
          <w:lang w:eastAsia="nb-NO"/>
        </w:rPr>
        <w:lastRenderedPageBreak/>
        <w:t>Antall møter:                   </w:t>
      </w:r>
      <w:r w:rsidRPr="00832D6C">
        <w:rPr>
          <w:rFonts w:ascii="Comic Sans MS" w:eastAsia="Times New Roman" w:hAnsi="Comic Sans MS" w:cs="Times New Roman"/>
          <w:snapToGrid w:val="0"/>
          <w:sz w:val="20"/>
          <w:szCs w:val="20"/>
          <w:lang w:eastAsia="nb-NO"/>
        </w:rPr>
        <w:tab/>
      </w:r>
    </w:p>
    <w:p w:rsidR="000370FB" w:rsidRDefault="00C352C2" w:rsidP="000370FB">
      <w:pPr>
        <w:pStyle w:val="Listeavsnitt"/>
        <w:numPr>
          <w:ilvl w:val="0"/>
          <w:numId w:val="26"/>
        </w:numPr>
        <w:rPr>
          <w:rFonts w:ascii="Comic Sans MS" w:hAnsi="Comic Sans MS"/>
          <w:snapToGrid w:val="0"/>
        </w:rPr>
      </w:pPr>
      <w:r w:rsidRPr="00C352C2">
        <w:rPr>
          <w:rFonts w:ascii="Comic Sans MS" w:hAnsi="Comic Sans MS"/>
          <w:snapToGrid w:val="0"/>
          <w:lang w:eastAsia="nb-NO"/>
        </w:rPr>
        <w:t>En LD</w:t>
      </w:r>
      <w:r w:rsidRPr="00C352C2">
        <w:rPr>
          <w:rFonts w:ascii="Comic Sans MS" w:hAnsi="Comic Sans MS"/>
          <w:snapToGrid w:val="0"/>
        </w:rPr>
        <w:t>-samling i november 2015 i forbindelse med problemstillinger til sentral dommerkonferanse 2016, ny behandling med samling 6.1.2016, samt eventuelt nok en samling etter at sentral dommersamling er avholdt.</w:t>
      </w:r>
    </w:p>
    <w:p w:rsidR="00C352C2" w:rsidRPr="00C352C2" w:rsidRDefault="00C352C2" w:rsidP="000370FB">
      <w:pPr>
        <w:pStyle w:val="Listeavsnitt"/>
        <w:numPr>
          <w:ilvl w:val="0"/>
          <w:numId w:val="26"/>
        </w:numPr>
        <w:rPr>
          <w:rFonts w:ascii="Comic Sans MS" w:hAnsi="Comic Sans MS"/>
          <w:snapToGrid w:val="0"/>
        </w:rPr>
      </w:pPr>
      <w:r w:rsidRPr="00C352C2">
        <w:rPr>
          <w:rFonts w:ascii="Comic Sans MS" w:hAnsi="Comic Sans MS"/>
          <w:snapToGrid w:val="0"/>
        </w:rPr>
        <w:t xml:space="preserve">Ni dommere deltok på den første.  Mette Møllerop deltok på henholdsvis </w:t>
      </w:r>
      <w:proofErr w:type="spellStart"/>
      <w:r w:rsidRPr="00C352C2">
        <w:rPr>
          <w:rFonts w:ascii="Comic Sans MS" w:hAnsi="Comic Sans MS"/>
          <w:snapToGrid w:val="0"/>
        </w:rPr>
        <w:t>Kongsvold</w:t>
      </w:r>
      <w:proofErr w:type="spellEnd"/>
      <w:r w:rsidRPr="00C352C2">
        <w:rPr>
          <w:rFonts w:ascii="Comic Sans MS" w:hAnsi="Comic Sans MS"/>
          <w:snapToGrid w:val="0"/>
        </w:rPr>
        <w:t xml:space="preserve"> I og autorisasjonsprøven på </w:t>
      </w:r>
      <w:proofErr w:type="spellStart"/>
      <w:r w:rsidRPr="00C352C2">
        <w:rPr>
          <w:rFonts w:ascii="Comic Sans MS" w:hAnsi="Comic Sans MS"/>
          <w:snapToGrid w:val="0"/>
        </w:rPr>
        <w:t>Kongsvold</w:t>
      </w:r>
      <w:proofErr w:type="spellEnd"/>
      <w:r w:rsidRPr="00C352C2">
        <w:rPr>
          <w:rFonts w:ascii="Comic Sans MS" w:hAnsi="Comic Sans MS"/>
          <w:snapToGrid w:val="0"/>
        </w:rPr>
        <w:t xml:space="preserve"> i 2015. </w:t>
      </w:r>
    </w:p>
    <w:p w:rsidR="00C352C2" w:rsidRPr="00C352C2" w:rsidRDefault="00C352C2" w:rsidP="00C352C2">
      <w:pPr>
        <w:ind w:left="3540"/>
        <w:rPr>
          <w:rFonts w:ascii="Comic Sans MS" w:hAnsi="Comic Sans MS"/>
        </w:rPr>
      </w:pPr>
      <w:r w:rsidRPr="00C352C2">
        <w:rPr>
          <w:rFonts w:ascii="Comic Sans MS" w:hAnsi="Comic Sans MS"/>
        </w:rPr>
        <w:t> </w:t>
      </w:r>
    </w:p>
    <w:p w:rsidR="00C352C2" w:rsidRPr="00C352C2" w:rsidRDefault="00C352C2" w:rsidP="00C352C2">
      <w:pPr>
        <w:ind w:firstLine="720"/>
        <w:rPr>
          <w:rFonts w:ascii="Comic Sans MS" w:hAnsi="Comic Sans MS"/>
        </w:rPr>
      </w:pPr>
      <w:r w:rsidRPr="00C352C2">
        <w:rPr>
          <w:rFonts w:ascii="Comic Sans MS" w:hAnsi="Comic Sans MS"/>
        </w:rPr>
        <w:t> </w:t>
      </w:r>
    </w:p>
    <w:p w:rsidR="00832D6C" w:rsidRDefault="00C352C2" w:rsidP="00C352C2">
      <w:pPr>
        <w:ind w:left="3540" w:hanging="2820"/>
        <w:rPr>
          <w:rFonts w:ascii="Comic Sans MS" w:hAnsi="Comic Sans MS"/>
        </w:rPr>
      </w:pPr>
      <w:r w:rsidRPr="00C352C2">
        <w:rPr>
          <w:rFonts w:ascii="Comic Sans MS" w:hAnsi="Comic Sans MS"/>
        </w:rPr>
        <w:t xml:space="preserve">Oppgaver / Aktiviteter:     </w:t>
      </w:r>
      <w:r>
        <w:rPr>
          <w:rFonts w:ascii="Comic Sans MS" w:hAnsi="Comic Sans MS"/>
        </w:rPr>
        <w:tab/>
      </w:r>
    </w:p>
    <w:p w:rsidR="00C352C2" w:rsidRPr="00C352C2" w:rsidRDefault="00C352C2" w:rsidP="00832D6C">
      <w:pPr>
        <w:pStyle w:val="Listeavsnitt"/>
        <w:numPr>
          <w:ilvl w:val="0"/>
          <w:numId w:val="26"/>
        </w:numPr>
        <w:rPr>
          <w:rFonts w:ascii="Comic Sans MS" w:hAnsi="Comic Sans MS"/>
          <w:snapToGrid w:val="0"/>
          <w:lang w:eastAsia="nb-NO"/>
        </w:rPr>
      </w:pPr>
      <w:r w:rsidRPr="00C352C2">
        <w:rPr>
          <w:rFonts w:ascii="Comic Sans MS" w:hAnsi="Comic Sans MS"/>
          <w:snapToGrid w:val="0"/>
          <w:lang w:eastAsia="nb-NO"/>
        </w:rPr>
        <w:t xml:space="preserve">LD hadde tre dommerkandidater som avla autorisasjonseksamen på </w:t>
      </w:r>
      <w:proofErr w:type="spellStart"/>
      <w:r w:rsidRPr="00C352C2">
        <w:rPr>
          <w:rFonts w:ascii="Comic Sans MS" w:hAnsi="Comic Sans MS"/>
          <w:snapToGrid w:val="0"/>
          <w:lang w:eastAsia="nb-NO"/>
        </w:rPr>
        <w:t>Kongsvold</w:t>
      </w:r>
      <w:proofErr w:type="spellEnd"/>
      <w:r w:rsidRPr="00C352C2">
        <w:rPr>
          <w:rFonts w:ascii="Comic Sans MS" w:hAnsi="Comic Sans MS"/>
          <w:snapToGrid w:val="0"/>
          <w:lang w:eastAsia="nb-NO"/>
        </w:rPr>
        <w:t>. Alle tre besto, og vi kan gratulere de tr</w:t>
      </w:r>
      <w:r>
        <w:rPr>
          <w:rFonts w:ascii="Comic Sans MS" w:hAnsi="Comic Sans MS"/>
          <w:snapToGrid w:val="0"/>
          <w:lang w:eastAsia="nb-NO"/>
        </w:rPr>
        <w:t>e samt RFK med tre nye dommere!</w:t>
      </w:r>
      <w:r w:rsidRPr="00C352C2">
        <w:rPr>
          <w:rFonts w:ascii="Comic Sans MS" w:hAnsi="Comic Sans MS"/>
          <w:snapToGrid w:val="0"/>
          <w:lang w:eastAsia="nb-NO"/>
        </w:rPr>
        <w:t xml:space="preserve"> </w:t>
      </w:r>
    </w:p>
    <w:p w:rsidR="00C352C2" w:rsidRPr="00C352C2" w:rsidRDefault="00C352C2" w:rsidP="00832D6C">
      <w:pPr>
        <w:pStyle w:val="Listeavsnitt"/>
        <w:numPr>
          <w:ilvl w:val="0"/>
          <w:numId w:val="26"/>
        </w:numPr>
        <w:rPr>
          <w:rFonts w:ascii="Comic Sans MS" w:hAnsi="Comic Sans MS"/>
          <w:snapToGrid w:val="0"/>
          <w:lang w:eastAsia="nb-NO"/>
        </w:rPr>
      </w:pPr>
      <w:r w:rsidRPr="00C352C2">
        <w:rPr>
          <w:rFonts w:ascii="Comic Sans MS" w:hAnsi="Comic Sans MS"/>
          <w:snapToGrid w:val="0"/>
          <w:lang w:eastAsia="nb-NO"/>
        </w:rPr>
        <w:t xml:space="preserve">Vi har gjennomført en teorisamling for dommerkandidatene i 2015, samt en gjennomgang med praksis og teori i august </w:t>
      </w:r>
      <w:proofErr w:type="spellStart"/>
      <w:r w:rsidRPr="00C352C2">
        <w:rPr>
          <w:rFonts w:ascii="Comic Sans MS" w:hAnsi="Comic Sans MS"/>
          <w:snapToGrid w:val="0"/>
          <w:lang w:eastAsia="nb-NO"/>
        </w:rPr>
        <w:t>ifm</w:t>
      </w:r>
      <w:proofErr w:type="spellEnd"/>
      <w:r w:rsidRPr="00C352C2">
        <w:rPr>
          <w:rFonts w:ascii="Comic Sans MS" w:hAnsi="Comic Sans MS"/>
          <w:snapToGrid w:val="0"/>
          <w:lang w:eastAsia="nb-NO"/>
        </w:rPr>
        <w:t xml:space="preserve"> taksering </w:t>
      </w:r>
      <w:proofErr w:type="spellStart"/>
      <w:r w:rsidRPr="00C352C2">
        <w:rPr>
          <w:rFonts w:ascii="Comic Sans MS" w:hAnsi="Comic Sans MS"/>
          <w:snapToGrid w:val="0"/>
          <w:lang w:eastAsia="nb-NO"/>
        </w:rPr>
        <w:t>Njardarheim</w:t>
      </w:r>
      <w:proofErr w:type="spellEnd"/>
      <w:r w:rsidRPr="00C352C2">
        <w:rPr>
          <w:rFonts w:ascii="Comic Sans MS" w:hAnsi="Comic Sans MS"/>
          <w:snapToGrid w:val="0"/>
          <w:lang w:eastAsia="nb-NO"/>
        </w:rPr>
        <w:t xml:space="preserve">. </w:t>
      </w:r>
    </w:p>
    <w:p w:rsidR="00C352C2" w:rsidRPr="00832D6C" w:rsidRDefault="00C352C2" w:rsidP="00832D6C">
      <w:pPr>
        <w:pStyle w:val="Listeavsnitt"/>
        <w:numPr>
          <w:ilvl w:val="0"/>
          <w:numId w:val="26"/>
        </w:numPr>
        <w:rPr>
          <w:rFonts w:ascii="Comic Sans MS" w:hAnsi="Comic Sans MS"/>
          <w:snapToGrid w:val="0"/>
          <w:lang w:eastAsia="nb-NO"/>
        </w:rPr>
      </w:pPr>
      <w:r w:rsidRPr="00C352C2">
        <w:rPr>
          <w:rFonts w:ascii="Comic Sans MS" w:hAnsi="Comic Sans MS"/>
          <w:snapToGrid w:val="0"/>
          <w:lang w:eastAsia="nb-NO"/>
        </w:rPr>
        <w:t xml:space="preserve">Vi har/hadde flere eventuelle kandidater på blokka som vi ønsket skulle forberede seg på en utdannelse som dommere. Disse ville i så fall bli oppnevnt offisielt til DU på et senere tidspunkt. Vi ønsket i første omgang at disse skulle begynne med settedommeroppdrag. </w:t>
      </w:r>
      <w:r w:rsidRPr="00832D6C">
        <w:rPr>
          <w:rFonts w:ascii="Comic Sans MS" w:hAnsi="Comic Sans MS"/>
          <w:snapToGrid w:val="0"/>
          <w:lang w:eastAsia="nb-NO"/>
        </w:rPr>
        <w:t>Foreløpig har ingen av de aktuelle kandidatene takket ja. Årsakene er forskjellige, men stikkord er travle arbeidsdager, barn &amp; familie-forpliktelser, ikke klare for slike utfordringer, ikke nok erfaring.    </w:t>
      </w:r>
    </w:p>
    <w:p w:rsidR="00964DD7" w:rsidRPr="00820F03" w:rsidRDefault="00964DD7" w:rsidP="00964DD7">
      <w:pPr>
        <w:autoSpaceDE w:val="0"/>
        <w:autoSpaceDN w:val="0"/>
        <w:adjustRightInd w:val="0"/>
        <w:spacing w:line="240" w:lineRule="atLeast"/>
        <w:rPr>
          <w:rFonts w:ascii="Comic Sans MS" w:hAnsi="Comic Sans MS"/>
          <w:b/>
          <w:snapToGrid w:val="0"/>
          <w:color w:val="808080" w:themeColor="background1" w:themeShade="80"/>
          <w:lang w:eastAsia="nb-NO"/>
        </w:rPr>
      </w:pPr>
    </w:p>
    <w:p w:rsidR="00696530" w:rsidRPr="00820F03" w:rsidRDefault="00696530" w:rsidP="00964DD7">
      <w:pPr>
        <w:autoSpaceDE w:val="0"/>
        <w:autoSpaceDN w:val="0"/>
        <w:adjustRightInd w:val="0"/>
        <w:spacing w:line="240" w:lineRule="atLeast"/>
        <w:rPr>
          <w:rFonts w:ascii="Comic Sans MS" w:hAnsi="Comic Sans MS"/>
          <w:b/>
          <w:snapToGrid w:val="0"/>
          <w:lang w:eastAsia="nb-NO"/>
        </w:rPr>
      </w:pPr>
    </w:p>
    <w:p w:rsidR="00386446" w:rsidRPr="00820F03" w:rsidRDefault="00386446" w:rsidP="00386446">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lang w:eastAsia="nb-NO"/>
        </w:rPr>
      </w:pPr>
      <w:r w:rsidRPr="00820F03">
        <w:rPr>
          <w:rFonts w:ascii="Comic Sans MS" w:hAnsi="Comic Sans MS"/>
          <w:b/>
          <w:snapToGrid w:val="0"/>
          <w:lang w:eastAsia="nb-NO"/>
        </w:rPr>
        <w:t xml:space="preserve">NORGESMESTERSKAP/ </w:t>
      </w:r>
      <w:r>
        <w:rPr>
          <w:rFonts w:ascii="Comic Sans MS" w:hAnsi="Comic Sans MS"/>
          <w:b/>
          <w:snapToGrid w:val="0"/>
          <w:lang w:eastAsia="nb-NO"/>
        </w:rPr>
        <w:t>UTSTILLING</w:t>
      </w:r>
      <w:r w:rsidRPr="00820F03">
        <w:rPr>
          <w:rFonts w:ascii="Comic Sans MS" w:hAnsi="Comic Sans MS"/>
          <w:b/>
          <w:snapToGrid w:val="0"/>
          <w:lang w:eastAsia="nb-NO"/>
        </w:rPr>
        <w:t>/ CHAMPIONAT</w:t>
      </w:r>
    </w:p>
    <w:p w:rsidR="00386446" w:rsidRPr="00820F03" w:rsidRDefault="00386446" w:rsidP="00386446">
      <w:pPr>
        <w:widowControl w:val="0"/>
        <w:rPr>
          <w:rFonts w:ascii="Comic Sans MS" w:hAnsi="Comic Sans MS"/>
          <w:b/>
          <w:snapToGrid w:val="0"/>
          <w:color w:val="808080" w:themeColor="background1" w:themeShade="80"/>
          <w:lang w:eastAsia="nb-NO"/>
        </w:rPr>
      </w:pPr>
    </w:p>
    <w:p w:rsidR="00386446" w:rsidRDefault="00386446" w:rsidP="00386446">
      <w:pPr>
        <w:widowControl w:val="0"/>
        <w:ind w:left="720"/>
        <w:rPr>
          <w:rFonts w:ascii="Comic Sans MS" w:hAnsi="Comic Sans MS"/>
          <w:bCs/>
          <w:color w:val="808080" w:themeColor="background1" w:themeShade="80"/>
        </w:rPr>
      </w:pPr>
    </w:p>
    <w:p w:rsidR="00B00DE3" w:rsidRPr="00B66609" w:rsidRDefault="00386446" w:rsidP="00B66609">
      <w:pPr>
        <w:widowControl w:val="0"/>
        <w:ind w:left="720"/>
        <w:rPr>
          <w:rFonts w:ascii="Comic Sans MS" w:hAnsi="Comic Sans MS"/>
          <w:b/>
          <w:bCs/>
        </w:rPr>
      </w:pPr>
      <w:r w:rsidRPr="00B66609">
        <w:rPr>
          <w:rFonts w:ascii="Comic Sans MS" w:hAnsi="Comic Sans MS"/>
          <w:b/>
          <w:bCs/>
        </w:rPr>
        <w:t>NM lavland:</w:t>
      </w:r>
    </w:p>
    <w:p w:rsidR="00B00DE3" w:rsidRPr="00B00DE3" w:rsidRDefault="00B00DE3" w:rsidP="00386446">
      <w:pPr>
        <w:widowControl w:val="0"/>
        <w:ind w:left="720"/>
        <w:rPr>
          <w:rFonts w:ascii="Comic Sans MS" w:hAnsi="Comic Sans MS"/>
          <w:bCs/>
        </w:rPr>
      </w:pPr>
      <w:r w:rsidRPr="00B00DE3">
        <w:rPr>
          <w:rFonts w:ascii="Comic Sans MS" w:hAnsi="Comic Sans MS"/>
          <w:bCs/>
        </w:rPr>
        <w:t xml:space="preserve">B </w:t>
      </w:r>
      <w:proofErr w:type="spellStart"/>
      <w:r w:rsidRPr="00B00DE3">
        <w:rPr>
          <w:rFonts w:ascii="Comic Sans MS" w:hAnsi="Comic Sans MS"/>
          <w:bCs/>
        </w:rPr>
        <w:t>Holmevass</w:t>
      </w:r>
      <w:proofErr w:type="spellEnd"/>
      <w:r w:rsidRPr="00B00DE3">
        <w:rPr>
          <w:rFonts w:ascii="Comic Sans MS" w:hAnsi="Comic Sans MS"/>
          <w:bCs/>
        </w:rPr>
        <w:t xml:space="preserve"> B </w:t>
      </w:r>
      <w:proofErr w:type="spellStart"/>
      <w:proofErr w:type="gramStart"/>
      <w:r w:rsidRPr="00B00DE3">
        <w:rPr>
          <w:rFonts w:ascii="Comic Sans MS" w:hAnsi="Comic Sans MS"/>
          <w:bCs/>
        </w:rPr>
        <w:t>Gilli</w:t>
      </w:r>
      <w:proofErr w:type="spellEnd"/>
      <w:r w:rsidR="00D07A70">
        <w:rPr>
          <w:rFonts w:ascii="Comic Sans MS" w:hAnsi="Comic Sans MS"/>
          <w:bCs/>
        </w:rPr>
        <w:t xml:space="preserve"> </w:t>
      </w:r>
      <w:r w:rsidRPr="00B00DE3">
        <w:rPr>
          <w:rFonts w:ascii="Comic Sans MS" w:hAnsi="Comic Sans MS"/>
          <w:bCs/>
        </w:rPr>
        <w:t xml:space="preserve"> 08401</w:t>
      </w:r>
      <w:proofErr w:type="gramEnd"/>
      <w:r w:rsidRPr="00B00DE3">
        <w:rPr>
          <w:rFonts w:ascii="Comic Sans MS" w:hAnsi="Comic Sans MS"/>
          <w:bCs/>
        </w:rPr>
        <w:t xml:space="preserve">/07 Arne Abel-Lunde 3.VK </w:t>
      </w:r>
      <w:proofErr w:type="spellStart"/>
      <w:r w:rsidRPr="00B00DE3">
        <w:rPr>
          <w:rFonts w:ascii="Comic Sans MS" w:hAnsi="Comic Sans MS"/>
          <w:bCs/>
        </w:rPr>
        <w:t>semi</w:t>
      </w:r>
      <w:proofErr w:type="spellEnd"/>
    </w:p>
    <w:p w:rsidR="00386446" w:rsidRPr="00AF7357" w:rsidRDefault="00386446" w:rsidP="00386446">
      <w:pPr>
        <w:widowControl w:val="0"/>
        <w:ind w:left="720"/>
        <w:rPr>
          <w:rFonts w:ascii="Comic Sans MS" w:hAnsi="Comic Sans MS"/>
          <w:bCs/>
          <w:color w:val="7F7F7F" w:themeColor="text1" w:themeTint="80"/>
        </w:rPr>
      </w:pPr>
    </w:p>
    <w:p w:rsidR="00D07A70" w:rsidRPr="00B66609" w:rsidRDefault="00386446" w:rsidP="00B66609">
      <w:pPr>
        <w:ind w:firstLine="708"/>
        <w:rPr>
          <w:rFonts w:ascii="Comic Sans MS" w:hAnsi="Comic Sans MS"/>
          <w:b/>
        </w:rPr>
      </w:pPr>
      <w:r w:rsidRPr="00B66609">
        <w:rPr>
          <w:rFonts w:ascii="Comic Sans MS" w:hAnsi="Comic Sans MS"/>
          <w:b/>
        </w:rPr>
        <w:t>NM høyfjell Kongsvoll:</w:t>
      </w:r>
    </w:p>
    <w:p w:rsidR="00D07A70" w:rsidRPr="00B66609" w:rsidRDefault="00D07A70" w:rsidP="00D07A70">
      <w:pPr>
        <w:ind w:firstLine="708"/>
        <w:rPr>
          <w:rFonts w:ascii="Comic Sans MS" w:hAnsi="Comic Sans MS"/>
        </w:rPr>
      </w:pPr>
      <w:proofErr w:type="spellStart"/>
      <w:r w:rsidRPr="00B66609">
        <w:rPr>
          <w:rFonts w:ascii="Comic Sans MS" w:hAnsi="Comic Sans MS"/>
        </w:rPr>
        <w:t>Langsifjellets</w:t>
      </w:r>
      <w:proofErr w:type="spellEnd"/>
      <w:r w:rsidRPr="00B66609">
        <w:rPr>
          <w:rFonts w:ascii="Comic Sans MS" w:hAnsi="Comic Sans MS"/>
        </w:rPr>
        <w:t xml:space="preserve"> </w:t>
      </w:r>
      <w:proofErr w:type="spellStart"/>
      <w:r w:rsidRPr="00B66609">
        <w:rPr>
          <w:rFonts w:ascii="Comic Sans MS" w:hAnsi="Comic Sans MS"/>
        </w:rPr>
        <w:t>Tattico</w:t>
      </w:r>
      <w:proofErr w:type="spellEnd"/>
      <w:r w:rsidRPr="00B66609">
        <w:rPr>
          <w:rFonts w:ascii="Comic Sans MS" w:hAnsi="Comic Sans MS"/>
        </w:rPr>
        <w:t xml:space="preserve"> Diego NO48899/11 Thor Bernhard </w:t>
      </w:r>
      <w:proofErr w:type="spellStart"/>
      <w:proofErr w:type="gramStart"/>
      <w:r w:rsidRPr="00B66609">
        <w:rPr>
          <w:rFonts w:ascii="Comic Sans MS" w:hAnsi="Comic Sans MS"/>
        </w:rPr>
        <w:t>Sagland</w:t>
      </w:r>
      <w:proofErr w:type="spellEnd"/>
      <w:r w:rsidR="00B66609" w:rsidRPr="00B66609">
        <w:rPr>
          <w:rFonts w:ascii="Comic Sans MS" w:hAnsi="Comic Sans MS"/>
        </w:rPr>
        <w:t xml:space="preserve">  6</w:t>
      </w:r>
      <w:proofErr w:type="gramEnd"/>
      <w:r w:rsidR="00B66609" w:rsidRPr="00B66609">
        <w:rPr>
          <w:rFonts w:ascii="Comic Sans MS" w:hAnsi="Comic Sans MS"/>
        </w:rPr>
        <w:t>. plass NM lag</w:t>
      </w:r>
    </w:p>
    <w:p w:rsidR="00D07A70" w:rsidRDefault="00D07A70" w:rsidP="00386446">
      <w:pPr>
        <w:ind w:firstLine="708"/>
        <w:rPr>
          <w:rFonts w:ascii="Comic Sans MS" w:hAnsi="Comic Sans MS"/>
          <w:b/>
          <w:color w:val="7F7F7F" w:themeColor="text1" w:themeTint="80"/>
        </w:rPr>
      </w:pPr>
    </w:p>
    <w:p w:rsidR="00386446" w:rsidRPr="00D07A70" w:rsidRDefault="00D07A70" w:rsidP="00386446">
      <w:pPr>
        <w:ind w:firstLine="708"/>
        <w:rPr>
          <w:rFonts w:ascii="Comic Sans MS" w:hAnsi="Comic Sans MS"/>
          <w:b/>
        </w:rPr>
      </w:pPr>
      <w:r w:rsidRPr="00D07A70">
        <w:rPr>
          <w:rFonts w:ascii="Comic Sans MS" w:hAnsi="Comic Sans MS"/>
          <w:b/>
        </w:rPr>
        <w:t>Forus Open</w:t>
      </w:r>
    </w:p>
    <w:p w:rsidR="00D07A70" w:rsidRPr="00D07A70" w:rsidRDefault="00D07A70" w:rsidP="00386446">
      <w:pPr>
        <w:ind w:firstLine="708"/>
        <w:rPr>
          <w:rFonts w:ascii="Comic Sans MS" w:hAnsi="Comic Sans MS"/>
        </w:rPr>
      </w:pPr>
      <w:r>
        <w:rPr>
          <w:rFonts w:ascii="Comic Sans MS" w:hAnsi="Comic Sans MS"/>
        </w:rPr>
        <w:t xml:space="preserve">GS </w:t>
      </w:r>
      <w:r w:rsidR="00782520">
        <w:rPr>
          <w:rFonts w:ascii="Comic Sans MS" w:hAnsi="Comic Sans MS"/>
        </w:rPr>
        <w:t xml:space="preserve">Perle </w:t>
      </w:r>
      <w:r w:rsidR="00782520" w:rsidRPr="00D07A70">
        <w:rPr>
          <w:rFonts w:ascii="Comic Sans MS" w:hAnsi="Comic Sans MS"/>
        </w:rPr>
        <w:t>NO57511</w:t>
      </w:r>
      <w:r w:rsidRPr="00D07A70">
        <w:rPr>
          <w:rFonts w:ascii="Comic Sans MS" w:hAnsi="Comic Sans MS"/>
        </w:rPr>
        <w:t>/13 Ola Lunden Nedrejord 2</w:t>
      </w:r>
      <w:proofErr w:type="gramStart"/>
      <w:r w:rsidRPr="00D07A70">
        <w:rPr>
          <w:rFonts w:ascii="Comic Sans MS" w:hAnsi="Comic Sans MS"/>
        </w:rPr>
        <w:t>.UK</w:t>
      </w:r>
      <w:proofErr w:type="gramEnd"/>
      <w:r w:rsidRPr="00D07A70">
        <w:rPr>
          <w:rFonts w:ascii="Comic Sans MS" w:hAnsi="Comic Sans MS"/>
        </w:rPr>
        <w:t xml:space="preserve"> kval</w:t>
      </w:r>
    </w:p>
    <w:p w:rsidR="00D07A70" w:rsidRPr="00AF7357" w:rsidRDefault="00D07A70" w:rsidP="00386446">
      <w:pPr>
        <w:ind w:firstLine="708"/>
        <w:rPr>
          <w:rFonts w:ascii="Comic Sans MS" w:hAnsi="Comic Sans MS"/>
          <w:b/>
          <w:color w:val="7F7F7F" w:themeColor="text1" w:themeTint="80"/>
        </w:rPr>
      </w:pPr>
    </w:p>
    <w:p w:rsidR="00386446" w:rsidRPr="00C4201C" w:rsidRDefault="00386446" w:rsidP="00386446">
      <w:pPr>
        <w:ind w:left="709"/>
        <w:rPr>
          <w:rFonts w:ascii="Comic Sans MS" w:hAnsi="Comic Sans MS"/>
          <w:b/>
          <w:bCs/>
        </w:rPr>
      </w:pPr>
      <w:r w:rsidRPr="00C4201C">
        <w:rPr>
          <w:rFonts w:ascii="Comic Sans MS" w:hAnsi="Comic Sans MS"/>
          <w:b/>
          <w:bCs/>
        </w:rPr>
        <w:t>Utstilling:</w:t>
      </w:r>
    </w:p>
    <w:p w:rsidR="00386446" w:rsidRPr="00C4201C" w:rsidRDefault="00C4201C" w:rsidP="00C4201C">
      <w:pPr>
        <w:ind w:left="709"/>
        <w:rPr>
          <w:rFonts w:ascii="Comic Sans MS" w:hAnsi="Comic Sans MS"/>
        </w:rPr>
      </w:pPr>
      <w:r w:rsidRPr="00C4201C">
        <w:rPr>
          <w:rFonts w:ascii="Comic Sans MS" w:hAnsi="Comic Sans MS"/>
          <w:bCs/>
        </w:rPr>
        <w:t xml:space="preserve">LV INT. NJ UCH NORDV-06-10 NV-08-11-12 SE V-12 </w:t>
      </w:r>
      <w:proofErr w:type="spellStart"/>
      <w:r w:rsidRPr="00C4201C">
        <w:rPr>
          <w:rFonts w:ascii="Comic Sans MS" w:hAnsi="Comic Sans MS"/>
          <w:bCs/>
        </w:rPr>
        <w:t>Jæerlosens</w:t>
      </w:r>
      <w:proofErr w:type="spellEnd"/>
      <w:r w:rsidRPr="00C4201C">
        <w:rPr>
          <w:rFonts w:ascii="Comic Sans MS" w:hAnsi="Comic Sans MS"/>
          <w:bCs/>
        </w:rPr>
        <w:t xml:space="preserve"> Remi, 07039/05</w:t>
      </w:r>
      <w:r>
        <w:rPr>
          <w:rFonts w:ascii="Comic Sans MS" w:hAnsi="Comic Sans MS"/>
          <w:bCs/>
        </w:rPr>
        <w:t xml:space="preserve"> oppnådde Europeisk Veteran vinner på European </w:t>
      </w:r>
      <w:proofErr w:type="spellStart"/>
      <w:r>
        <w:rPr>
          <w:rFonts w:ascii="Comic Sans MS" w:hAnsi="Comic Sans MS"/>
          <w:bCs/>
        </w:rPr>
        <w:t>Dogsshow</w:t>
      </w:r>
      <w:proofErr w:type="spellEnd"/>
      <w:r>
        <w:rPr>
          <w:rFonts w:ascii="Comic Sans MS" w:hAnsi="Comic Sans MS"/>
          <w:bCs/>
        </w:rPr>
        <w:t>, Oslo 4.9.15</w:t>
      </w:r>
    </w:p>
    <w:p w:rsidR="00386446" w:rsidRPr="00AF7357" w:rsidRDefault="00386446" w:rsidP="00386446">
      <w:pPr>
        <w:ind w:firstLine="708"/>
        <w:rPr>
          <w:rFonts w:ascii="Comic Sans MS" w:hAnsi="Comic Sans MS"/>
          <w:b/>
          <w:color w:val="7F7F7F" w:themeColor="text1" w:themeTint="80"/>
        </w:rPr>
      </w:pPr>
    </w:p>
    <w:p w:rsidR="00055ED2" w:rsidRPr="00AF7357" w:rsidRDefault="00055ED2" w:rsidP="00C4201C">
      <w:pPr>
        <w:rPr>
          <w:rFonts w:ascii="Comic Sans MS" w:hAnsi="Comic Sans MS"/>
          <w:b/>
          <w:color w:val="7F7F7F" w:themeColor="text1" w:themeTint="80"/>
        </w:rPr>
      </w:pPr>
    </w:p>
    <w:p w:rsidR="00386446" w:rsidRPr="0074474A" w:rsidRDefault="00386446" w:rsidP="00386446">
      <w:pPr>
        <w:ind w:firstLine="708"/>
        <w:rPr>
          <w:rFonts w:ascii="Comic Sans MS" w:hAnsi="Comic Sans MS"/>
          <w:b/>
          <w:color w:val="000000" w:themeColor="text1"/>
        </w:rPr>
      </w:pPr>
      <w:r w:rsidRPr="0074474A">
        <w:rPr>
          <w:rFonts w:ascii="Comic Sans MS" w:hAnsi="Comic Sans MS"/>
          <w:b/>
          <w:color w:val="000000" w:themeColor="text1"/>
        </w:rPr>
        <w:t xml:space="preserve">Innmeldte </w:t>
      </w:r>
      <w:r w:rsidR="0074474A" w:rsidRPr="0074474A">
        <w:rPr>
          <w:rFonts w:ascii="Comic Sans MS" w:hAnsi="Comic Sans MS"/>
          <w:b/>
          <w:color w:val="000000" w:themeColor="text1"/>
        </w:rPr>
        <w:t>Championater 2015</w:t>
      </w:r>
    </w:p>
    <w:p w:rsidR="00386446" w:rsidRPr="0074474A" w:rsidRDefault="00386446" w:rsidP="00386446">
      <w:pPr>
        <w:ind w:left="720"/>
        <w:rPr>
          <w:rFonts w:ascii="Comic Sans MS" w:hAnsi="Comic Sans MS"/>
          <w:bCs/>
          <w:color w:val="000000" w:themeColor="text1"/>
        </w:rPr>
      </w:pPr>
    </w:p>
    <w:p w:rsidR="00386446" w:rsidRPr="0074474A" w:rsidRDefault="0074474A" w:rsidP="00386446">
      <w:pPr>
        <w:ind w:left="720"/>
        <w:rPr>
          <w:rFonts w:ascii="Comic Sans MS" w:hAnsi="Comic Sans MS"/>
          <w:bCs/>
          <w:color w:val="000000" w:themeColor="text1"/>
        </w:rPr>
      </w:pPr>
      <w:r w:rsidRPr="0074474A">
        <w:rPr>
          <w:rFonts w:ascii="Comic Sans MS" w:hAnsi="Comic Sans MS"/>
          <w:bCs/>
          <w:color w:val="000000" w:themeColor="text1"/>
        </w:rPr>
        <w:t xml:space="preserve">KV NJ(K)CH Rypesteggens </w:t>
      </w:r>
      <w:proofErr w:type="spellStart"/>
      <w:r w:rsidRPr="0074474A">
        <w:rPr>
          <w:rFonts w:ascii="Comic Sans MS" w:hAnsi="Comic Sans MS"/>
          <w:bCs/>
          <w:color w:val="000000" w:themeColor="text1"/>
        </w:rPr>
        <w:t>Aoa</w:t>
      </w:r>
      <w:proofErr w:type="spellEnd"/>
      <w:r w:rsidRPr="0074474A">
        <w:rPr>
          <w:rFonts w:ascii="Comic Sans MS" w:hAnsi="Comic Sans MS"/>
          <w:bCs/>
          <w:color w:val="000000" w:themeColor="text1"/>
        </w:rPr>
        <w:t xml:space="preserve"> Maximus </w:t>
      </w:r>
      <w:r w:rsidR="00C4201C">
        <w:rPr>
          <w:rFonts w:ascii="Comic Sans MS" w:hAnsi="Comic Sans MS"/>
          <w:bCs/>
          <w:color w:val="000000" w:themeColor="text1"/>
        </w:rPr>
        <w:t>(</w:t>
      </w:r>
      <w:r w:rsidRPr="0074474A">
        <w:rPr>
          <w:rFonts w:ascii="Comic Sans MS" w:hAnsi="Comic Sans MS"/>
          <w:bCs/>
          <w:color w:val="000000" w:themeColor="text1"/>
        </w:rPr>
        <w:t>NO38139/09</w:t>
      </w:r>
      <w:r w:rsidR="00C4201C">
        <w:rPr>
          <w:rFonts w:ascii="Comic Sans MS" w:hAnsi="Comic Sans MS"/>
          <w:bCs/>
          <w:color w:val="000000" w:themeColor="text1"/>
        </w:rPr>
        <w:t>)</w:t>
      </w:r>
      <w:r w:rsidRPr="0074474A">
        <w:rPr>
          <w:rFonts w:ascii="Comic Sans MS" w:hAnsi="Comic Sans MS"/>
          <w:bCs/>
          <w:color w:val="000000" w:themeColor="text1"/>
        </w:rPr>
        <w:t xml:space="preserve"> eier Alexander Kristiansen</w:t>
      </w:r>
    </w:p>
    <w:p w:rsidR="00386446" w:rsidRPr="00AF7357" w:rsidRDefault="00386446" w:rsidP="00386446">
      <w:pPr>
        <w:ind w:left="720"/>
        <w:rPr>
          <w:rFonts w:ascii="Comic Sans MS" w:hAnsi="Comic Sans MS"/>
          <w:bCs/>
          <w:color w:val="7F7F7F" w:themeColor="text1" w:themeTint="80"/>
        </w:rPr>
      </w:pPr>
    </w:p>
    <w:p w:rsidR="00386446" w:rsidRDefault="0074474A" w:rsidP="00C4201C">
      <w:pPr>
        <w:ind w:left="709"/>
        <w:rPr>
          <w:rFonts w:ascii="Comic Sans MS" w:hAnsi="Comic Sans MS"/>
          <w:bCs/>
          <w:color w:val="000000" w:themeColor="text1"/>
        </w:rPr>
      </w:pPr>
      <w:r w:rsidRPr="0074474A">
        <w:rPr>
          <w:rFonts w:ascii="Comic Sans MS" w:hAnsi="Comic Sans MS"/>
          <w:bCs/>
          <w:color w:val="000000" w:themeColor="text1"/>
        </w:rPr>
        <w:t>KV NJ(K)CH NUCH Rype</w:t>
      </w:r>
      <w:r w:rsidR="00C4201C">
        <w:rPr>
          <w:rFonts w:ascii="Comic Sans MS" w:hAnsi="Comic Sans MS"/>
          <w:bCs/>
          <w:color w:val="000000" w:themeColor="text1"/>
        </w:rPr>
        <w:t xml:space="preserve">steggens AOA </w:t>
      </w:r>
      <w:proofErr w:type="spellStart"/>
      <w:r w:rsidR="00C4201C">
        <w:rPr>
          <w:rFonts w:ascii="Comic Sans MS" w:hAnsi="Comic Sans MS"/>
          <w:bCs/>
          <w:color w:val="000000" w:themeColor="text1"/>
        </w:rPr>
        <w:t>Bodie</w:t>
      </w:r>
      <w:proofErr w:type="spellEnd"/>
      <w:r w:rsidR="00C4201C">
        <w:rPr>
          <w:rFonts w:ascii="Comic Sans MS" w:hAnsi="Comic Sans MS"/>
          <w:bCs/>
          <w:color w:val="000000" w:themeColor="text1"/>
        </w:rPr>
        <w:t xml:space="preserve"> (NO38137/09)</w:t>
      </w:r>
      <w:r w:rsidRPr="0074474A">
        <w:rPr>
          <w:rFonts w:ascii="Comic Sans MS" w:hAnsi="Comic Sans MS"/>
          <w:bCs/>
          <w:color w:val="000000" w:themeColor="text1"/>
        </w:rPr>
        <w:t xml:space="preserve"> </w:t>
      </w:r>
      <w:r w:rsidR="00386446" w:rsidRPr="0074474A">
        <w:rPr>
          <w:rFonts w:ascii="Comic Sans MS" w:hAnsi="Comic Sans MS"/>
          <w:bCs/>
          <w:color w:val="000000" w:themeColor="text1"/>
        </w:rPr>
        <w:t xml:space="preserve">eier </w:t>
      </w:r>
      <w:r w:rsidRPr="0074474A">
        <w:rPr>
          <w:rFonts w:ascii="Comic Sans MS" w:hAnsi="Comic Sans MS"/>
          <w:bCs/>
          <w:color w:val="000000" w:themeColor="text1"/>
        </w:rPr>
        <w:t>Karen Lønn og Arild Haaland</w:t>
      </w:r>
    </w:p>
    <w:p w:rsidR="00C4201C" w:rsidRDefault="00C4201C" w:rsidP="00C4201C">
      <w:pPr>
        <w:ind w:left="709"/>
        <w:rPr>
          <w:rFonts w:ascii="Comic Sans MS" w:hAnsi="Comic Sans MS"/>
          <w:bCs/>
          <w:color w:val="000000" w:themeColor="text1"/>
        </w:rPr>
      </w:pPr>
    </w:p>
    <w:p w:rsidR="00C4201C" w:rsidRPr="0074474A" w:rsidRDefault="00C4201C" w:rsidP="00C4201C">
      <w:pPr>
        <w:ind w:left="709"/>
        <w:rPr>
          <w:rFonts w:ascii="Comic Sans MS" w:hAnsi="Comic Sans MS"/>
          <w:bCs/>
          <w:color w:val="000000" w:themeColor="text1"/>
        </w:rPr>
      </w:pPr>
      <w:r>
        <w:rPr>
          <w:rFonts w:ascii="Comic Sans MS" w:hAnsi="Comic Sans MS"/>
          <w:bCs/>
          <w:color w:val="000000" w:themeColor="text1"/>
        </w:rPr>
        <w:t xml:space="preserve">ES NJCH Billy </w:t>
      </w:r>
      <w:proofErr w:type="spellStart"/>
      <w:r>
        <w:rPr>
          <w:rFonts w:ascii="Comic Sans MS" w:hAnsi="Comic Sans MS"/>
          <w:bCs/>
          <w:color w:val="000000" w:themeColor="text1"/>
        </w:rPr>
        <w:t>the</w:t>
      </w:r>
      <w:proofErr w:type="spellEnd"/>
      <w:r>
        <w:rPr>
          <w:rFonts w:ascii="Comic Sans MS" w:hAnsi="Comic Sans MS"/>
          <w:bCs/>
          <w:color w:val="000000" w:themeColor="text1"/>
        </w:rPr>
        <w:t xml:space="preserve"> Kid (824310/08) eier Gisle Eriksen</w:t>
      </w:r>
    </w:p>
    <w:p w:rsidR="0091667D" w:rsidRPr="00AF7357" w:rsidRDefault="0091667D" w:rsidP="0091667D">
      <w:pPr>
        <w:rPr>
          <w:rFonts w:ascii="Calibri" w:hAnsi="Calibri"/>
          <w:color w:val="7F7F7F" w:themeColor="text1" w:themeTint="80"/>
        </w:rPr>
      </w:pPr>
    </w:p>
    <w:p w:rsidR="005A5655" w:rsidRDefault="005A5655" w:rsidP="0009231E">
      <w:pPr>
        <w:ind w:firstLine="708"/>
        <w:rPr>
          <w:rFonts w:ascii="Comic Sans MS" w:hAnsi="Comic Sans MS"/>
        </w:rPr>
      </w:pPr>
    </w:p>
    <w:p w:rsidR="00A916ED" w:rsidRPr="00A916ED" w:rsidRDefault="00A916ED" w:rsidP="00A916ED">
      <w:pPr>
        <w:rPr>
          <w:rFonts w:ascii="Comic Sans MS" w:hAnsi="Comic Sans MS"/>
        </w:rPr>
      </w:pPr>
      <w:proofErr w:type="spellStart"/>
      <w:r>
        <w:rPr>
          <w:rFonts w:ascii="Comic Sans MS" w:hAnsi="Comic Sans MS"/>
        </w:rPr>
        <w:lastRenderedPageBreak/>
        <w:t>Stabijhoun</w:t>
      </w:r>
      <w:proofErr w:type="spellEnd"/>
      <w:r>
        <w:rPr>
          <w:rFonts w:ascii="Comic Sans MS" w:hAnsi="Comic Sans MS"/>
        </w:rPr>
        <w:t xml:space="preserve"> </w:t>
      </w:r>
      <w:r w:rsidRPr="00A916ED">
        <w:rPr>
          <w:rFonts w:ascii="Comic Sans MS" w:hAnsi="Comic Sans MS"/>
        </w:rPr>
        <w:t xml:space="preserve">J, C.I.E, N DK SE </w:t>
      </w:r>
      <w:r w:rsidRPr="00A916ED">
        <w:rPr>
          <w:rFonts w:ascii="Comic Sans MS" w:hAnsi="Comic Sans MS"/>
        </w:rPr>
        <w:t>UCH,</w:t>
      </w:r>
      <w:r w:rsidRPr="00A916ED">
        <w:rPr>
          <w:rFonts w:ascii="Comic Sans MS" w:hAnsi="Comic Sans MS"/>
        </w:rPr>
        <w:t xml:space="preserve"> NL CH, N SE VCH, NORDJV-10, DKV-11,15, NORDV-12 </w:t>
      </w:r>
      <w:proofErr w:type="spellStart"/>
      <w:r w:rsidRPr="00A916ED">
        <w:rPr>
          <w:rFonts w:ascii="Comic Sans MS" w:hAnsi="Comic Sans MS"/>
        </w:rPr>
        <w:t>Marrondales</w:t>
      </w:r>
      <w:proofErr w:type="spellEnd"/>
      <w:r w:rsidRPr="00A916ED">
        <w:rPr>
          <w:rFonts w:ascii="Comic Sans MS" w:hAnsi="Comic Sans MS"/>
        </w:rPr>
        <w:t xml:space="preserve"> </w:t>
      </w:r>
      <w:proofErr w:type="spellStart"/>
      <w:r w:rsidRPr="00A916ED">
        <w:rPr>
          <w:rFonts w:ascii="Comic Sans MS" w:hAnsi="Comic Sans MS"/>
        </w:rPr>
        <w:t>Yerke</w:t>
      </w:r>
      <w:proofErr w:type="spellEnd"/>
      <w:r w:rsidRPr="00A916ED">
        <w:rPr>
          <w:rFonts w:ascii="Comic Sans MS" w:hAnsi="Comic Sans MS"/>
        </w:rPr>
        <w:t xml:space="preserve"> DK22649/2009</w:t>
      </w:r>
      <w:r>
        <w:rPr>
          <w:rFonts w:ascii="Comic Sans MS" w:hAnsi="Comic Sans MS"/>
        </w:rPr>
        <w:t xml:space="preserve">, eier Arne </w:t>
      </w:r>
      <w:proofErr w:type="spellStart"/>
      <w:r>
        <w:rPr>
          <w:rFonts w:ascii="Comic Sans MS" w:hAnsi="Comic Sans MS"/>
        </w:rPr>
        <w:t>Havsø</w:t>
      </w:r>
      <w:proofErr w:type="spellEnd"/>
    </w:p>
    <w:p w:rsidR="00055ED2" w:rsidRDefault="00055ED2" w:rsidP="0009231E">
      <w:pPr>
        <w:ind w:firstLine="708"/>
        <w:rPr>
          <w:rFonts w:ascii="Comic Sans MS" w:hAnsi="Comic Sans MS"/>
        </w:rPr>
      </w:pPr>
    </w:p>
    <w:p w:rsidR="00A916ED" w:rsidRPr="00820F03" w:rsidRDefault="00A916ED" w:rsidP="0009231E">
      <w:pPr>
        <w:ind w:firstLine="708"/>
        <w:rPr>
          <w:rFonts w:ascii="Comic Sans MS" w:hAnsi="Comic Sans MS"/>
        </w:rPr>
      </w:pPr>
    </w:p>
    <w:p w:rsidR="00FA5363" w:rsidRPr="00820F03" w:rsidRDefault="00B32703" w:rsidP="007533B2">
      <w:pPr>
        <w:rPr>
          <w:rFonts w:ascii="Comic Sans MS" w:hAnsi="Comic Sans MS"/>
          <w:b/>
        </w:rPr>
      </w:pPr>
      <w:r w:rsidRPr="00820F03">
        <w:rPr>
          <w:rFonts w:ascii="Comic Sans MS" w:hAnsi="Comic Sans MS"/>
          <w:b/>
        </w:rPr>
        <w:t>11</w:t>
      </w:r>
      <w:r w:rsidR="00302E93" w:rsidRPr="00820F03">
        <w:rPr>
          <w:rFonts w:ascii="Comic Sans MS" w:hAnsi="Comic Sans MS"/>
          <w:b/>
        </w:rPr>
        <w:t xml:space="preserve">. </w:t>
      </w:r>
      <w:r w:rsidR="00302E93" w:rsidRPr="00820F03">
        <w:rPr>
          <w:rFonts w:ascii="Comic Sans MS" w:hAnsi="Comic Sans MS"/>
          <w:b/>
        </w:rPr>
        <w:tab/>
      </w:r>
      <w:r w:rsidRPr="00820F03">
        <w:rPr>
          <w:rFonts w:ascii="Comic Sans MS" w:hAnsi="Comic Sans MS"/>
          <w:b/>
        </w:rPr>
        <w:t>PREMIERINGER ÅRETS HUND</w:t>
      </w:r>
    </w:p>
    <w:p w:rsidR="00F95326" w:rsidRPr="000A1B93" w:rsidRDefault="007533B2" w:rsidP="007533B2">
      <w:pPr>
        <w:rPr>
          <w:rFonts w:ascii="Comic Sans MS" w:hAnsi="Comic Sans MS"/>
          <w:snapToGrid w:val="0"/>
          <w:color w:val="808080" w:themeColor="background1" w:themeShade="80"/>
          <w:highlight w:val="yellow"/>
          <w:lang w:eastAsia="nb-NO"/>
        </w:rPr>
      </w:pPr>
      <w:r w:rsidRPr="000A1B93">
        <w:rPr>
          <w:rFonts w:ascii="Comic Sans MS" w:hAnsi="Comic Sans MS"/>
          <w:color w:val="808080" w:themeColor="background1" w:themeShade="80"/>
        </w:rPr>
        <w:tab/>
      </w:r>
    </w:p>
    <w:p w:rsidR="003A5262" w:rsidRPr="000A1B93" w:rsidRDefault="003A5262" w:rsidP="003A5262">
      <w:pPr>
        <w:widowControl w:val="0"/>
        <w:rPr>
          <w:rFonts w:ascii="Comic Sans MS" w:hAnsi="Comic Sans MS"/>
          <w:bCs/>
          <w:snapToGrid w:val="0"/>
          <w:color w:val="000000" w:themeColor="text1"/>
          <w:sz w:val="18"/>
          <w:szCs w:val="18"/>
          <w:lang w:val="da-DK" w:eastAsia="nb-NO"/>
        </w:rPr>
      </w:pPr>
      <w:r w:rsidRPr="000A1B93">
        <w:rPr>
          <w:rFonts w:ascii="Comic Sans MS" w:hAnsi="Comic Sans MS"/>
          <w:bCs/>
          <w:snapToGrid w:val="0"/>
          <w:color w:val="000000" w:themeColor="text1"/>
          <w:sz w:val="18"/>
          <w:szCs w:val="18"/>
          <w:lang w:val="da-DK" w:eastAsia="nb-NO"/>
        </w:rPr>
        <w:t>ÅRETS HUND UK</w:t>
      </w:r>
    </w:p>
    <w:p w:rsidR="003A5262" w:rsidRPr="000A1B93" w:rsidRDefault="00F056B9" w:rsidP="003A5262">
      <w:pPr>
        <w:widowControl w:val="0"/>
        <w:rPr>
          <w:rFonts w:ascii="Comic Sans MS" w:hAnsi="Comic Sans MS"/>
          <w:bCs/>
          <w:snapToGrid w:val="0"/>
          <w:color w:val="000000" w:themeColor="text1"/>
          <w:sz w:val="18"/>
          <w:szCs w:val="18"/>
          <w:lang w:val="da-DK" w:eastAsia="nb-NO"/>
        </w:rPr>
      </w:pPr>
      <w:r w:rsidRPr="000A1B93">
        <w:rPr>
          <w:rFonts w:ascii="Comic Sans MS" w:hAnsi="Comic Sans MS"/>
          <w:bCs/>
          <w:snapToGrid w:val="0"/>
          <w:color w:val="000000" w:themeColor="text1"/>
          <w:sz w:val="18"/>
          <w:szCs w:val="18"/>
          <w:lang w:val="da-DK" w:eastAsia="nb-NO"/>
        </w:rPr>
        <w:t>GS Perle (NO57511/13)</w:t>
      </w:r>
      <w:r w:rsidRPr="000A1B93">
        <w:rPr>
          <w:rFonts w:ascii="Comic Sans MS" w:hAnsi="Comic Sans MS"/>
          <w:bCs/>
          <w:snapToGrid w:val="0"/>
          <w:color w:val="000000" w:themeColor="text1"/>
          <w:sz w:val="18"/>
          <w:szCs w:val="18"/>
          <w:lang w:val="da-DK" w:eastAsia="nb-NO"/>
        </w:rPr>
        <w:tab/>
      </w:r>
      <w:r w:rsidRPr="000A1B93">
        <w:rPr>
          <w:rFonts w:ascii="Comic Sans MS" w:hAnsi="Comic Sans MS"/>
          <w:bCs/>
          <w:snapToGrid w:val="0"/>
          <w:color w:val="000000" w:themeColor="text1"/>
          <w:sz w:val="18"/>
          <w:szCs w:val="18"/>
          <w:lang w:val="da-DK" w:eastAsia="nb-NO"/>
        </w:rPr>
        <w:tab/>
      </w:r>
      <w:r w:rsidRPr="000A1B93">
        <w:rPr>
          <w:rFonts w:ascii="Comic Sans MS" w:hAnsi="Comic Sans MS"/>
          <w:bCs/>
          <w:snapToGrid w:val="0"/>
          <w:color w:val="000000" w:themeColor="text1"/>
          <w:sz w:val="18"/>
          <w:szCs w:val="18"/>
          <w:lang w:val="da-DK" w:eastAsia="nb-NO"/>
        </w:rPr>
        <w:tab/>
        <w:t>e/f Ola L. Nedrejord/Margrete Klungtveit</w:t>
      </w:r>
      <w:r w:rsidRPr="000A1B93">
        <w:rPr>
          <w:rFonts w:ascii="Comic Sans MS" w:hAnsi="Comic Sans MS"/>
          <w:bCs/>
          <w:snapToGrid w:val="0"/>
          <w:color w:val="000000" w:themeColor="text1"/>
          <w:sz w:val="18"/>
          <w:szCs w:val="18"/>
          <w:lang w:val="da-DK" w:eastAsia="nb-NO"/>
        </w:rPr>
        <w:tab/>
        <w:t>11</w:t>
      </w:r>
      <w:r w:rsidR="0047760B" w:rsidRPr="000A1B93">
        <w:rPr>
          <w:rFonts w:ascii="Comic Sans MS" w:hAnsi="Comic Sans MS"/>
          <w:bCs/>
          <w:snapToGrid w:val="0"/>
          <w:color w:val="000000" w:themeColor="text1"/>
          <w:sz w:val="18"/>
          <w:szCs w:val="18"/>
          <w:lang w:val="da-DK" w:eastAsia="nb-NO"/>
        </w:rPr>
        <w:t xml:space="preserve"> poeng</w:t>
      </w:r>
      <w:r w:rsidR="003A5262" w:rsidRPr="000A1B93">
        <w:rPr>
          <w:rFonts w:ascii="Comic Sans MS" w:hAnsi="Comic Sans MS"/>
          <w:bCs/>
          <w:snapToGrid w:val="0"/>
          <w:color w:val="000000" w:themeColor="text1"/>
          <w:sz w:val="18"/>
          <w:szCs w:val="18"/>
          <w:lang w:val="da-DK" w:eastAsia="nb-NO"/>
        </w:rPr>
        <w:tab/>
      </w:r>
      <w:r w:rsidR="003A5262" w:rsidRPr="000A1B93">
        <w:rPr>
          <w:rFonts w:ascii="Comic Sans MS" w:hAnsi="Comic Sans MS"/>
          <w:bCs/>
          <w:snapToGrid w:val="0"/>
          <w:color w:val="000000" w:themeColor="text1"/>
          <w:sz w:val="18"/>
          <w:szCs w:val="18"/>
          <w:lang w:val="da-DK" w:eastAsia="nb-NO"/>
        </w:rPr>
        <w:tab/>
      </w:r>
      <w:r w:rsidR="003A5262" w:rsidRPr="000A1B93">
        <w:rPr>
          <w:rFonts w:ascii="Comic Sans MS" w:hAnsi="Comic Sans MS"/>
          <w:bCs/>
          <w:snapToGrid w:val="0"/>
          <w:color w:val="000000" w:themeColor="text1"/>
          <w:sz w:val="18"/>
          <w:szCs w:val="18"/>
          <w:lang w:val="da-DK" w:eastAsia="nb-NO"/>
        </w:rPr>
        <w:tab/>
        <w:t xml:space="preserve">   </w:t>
      </w:r>
    </w:p>
    <w:p w:rsidR="003A5262" w:rsidRPr="000A1B93" w:rsidRDefault="003A5262" w:rsidP="003A5262">
      <w:pPr>
        <w:widowControl w:val="0"/>
        <w:rPr>
          <w:rFonts w:ascii="Comic Sans MS" w:hAnsi="Comic Sans MS"/>
          <w:bCs/>
          <w:snapToGrid w:val="0"/>
          <w:color w:val="000000" w:themeColor="text1"/>
          <w:sz w:val="18"/>
          <w:szCs w:val="18"/>
          <w:lang w:val="da-DK" w:eastAsia="nb-NO"/>
        </w:rPr>
      </w:pPr>
      <w:r w:rsidRPr="000A1B93">
        <w:rPr>
          <w:rFonts w:ascii="Comic Sans MS" w:hAnsi="Comic Sans MS"/>
          <w:bCs/>
          <w:snapToGrid w:val="0"/>
          <w:color w:val="000000" w:themeColor="text1"/>
          <w:sz w:val="18"/>
          <w:szCs w:val="18"/>
          <w:lang w:val="da-DK" w:eastAsia="nb-NO"/>
        </w:rPr>
        <w:t>ÅRETS HUND AK</w:t>
      </w:r>
      <w:r w:rsidRPr="000A1B93">
        <w:rPr>
          <w:rFonts w:ascii="Comic Sans MS" w:hAnsi="Comic Sans MS"/>
          <w:bCs/>
          <w:snapToGrid w:val="0"/>
          <w:color w:val="000000" w:themeColor="text1"/>
          <w:sz w:val="18"/>
          <w:szCs w:val="18"/>
          <w:lang w:val="da-DK" w:eastAsia="nb-NO"/>
        </w:rPr>
        <w:tab/>
      </w:r>
      <w:r w:rsidRPr="000A1B93">
        <w:rPr>
          <w:rFonts w:ascii="Comic Sans MS" w:hAnsi="Comic Sans MS"/>
          <w:bCs/>
          <w:snapToGrid w:val="0"/>
          <w:color w:val="000000" w:themeColor="text1"/>
          <w:sz w:val="18"/>
          <w:szCs w:val="18"/>
          <w:lang w:val="da-DK" w:eastAsia="nb-NO"/>
        </w:rPr>
        <w:tab/>
      </w:r>
    </w:p>
    <w:p w:rsidR="006913BE" w:rsidRPr="000A1B93" w:rsidRDefault="00F056B9" w:rsidP="003A5262">
      <w:pPr>
        <w:widowControl w:val="0"/>
        <w:rPr>
          <w:rFonts w:ascii="Comic Sans MS" w:hAnsi="Comic Sans MS"/>
          <w:bCs/>
          <w:snapToGrid w:val="0"/>
          <w:color w:val="000000" w:themeColor="text1"/>
          <w:sz w:val="18"/>
          <w:szCs w:val="18"/>
          <w:lang w:val="da-DK" w:eastAsia="nb-NO"/>
        </w:rPr>
      </w:pPr>
      <w:r w:rsidRPr="000A1B93">
        <w:rPr>
          <w:rFonts w:ascii="Comic Sans MS" w:hAnsi="Comic Sans MS"/>
          <w:bCs/>
          <w:snapToGrid w:val="0"/>
          <w:color w:val="000000" w:themeColor="text1"/>
          <w:sz w:val="18"/>
          <w:szCs w:val="18"/>
          <w:lang w:val="da-DK" w:eastAsia="nb-NO"/>
        </w:rPr>
        <w:t>KV Rypesteggens Maximus (NO38139/09)</w:t>
      </w:r>
      <w:r w:rsidRPr="000A1B93">
        <w:rPr>
          <w:rFonts w:ascii="Comic Sans MS" w:hAnsi="Comic Sans MS"/>
          <w:bCs/>
          <w:snapToGrid w:val="0"/>
          <w:color w:val="000000" w:themeColor="text1"/>
          <w:sz w:val="18"/>
          <w:szCs w:val="18"/>
          <w:lang w:val="da-DK" w:eastAsia="nb-NO"/>
        </w:rPr>
        <w:tab/>
      </w:r>
      <w:r w:rsidR="000A1B93">
        <w:rPr>
          <w:rFonts w:ascii="Comic Sans MS" w:hAnsi="Comic Sans MS"/>
          <w:bCs/>
          <w:snapToGrid w:val="0"/>
          <w:color w:val="000000" w:themeColor="text1"/>
          <w:sz w:val="18"/>
          <w:szCs w:val="18"/>
          <w:lang w:val="da-DK" w:eastAsia="nb-NO"/>
        </w:rPr>
        <w:tab/>
      </w:r>
      <w:r w:rsidRPr="000A1B93">
        <w:rPr>
          <w:rFonts w:ascii="Comic Sans MS" w:hAnsi="Comic Sans MS"/>
          <w:bCs/>
          <w:snapToGrid w:val="0"/>
          <w:color w:val="000000" w:themeColor="text1"/>
          <w:sz w:val="18"/>
          <w:szCs w:val="18"/>
          <w:lang w:val="da-DK" w:eastAsia="nb-NO"/>
        </w:rPr>
        <w:t>e/f Alexander Kristiansen</w:t>
      </w:r>
      <w:r w:rsidR="00272317" w:rsidRPr="000A1B93">
        <w:rPr>
          <w:rFonts w:ascii="Comic Sans MS" w:hAnsi="Comic Sans MS"/>
          <w:bCs/>
          <w:snapToGrid w:val="0"/>
          <w:color w:val="000000" w:themeColor="text1"/>
          <w:sz w:val="18"/>
          <w:szCs w:val="18"/>
          <w:lang w:val="da-DK" w:eastAsia="nb-NO"/>
        </w:rPr>
        <w:tab/>
      </w:r>
      <w:r w:rsidR="00272317" w:rsidRPr="000A1B93">
        <w:rPr>
          <w:rFonts w:ascii="Comic Sans MS" w:hAnsi="Comic Sans MS"/>
          <w:bCs/>
          <w:snapToGrid w:val="0"/>
          <w:color w:val="000000" w:themeColor="text1"/>
          <w:sz w:val="18"/>
          <w:szCs w:val="18"/>
          <w:lang w:val="da-DK" w:eastAsia="nb-NO"/>
        </w:rPr>
        <w:tab/>
        <w:t>6</w:t>
      </w:r>
      <w:r w:rsidR="006913BE" w:rsidRPr="000A1B93">
        <w:rPr>
          <w:rFonts w:ascii="Comic Sans MS" w:hAnsi="Comic Sans MS"/>
          <w:bCs/>
          <w:snapToGrid w:val="0"/>
          <w:color w:val="000000" w:themeColor="text1"/>
          <w:sz w:val="18"/>
          <w:szCs w:val="18"/>
          <w:lang w:val="da-DK" w:eastAsia="nb-NO"/>
        </w:rPr>
        <w:t xml:space="preserve"> poeng</w:t>
      </w:r>
    </w:p>
    <w:p w:rsidR="006913BE" w:rsidRPr="000A1B93" w:rsidRDefault="006913BE" w:rsidP="003A5262">
      <w:pPr>
        <w:widowControl w:val="0"/>
        <w:rPr>
          <w:rFonts w:ascii="Comic Sans MS" w:hAnsi="Comic Sans MS"/>
          <w:bCs/>
          <w:snapToGrid w:val="0"/>
          <w:color w:val="000000" w:themeColor="text1"/>
          <w:sz w:val="18"/>
          <w:szCs w:val="18"/>
          <w:lang w:val="da-DK" w:eastAsia="nb-NO"/>
        </w:rPr>
      </w:pPr>
    </w:p>
    <w:p w:rsidR="003A5262" w:rsidRPr="000A1B93" w:rsidRDefault="003A5262" w:rsidP="003A5262">
      <w:pPr>
        <w:widowControl w:val="0"/>
        <w:rPr>
          <w:rFonts w:ascii="Comic Sans MS" w:hAnsi="Comic Sans MS"/>
          <w:bCs/>
          <w:snapToGrid w:val="0"/>
          <w:color w:val="000000" w:themeColor="text1"/>
          <w:sz w:val="18"/>
          <w:szCs w:val="18"/>
          <w:lang w:val="da-DK" w:eastAsia="nb-NO"/>
        </w:rPr>
      </w:pPr>
      <w:r w:rsidRPr="000A1B93">
        <w:rPr>
          <w:rFonts w:ascii="Comic Sans MS" w:hAnsi="Comic Sans MS"/>
          <w:bCs/>
          <w:snapToGrid w:val="0"/>
          <w:color w:val="000000" w:themeColor="text1"/>
          <w:sz w:val="18"/>
          <w:szCs w:val="18"/>
          <w:lang w:val="da-DK" w:eastAsia="nb-NO"/>
        </w:rPr>
        <w:t>ÅRETS HUND VK</w:t>
      </w:r>
    </w:p>
    <w:p w:rsidR="003A5262" w:rsidRPr="000A1B93" w:rsidRDefault="003D5685" w:rsidP="003A5262">
      <w:pPr>
        <w:widowControl w:val="0"/>
        <w:rPr>
          <w:rFonts w:ascii="Comic Sans MS" w:hAnsi="Comic Sans MS"/>
          <w:bCs/>
          <w:snapToGrid w:val="0"/>
          <w:color w:val="000000" w:themeColor="text1"/>
          <w:sz w:val="18"/>
          <w:szCs w:val="18"/>
          <w:lang w:val="da-DK" w:eastAsia="nb-NO"/>
        </w:rPr>
      </w:pPr>
      <w:r w:rsidRPr="000A1B93">
        <w:rPr>
          <w:rFonts w:ascii="Comic Sans MS" w:hAnsi="Comic Sans MS"/>
          <w:bCs/>
          <w:snapToGrid w:val="0"/>
          <w:color w:val="000000" w:themeColor="text1"/>
          <w:sz w:val="18"/>
          <w:szCs w:val="18"/>
          <w:lang w:val="da-DK" w:eastAsia="nb-NO"/>
        </w:rPr>
        <w:t>ES Flørli’s Billy the Kid</w:t>
      </w:r>
      <w:r w:rsidRPr="000A1B93">
        <w:rPr>
          <w:rFonts w:ascii="Comic Sans MS" w:hAnsi="Comic Sans MS"/>
          <w:bCs/>
          <w:snapToGrid w:val="0"/>
          <w:color w:val="000000" w:themeColor="text1"/>
          <w:sz w:val="18"/>
          <w:szCs w:val="18"/>
          <w:lang w:val="da-DK" w:eastAsia="nb-NO"/>
        </w:rPr>
        <w:tab/>
      </w:r>
      <w:r w:rsidRPr="000A1B93">
        <w:rPr>
          <w:rFonts w:ascii="Comic Sans MS" w:hAnsi="Comic Sans MS"/>
          <w:bCs/>
          <w:snapToGrid w:val="0"/>
          <w:color w:val="000000" w:themeColor="text1"/>
          <w:sz w:val="18"/>
          <w:szCs w:val="18"/>
          <w:lang w:val="da-DK" w:eastAsia="nb-NO"/>
        </w:rPr>
        <w:tab/>
      </w:r>
      <w:r w:rsidR="0047760B" w:rsidRPr="000A1B93">
        <w:rPr>
          <w:rFonts w:ascii="Comic Sans MS" w:hAnsi="Comic Sans MS"/>
          <w:bCs/>
          <w:snapToGrid w:val="0"/>
          <w:color w:val="000000" w:themeColor="text1"/>
          <w:sz w:val="18"/>
          <w:szCs w:val="18"/>
          <w:lang w:val="da-DK" w:eastAsia="nb-NO"/>
        </w:rPr>
        <w:tab/>
      </w:r>
      <w:r w:rsidRPr="000A1B93">
        <w:rPr>
          <w:rFonts w:ascii="Comic Sans MS" w:hAnsi="Comic Sans MS"/>
          <w:bCs/>
          <w:snapToGrid w:val="0"/>
          <w:color w:val="000000" w:themeColor="text1"/>
          <w:sz w:val="18"/>
          <w:szCs w:val="18"/>
          <w:lang w:val="da-DK" w:eastAsia="nb-NO"/>
        </w:rPr>
        <w:tab/>
        <w:t>e/f Gisle Eriksen</w:t>
      </w:r>
      <w:r w:rsidRPr="000A1B93">
        <w:rPr>
          <w:rFonts w:ascii="Comic Sans MS" w:hAnsi="Comic Sans MS"/>
          <w:bCs/>
          <w:snapToGrid w:val="0"/>
          <w:color w:val="000000" w:themeColor="text1"/>
          <w:sz w:val="18"/>
          <w:szCs w:val="18"/>
          <w:lang w:val="da-DK" w:eastAsia="nb-NO"/>
        </w:rPr>
        <w:tab/>
      </w:r>
      <w:r w:rsidRPr="000A1B93">
        <w:rPr>
          <w:rFonts w:ascii="Comic Sans MS" w:hAnsi="Comic Sans MS"/>
          <w:bCs/>
          <w:snapToGrid w:val="0"/>
          <w:color w:val="000000" w:themeColor="text1"/>
          <w:sz w:val="18"/>
          <w:szCs w:val="18"/>
          <w:lang w:val="da-DK" w:eastAsia="nb-NO"/>
        </w:rPr>
        <w:tab/>
      </w:r>
      <w:r w:rsidRPr="000A1B93">
        <w:rPr>
          <w:rFonts w:ascii="Comic Sans MS" w:hAnsi="Comic Sans MS"/>
          <w:bCs/>
          <w:snapToGrid w:val="0"/>
          <w:color w:val="000000" w:themeColor="text1"/>
          <w:sz w:val="18"/>
          <w:szCs w:val="18"/>
          <w:lang w:val="da-DK" w:eastAsia="nb-NO"/>
        </w:rPr>
        <w:tab/>
        <w:t>6</w:t>
      </w:r>
      <w:r w:rsidR="0047760B" w:rsidRPr="000A1B93">
        <w:rPr>
          <w:rFonts w:ascii="Comic Sans MS" w:hAnsi="Comic Sans MS"/>
          <w:bCs/>
          <w:snapToGrid w:val="0"/>
          <w:color w:val="000000" w:themeColor="text1"/>
          <w:sz w:val="18"/>
          <w:szCs w:val="18"/>
          <w:lang w:val="da-DK" w:eastAsia="nb-NO"/>
        </w:rPr>
        <w:t xml:space="preserve"> poeng</w:t>
      </w:r>
      <w:r w:rsidR="003A5262" w:rsidRPr="000A1B93">
        <w:rPr>
          <w:rFonts w:ascii="Comic Sans MS" w:hAnsi="Comic Sans MS"/>
          <w:bCs/>
          <w:snapToGrid w:val="0"/>
          <w:color w:val="000000" w:themeColor="text1"/>
          <w:sz w:val="18"/>
          <w:szCs w:val="18"/>
          <w:lang w:val="da-DK" w:eastAsia="nb-NO"/>
        </w:rPr>
        <w:tab/>
      </w:r>
    </w:p>
    <w:p w:rsidR="003D5685" w:rsidRPr="000A1B93" w:rsidRDefault="003D5685" w:rsidP="003A5262">
      <w:pPr>
        <w:widowControl w:val="0"/>
        <w:rPr>
          <w:rFonts w:ascii="Comic Sans MS" w:hAnsi="Comic Sans MS"/>
          <w:bCs/>
          <w:snapToGrid w:val="0"/>
          <w:color w:val="000000" w:themeColor="text1"/>
          <w:sz w:val="18"/>
          <w:szCs w:val="18"/>
          <w:lang w:val="da-DK" w:eastAsia="nb-NO"/>
        </w:rPr>
      </w:pPr>
    </w:p>
    <w:p w:rsidR="003A5262" w:rsidRPr="000A1B93" w:rsidRDefault="003A5262" w:rsidP="003A5262">
      <w:pPr>
        <w:widowControl w:val="0"/>
        <w:rPr>
          <w:rFonts w:ascii="Comic Sans MS" w:hAnsi="Comic Sans MS"/>
          <w:bCs/>
          <w:snapToGrid w:val="0"/>
          <w:color w:val="000000" w:themeColor="text1"/>
          <w:sz w:val="18"/>
          <w:szCs w:val="18"/>
          <w:lang w:val="da-DK" w:eastAsia="nb-NO"/>
        </w:rPr>
      </w:pPr>
      <w:r w:rsidRPr="000A1B93">
        <w:rPr>
          <w:rFonts w:ascii="Comic Sans MS" w:hAnsi="Comic Sans MS"/>
          <w:bCs/>
          <w:snapToGrid w:val="0"/>
          <w:color w:val="000000" w:themeColor="text1"/>
          <w:sz w:val="18"/>
          <w:szCs w:val="18"/>
          <w:lang w:val="da-DK" w:eastAsia="nb-NO"/>
        </w:rPr>
        <w:t>ÅRETS HUND APPORT</w:t>
      </w:r>
    </w:p>
    <w:p w:rsidR="003A5262" w:rsidRPr="000A1B93" w:rsidRDefault="00272317" w:rsidP="003A5262">
      <w:pPr>
        <w:widowControl w:val="0"/>
        <w:rPr>
          <w:rFonts w:ascii="Comic Sans MS" w:hAnsi="Comic Sans MS"/>
          <w:bCs/>
          <w:snapToGrid w:val="0"/>
          <w:color w:val="000000" w:themeColor="text1"/>
          <w:sz w:val="18"/>
          <w:szCs w:val="18"/>
          <w:lang w:val="da-DK" w:eastAsia="nb-NO"/>
        </w:rPr>
      </w:pPr>
      <w:r w:rsidRPr="000A1B93">
        <w:rPr>
          <w:rFonts w:ascii="Comic Sans MS" w:hAnsi="Comic Sans MS"/>
          <w:snapToGrid w:val="0"/>
          <w:color w:val="000000" w:themeColor="text1"/>
          <w:sz w:val="18"/>
          <w:szCs w:val="18"/>
          <w:lang w:eastAsia="nb-NO"/>
        </w:rPr>
        <w:t xml:space="preserve">KV </w:t>
      </w:r>
      <w:r w:rsidR="003D5685" w:rsidRPr="000A1B93">
        <w:rPr>
          <w:rFonts w:ascii="Comic Sans MS" w:hAnsi="Comic Sans MS"/>
          <w:snapToGrid w:val="0"/>
          <w:color w:val="000000" w:themeColor="text1"/>
          <w:sz w:val="18"/>
          <w:szCs w:val="18"/>
          <w:lang w:eastAsia="nb-NO"/>
        </w:rPr>
        <w:t xml:space="preserve">Sør </w:t>
      </w:r>
      <w:proofErr w:type="spellStart"/>
      <w:r w:rsidR="003D5685" w:rsidRPr="000A1B93">
        <w:rPr>
          <w:rFonts w:ascii="Comic Sans MS" w:hAnsi="Comic Sans MS"/>
          <w:snapToGrid w:val="0"/>
          <w:color w:val="000000" w:themeColor="text1"/>
          <w:sz w:val="18"/>
          <w:szCs w:val="18"/>
          <w:lang w:eastAsia="nb-NO"/>
        </w:rPr>
        <w:t>Holleias</w:t>
      </w:r>
      <w:proofErr w:type="spellEnd"/>
      <w:r w:rsidR="003D5685" w:rsidRPr="000A1B93">
        <w:rPr>
          <w:rFonts w:ascii="Comic Sans MS" w:hAnsi="Comic Sans MS"/>
          <w:snapToGrid w:val="0"/>
          <w:color w:val="000000" w:themeColor="text1"/>
          <w:sz w:val="18"/>
          <w:szCs w:val="18"/>
          <w:lang w:eastAsia="nb-NO"/>
        </w:rPr>
        <w:t xml:space="preserve"> </w:t>
      </w:r>
      <w:proofErr w:type="spellStart"/>
      <w:r w:rsidR="003D5685" w:rsidRPr="000A1B93">
        <w:rPr>
          <w:rFonts w:ascii="Comic Sans MS" w:hAnsi="Comic Sans MS"/>
          <w:snapToGrid w:val="0"/>
          <w:color w:val="000000" w:themeColor="text1"/>
          <w:sz w:val="18"/>
          <w:szCs w:val="18"/>
          <w:lang w:eastAsia="nb-NO"/>
        </w:rPr>
        <w:t>Atv</w:t>
      </w:r>
      <w:proofErr w:type="spellEnd"/>
      <w:r w:rsidR="003D5685" w:rsidRPr="000A1B93">
        <w:rPr>
          <w:rFonts w:ascii="Comic Sans MS" w:hAnsi="Comic Sans MS"/>
          <w:snapToGrid w:val="0"/>
          <w:color w:val="000000" w:themeColor="text1"/>
          <w:sz w:val="18"/>
          <w:szCs w:val="18"/>
          <w:lang w:eastAsia="nb-NO"/>
        </w:rPr>
        <w:t xml:space="preserve"> </w:t>
      </w:r>
      <w:proofErr w:type="spellStart"/>
      <w:r w:rsidR="003D5685" w:rsidRPr="000A1B93">
        <w:rPr>
          <w:rFonts w:ascii="Comic Sans MS" w:hAnsi="Comic Sans MS"/>
          <w:snapToGrid w:val="0"/>
          <w:color w:val="000000" w:themeColor="text1"/>
          <w:sz w:val="18"/>
          <w:szCs w:val="18"/>
          <w:lang w:eastAsia="nb-NO"/>
        </w:rPr>
        <w:t>Akela</w:t>
      </w:r>
      <w:proofErr w:type="spellEnd"/>
      <w:r w:rsidR="003D5685" w:rsidRPr="000A1B93">
        <w:rPr>
          <w:rFonts w:ascii="Comic Sans MS" w:hAnsi="Comic Sans MS"/>
          <w:snapToGrid w:val="0"/>
          <w:color w:val="000000" w:themeColor="text1"/>
          <w:sz w:val="18"/>
          <w:szCs w:val="18"/>
          <w:lang w:eastAsia="nb-NO"/>
        </w:rPr>
        <w:t xml:space="preserve"> (08935/05)</w:t>
      </w:r>
      <w:r w:rsidR="003A5262" w:rsidRPr="000A1B93">
        <w:rPr>
          <w:rFonts w:ascii="Comic Sans MS" w:hAnsi="Comic Sans MS"/>
          <w:bCs/>
          <w:snapToGrid w:val="0"/>
          <w:color w:val="000000" w:themeColor="text1"/>
          <w:sz w:val="18"/>
          <w:szCs w:val="18"/>
          <w:lang w:val="da-DK" w:eastAsia="nb-NO"/>
        </w:rPr>
        <w:tab/>
      </w:r>
      <w:r w:rsidR="003D5685" w:rsidRPr="000A1B93">
        <w:rPr>
          <w:rFonts w:ascii="Comic Sans MS" w:hAnsi="Comic Sans MS"/>
          <w:bCs/>
          <w:snapToGrid w:val="0"/>
          <w:color w:val="000000" w:themeColor="text1"/>
          <w:sz w:val="18"/>
          <w:szCs w:val="18"/>
          <w:lang w:val="da-DK" w:eastAsia="nb-NO"/>
        </w:rPr>
        <w:tab/>
      </w:r>
      <w:r w:rsidR="003A5262" w:rsidRPr="000A1B93">
        <w:rPr>
          <w:rFonts w:ascii="Comic Sans MS" w:hAnsi="Comic Sans MS"/>
          <w:bCs/>
          <w:snapToGrid w:val="0"/>
          <w:color w:val="000000" w:themeColor="text1"/>
          <w:sz w:val="18"/>
          <w:szCs w:val="18"/>
          <w:lang w:val="da-DK" w:eastAsia="nb-NO"/>
        </w:rPr>
        <w:t xml:space="preserve">e/f </w:t>
      </w:r>
      <w:r w:rsidR="003D5685" w:rsidRPr="000A1B93">
        <w:rPr>
          <w:rFonts w:ascii="Comic Sans MS" w:hAnsi="Comic Sans MS"/>
          <w:bCs/>
          <w:snapToGrid w:val="0"/>
          <w:color w:val="000000" w:themeColor="text1"/>
          <w:sz w:val="18"/>
          <w:szCs w:val="18"/>
          <w:lang w:val="da-DK" w:eastAsia="nb-NO"/>
        </w:rPr>
        <w:t>Ellinor Nesse / Thomas Nyberg</w:t>
      </w:r>
      <w:r w:rsidR="003D5685" w:rsidRPr="000A1B93">
        <w:rPr>
          <w:rFonts w:ascii="Comic Sans MS" w:hAnsi="Comic Sans MS"/>
          <w:bCs/>
          <w:snapToGrid w:val="0"/>
          <w:color w:val="000000" w:themeColor="text1"/>
          <w:sz w:val="18"/>
          <w:szCs w:val="18"/>
          <w:lang w:val="da-DK" w:eastAsia="nb-NO"/>
        </w:rPr>
        <w:tab/>
      </w:r>
      <w:r w:rsidRPr="000A1B93">
        <w:rPr>
          <w:rFonts w:ascii="Comic Sans MS" w:hAnsi="Comic Sans MS"/>
          <w:bCs/>
          <w:snapToGrid w:val="0"/>
          <w:color w:val="000000" w:themeColor="text1"/>
          <w:sz w:val="18"/>
          <w:szCs w:val="18"/>
          <w:lang w:val="da-DK" w:eastAsia="nb-NO"/>
        </w:rPr>
        <w:t>6</w:t>
      </w:r>
      <w:r w:rsidR="003A5262" w:rsidRPr="000A1B93">
        <w:rPr>
          <w:rFonts w:ascii="Comic Sans MS" w:hAnsi="Comic Sans MS"/>
          <w:bCs/>
          <w:snapToGrid w:val="0"/>
          <w:color w:val="000000" w:themeColor="text1"/>
          <w:sz w:val="18"/>
          <w:szCs w:val="18"/>
          <w:lang w:val="da-DK" w:eastAsia="nb-NO"/>
        </w:rPr>
        <w:t xml:space="preserve"> poeng</w:t>
      </w:r>
    </w:p>
    <w:p w:rsidR="003A5262" w:rsidRPr="000A1B93" w:rsidRDefault="003A5262" w:rsidP="003A5262">
      <w:pPr>
        <w:widowControl w:val="0"/>
        <w:rPr>
          <w:rFonts w:ascii="Comic Sans MS" w:hAnsi="Comic Sans MS"/>
          <w:bCs/>
          <w:snapToGrid w:val="0"/>
          <w:color w:val="000000" w:themeColor="text1"/>
          <w:sz w:val="18"/>
          <w:szCs w:val="18"/>
          <w:lang w:val="da-DK" w:eastAsia="nb-NO"/>
        </w:rPr>
      </w:pPr>
    </w:p>
    <w:p w:rsidR="003A5262" w:rsidRPr="000A1B93" w:rsidRDefault="003A5262" w:rsidP="003A5262">
      <w:pPr>
        <w:widowControl w:val="0"/>
        <w:rPr>
          <w:rFonts w:ascii="Comic Sans MS" w:hAnsi="Comic Sans MS"/>
          <w:bCs/>
          <w:snapToGrid w:val="0"/>
          <w:color w:val="000000" w:themeColor="text1"/>
          <w:sz w:val="18"/>
          <w:szCs w:val="18"/>
          <w:lang w:val="da-DK" w:eastAsia="nb-NO"/>
        </w:rPr>
      </w:pPr>
      <w:r w:rsidRPr="000A1B93">
        <w:rPr>
          <w:rFonts w:ascii="Comic Sans MS" w:hAnsi="Comic Sans MS"/>
          <w:bCs/>
          <w:snapToGrid w:val="0"/>
          <w:color w:val="000000" w:themeColor="text1"/>
          <w:sz w:val="18"/>
          <w:szCs w:val="18"/>
          <w:lang w:val="da-DK" w:eastAsia="nb-NO"/>
        </w:rPr>
        <w:t>ÅRETS HUND UTSTILLING</w:t>
      </w:r>
      <w:r w:rsidRPr="000A1B93">
        <w:rPr>
          <w:rFonts w:ascii="Comic Sans MS" w:hAnsi="Comic Sans MS"/>
          <w:bCs/>
          <w:snapToGrid w:val="0"/>
          <w:color w:val="000000" w:themeColor="text1"/>
          <w:sz w:val="18"/>
          <w:szCs w:val="18"/>
          <w:lang w:val="da-DK" w:eastAsia="nb-NO"/>
        </w:rPr>
        <w:tab/>
      </w:r>
    </w:p>
    <w:p w:rsidR="00272317" w:rsidRPr="000A1B93" w:rsidRDefault="003D5685" w:rsidP="00272317">
      <w:pPr>
        <w:widowControl w:val="0"/>
        <w:rPr>
          <w:rFonts w:ascii="Comic Sans MS" w:hAnsi="Comic Sans MS"/>
          <w:bCs/>
          <w:snapToGrid w:val="0"/>
          <w:color w:val="000000" w:themeColor="text1"/>
          <w:sz w:val="18"/>
          <w:szCs w:val="18"/>
          <w:lang w:val="da-DK" w:eastAsia="nb-NO"/>
        </w:rPr>
      </w:pPr>
      <w:r w:rsidRPr="000A1B93">
        <w:rPr>
          <w:rFonts w:ascii="Comic Sans MS" w:hAnsi="Comic Sans MS"/>
          <w:bCs/>
          <w:snapToGrid w:val="0"/>
          <w:color w:val="000000" w:themeColor="text1"/>
          <w:sz w:val="18"/>
          <w:szCs w:val="18"/>
          <w:lang w:val="da-DK" w:eastAsia="nb-NO"/>
        </w:rPr>
        <w:t>IS Kim (07697/08)</w:t>
      </w:r>
      <w:r w:rsidRPr="000A1B93">
        <w:rPr>
          <w:rFonts w:ascii="Comic Sans MS" w:hAnsi="Comic Sans MS"/>
          <w:bCs/>
          <w:snapToGrid w:val="0"/>
          <w:color w:val="000000" w:themeColor="text1"/>
          <w:sz w:val="18"/>
          <w:szCs w:val="18"/>
          <w:lang w:val="da-DK" w:eastAsia="nb-NO"/>
        </w:rPr>
        <w:tab/>
      </w:r>
      <w:r w:rsidRPr="000A1B93">
        <w:rPr>
          <w:rFonts w:ascii="Comic Sans MS" w:hAnsi="Comic Sans MS"/>
          <w:bCs/>
          <w:snapToGrid w:val="0"/>
          <w:color w:val="000000" w:themeColor="text1"/>
          <w:sz w:val="18"/>
          <w:szCs w:val="18"/>
          <w:lang w:val="da-DK" w:eastAsia="nb-NO"/>
        </w:rPr>
        <w:tab/>
      </w:r>
      <w:r w:rsidRPr="000A1B93">
        <w:rPr>
          <w:rFonts w:ascii="Comic Sans MS" w:hAnsi="Comic Sans MS"/>
          <w:bCs/>
          <w:snapToGrid w:val="0"/>
          <w:color w:val="000000" w:themeColor="text1"/>
          <w:sz w:val="18"/>
          <w:szCs w:val="18"/>
          <w:lang w:val="da-DK" w:eastAsia="nb-NO"/>
        </w:rPr>
        <w:tab/>
      </w:r>
      <w:r w:rsidRPr="000A1B93">
        <w:rPr>
          <w:rFonts w:ascii="Comic Sans MS" w:hAnsi="Comic Sans MS"/>
          <w:bCs/>
          <w:snapToGrid w:val="0"/>
          <w:color w:val="000000" w:themeColor="text1"/>
          <w:sz w:val="18"/>
          <w:szCs w:val="18"/>
          <w:lang w:val="da-DK" w:eastAsia="nb-NO"/>
        </w:rPr>
        <w:tab/>
        <w:t>e/f Ole Edvardsen</w:t>
      </w:r>
      <w:r w:rsidRPr="000A1B93">
        <w:rPr>
          <w:rFonts w:ascii="Comic Sans MS" w:hAnsi="Comic Sans MS"/>
          <w:bCs/>
          <w:snapToGrid w:val="0"/>
          <w:color w:val="000000" w:themeColor="text1"/>
          <w:sz w:val="18"/>
          <w:szCs w:val="18"/>
          <w:lang w:val="da-DK" w:eastAsia="nb-NO"/>
        </w:rPr>
        <w:tab/>
      </w:r>
      <w:r w:rsidRPr="000A1B93">
        <w:rPr>
          <w:rFonts w:ascii="Comic Sans MS" w:hAnsi="Comic Sans MS"/>
          <w:bCs/>
          <w:snapToGrid w:val="0"/>
          <w:color w:val="000000" w:themeColor="text1"/>
          <w:sz w:val="18"/>
          <w:szCs w:val="18"/>
          <w:lang w:val="da-DK" w:eastAsia="nb-NO"/>
        </w:rPr>
        <w:tab/>
      </w:r>
      <w:r w:rsidRPr="000A1B93">
        <w:rPr>
          <w:rFonts w:ascii="Comic Sans MS" w:hAnsi="Comic Sans MS"/>
          <w:bCs/>
          <w:snapToGrid w:val="0"/>
          <w:color w:val="000000" w:themeColor="text1"/>
          <w:sz w:val="18"/>
          <w:szCs w:val="18"/>
          <w:lang w:val="da-DK" w:eastAsia="nb-NO"/>
        </w:rPr>
        <w:tab/>
        <w:t>47</w:t>
      </w:r>
      <w:r w:rsidR="00272317" w:rsidRPr="000A1B93">
        <w:rPr>
          <w:rFonts w:ascii="Comic Sans MS" w:hAnsi="Comic Sans MS"/>
          <w:bCs/>
          <w:snapToGrid w:val="0"/>
          <w:color w:val="000000" w:themeColor="text1"/>
          <w:sz w:val="18"/>
          <w:szCs w:val="18"/>
          <w:lang w:val="da-DK" w:eastAsia="nb-NO"/>
        </w:rPr>
        <w:t xml:space="preserve"> poeng</w:t>
      </w:r>
    </w:p>
    <w:p w:rsidR="003A5262" w:rsidRPr="000A1B93" w:rsidRDefault="003A5262" w:rsidP="003A5262">
      <w:pPr>
        <w:widowControl w:val="0"/>
        <w:rPr>
          <w:rFonts w:ascii="Comic Sans MS" w:hAnsi="Comic Sans MS"/>
          <w:bCs/>
          <w:snapToGrid w:val="0"/>
          <w:color w:val="000000" w:themeColor="text1"/>
          <w:sz w:val="18"/>
          <w:szCs w:val="18"/>
          <w:lang w:val="da-DK" w:eastAsia="nb-NO"/>
        </w:rPr>
      </w:pPr>
    </w:p>
    <w:p w:rsidR="003A5262" w:rsidRPr="000A1B93" w:rsidRDefault="003A5262" w:rsidP="003A5262">
      <w:pPr>
        <w:widowControl w:val="0"/>
        <w:rPr>
          <w:rFonts w:ascii="Comic Sans MS" w:hAnsi="Comic Sans MS"/>
          <w:bCs/>
          <w:snapToGrid w:val="0"/>
          <w:color w:val="000000" w:themeColor="text1"/>
          <w:sz w:val="18"/>
          <w:szCs w:val="18"/>
          <w:lang w:val="da-DK" w:eastAsia="nb-NO"/>
        </w:rPr>
      </w:pPr>
      <w:r w:rsidRPr="000A1B93">
        <w:rPr>
          <w:rFonts w:ascii="Comic Sans MS" w:hAnsi="Comic Sans MS"/>
          <w:bCs/>
          <w:snapToGrid w:val="0"/>
          <w:color w:val="000000" w:themeColor="text1"/>
          <w:sz w:val="18"/>
          <w:szCs w:val="18"/>
          <w:lang w:val="da-DK" w:eastAsia="nb-NO"/>
        </w:rPr>
        <w:t xml:space="preserve">ÅRETS HUND SKOG </w:t>
      </w:r>
    </w:p>
    <w:p w:rsidR="003A5262" w:rsidRPr="000A1B93" w:rsidRDefault="003D5685" w:rsidP="003A5262">
      <w:pPr>
        <w:widowControl w:val="0"/>
        <w:rPr>
          <w:rFonts w:ascii="Comic Sans MS" w:hAnsi="Comic Sans MS"/>
          <w:bCs/>
          <w:snapToGrid w:val="0"/>
          <w:color w:val="000000" w:themeColor="text1"/>
          <w:sz w:val="18"/>
          <w:szCs w:val="18"/>
          <w:lang w:val="da-DK" w:eastAsia="nb-NO"/>
        </w:rPr>
      </w:pPr>
      <w:r w:rsidRPr="000A1B93">
        <w:rPr>
          <w:rFonts w:ascii="Comic Sans MS" w:hAnsi="Comic Sans MS"/>
          <w:bCs/>
          <w:snapToGrid w:val="0"/>
          <w:color w:val="000000" w:themeColor="text1"/>
          <w:sz w:val="18"/>
          <w:szCs w:val="18"/>
          <w:lang w:val="da-DK" w:eastAsia="nb-NO"/>
        </w:rPr>
        <w:t>ES Rotuas Kila (NO32498/13)</w:t>
      </w:r>
      <w:r w:rsidRPr="000A1B93">
        <w:rPr>
          <w:rFonts w:ascii="Comic Sans MS" w:hAnsi="Comic Sans MS"/>
          <w:bCs/>
          <w:snapToGrid w:val="0"/>
          <w:color w:val="000000" w:themeColor="text1"/>
          <w:sz w:val="18"/>
          <w:szCs w:val="18"/>
          <w:lang w:val="da-DK" w:eastAsia="nb-NO"/>
        </w:rPr>
        <w:tab/>
      </w:r>
      <w:r w:rsidR="001C6872" w:rsidRPr="000A1B93">
        <w:rPr>
          <w:rFonts w:ascii="Comic Sans MS" w:hAnsi="Comic Sans MS"/>
          <w:bCs/>
          <w:snapToGrid w:val="0"/>
          <w:color w:val="000000" w:themeColor="text1"/>
          <w:sz w:val="18"/>
          <w:szCs w:val="18"/>
          <w:lang w:val="da-DK" w:eastAsia="nb-NO"/>
        </w:rPr>
        <w:tab/>
      </w:r>
      <w:r w:rsidR="001C6872" w:rsidRPr="000A1B93">
        <w:rPr>
          <w:rFonts w:ascii="Comic Sans MS" w:hAnsi="Comic Sans MS"/>
          <w:bCs/>
          <w:snapToGrid w:val="0"/>
          <w:color w:val="000000" w:themeColor="text1"/>
          <w:sz w:val="18"/>
          <w:szCs w:val="18"/>
          <w:lang w:val="da-DK" w:eastAsia="nb-NO"/>
        </w:rPr>
        <w:tab/>
      </w:r>
      <w:r w:rsidRPr="000A1B93">
        <w:rPr>
          <w:rFonts w:ascii="Comic Sans MS" w:hAnsi="Comic Sans MS"/>
          <w:snapToGrid w:val="0"/>
          <w:color w:val="000000" w:themeColor="text1"/>
          <w:sz w:val="18"/>
          <w:szCs w:val="18"/>
          <w:lang w:val="da-DK" w:eastAsia="nb-NO"/>
        </w:rPr>
        <w:t>e/f Tore Eritzland</w:t>
      </w:r>
      <w:r w:rsidR="003A5262" w:rsidRPr="000A1B93">
        <w:rPr>
          <w:rFonts w:ascii="Comic Sans MS" w:hAnsi="Comic Sans MS"/>
          <w:snapToGrid w:val="0"/>
          <w:color w:val="000000" w:themeColor="text1"/>
          <w:sz w:val="18"/>
          <w:szCs w:val="18"/>
          <w:lang w:val="da-DK" w:eastAsia="nb-NO"/>
        </w:rPr>
        <w:tab/>
      </w:r>
      <w:r w:rsidR="003A5262" w:rsidRPr="000A1B93">
        <w:rPr>
          <w:rFonts w:ascii="Comic Sans MS" w:hAnsi="Comic Sans MS"/>
          <w:snapToGrid w:val="0"/>
          <w:color w:val="000000" w:themeColor="text1"/>
          <w:sz w:val="18"/>
          <w:szCs w:val="18"/>
          <w:lang w:val="da-DK" w:eastAsia="nb-NO"/>
        </w:rPr>
        <w:tab/>
      </w:r>
      <w:r w:rsidRPr="000A1B93">
        <w:rPr>
          <w:rFonts w:ascii="Comic Sans MS" w:hAnsi="Comic Sans MS"/>
          <w:snapToGrid w:val="0"/>
          <w:color w:val="000000" w:themeColor="text1"/>
          <w:sz w:val="18"/>
          <w:szCs w:val="18"/>
          <w:lang w:val="da-DK" w:eastAsia="nb-NO"/>
        </w:rPr>
        <w:tab/>
        <w:t>8</w:t>
      </w:r>
      <w:r w:rsidR="003A5262" w:rsidRPr="000A1B93">
        <w:rPr>
          <w:rFonts w:ascii="Comic Sans MS" w:hAnsi="Comic Sans MS"/>
          <w:snapToGrid w:val="0"/>
          <w:color w:val="000000" w:themeColor="text1"/>
          <w:sz w:val="18"/>
          <w:szCs w:val="18"/>
          <w:lang w:val="da-DK" w:eastAsia="nb-NO"/>
        </w:rPr>
        <w:t xml:space="preserve"> poeng</w:t>
      </w:r>
    </w:p>
    <w:p w:rsidR="003A5262" w:rsidRPr="000A1B93" w:rsidRDefault="003A5262" w:rsidP="003A5262">
      <w:pPr>
        <w:widowControl w:val="0"/>
        <w:rPr>
          <w:rFonts w:ascii="Comic Sans MS" w:hAnsi="Comic Sans MS"/>
          <w:bCs/>
          <w:snapToGrid w:val="0"/>
          <w:color w:val="000000" w:themeColor="text1"/>
          <w:sz w:val="18"/>
          <w:szCs w:val="18"/>
          <w:lang w:val="da-DK" w:eastAsia="nb-NO"/>
        </w:rPr>
      </w:pPr>
      <w:r w:rsidRPr="000A1B93">
        <w:rPr>
          <w:rFonts w:ascii="Comic Sans MS" w:hAnsi="Comic Sans MS"/>
          <w:bCs/>
          <w:snapToGrid w:val="0"/>
          <w:color w:val="000000" w:themeColor="text1"/>
          <w:sz w:val="18"/>
          <w:szCs w:val="18"/>
          <w:lang w:val="da-DK" w:eastAsia="nb-NO"/>
        </w:rPr>
        <w:tab/>
      </w:r>
    </w:p>
    <w:p w:rsidR="003A5262" w:rsidRPr="000A1B93" w:rsidRDefault="003A5262" w:rsidP="003A5262">
      <w:pPr>
        <w:widowControl w:val="0"/>
        <w:rPr>
          <w:rFonts w:ascii="Comic Sans MS" w:hAnsi="Comic Sans MS"/>
          <w:bCs/>
          <w:snapToGrid w:val="0"/>
          <w:color w:val="000000" w:themeColor="text1"/>
          <w:sz w:val="18"/>
          <w:szCs w:val="18"/>
          <w:lang w:val="da-DK" w:eastAsia="nb-NO"/>
        </w:rPr>
      </w:pPr>
      <w:r w:rsidRPr="000A1B93">
        <w:rPr>
          <w:rFonts w:ascii="Comic Sans MS" w:hAnsi="Comic Sans MS"/>
          <w:bCs/>
          <w:snapToGrid w:val="0"/>
          <w:color w:val="000000" w:themeColor="text1"/>
          <w:sz w:val="18"/>
          <w:szCs w:val="18"/>
          <w:lang w:val="da-DK" w:eastAsia="nb-NO"/>
        </w:rPr>
        <w:t>ROGALANDSTROFEET</w:t>
      </w:r>
    </w:p>
    <w:p w:rsidR="003A5262" w:rsidRPr="000A1B93" w:rsidRDefault="00272317" w:rsidP="003A5262">
      <w:pPr>
        <w:widowControl w:val="0"/>
        <w:rPr>
          <w:rFonts w:ascii="Comic Sans MS" w:hAnsi="Comic Sans MS"/>
          <w:bCs/>
          <w:snapToGrid w:val="0"/>
          <w:color w:val="000000" w:themeColor="text1"/>
          <w:sz w:val="18"/>
          <w:szCs w:val="18"/>
          <w:lang w:val="da-DK" w:eastAsia="nb-NO"/>
        </w:rPr>
      </w:pPr>
      <w:r w:rsidRPr="000A1B93">
        <w:rPr>
          <w:rFonts w:ascii="Comic Sans MS" w:hAnsi="Comic Sans MS"/>
          <w:snapToGrid w:val="0"/>
          <w:color w:val="000000" w:themeColor="text1"/>
          <w:sz w:val="18"/>
          <w:szCs w:val="18"/>
          <w:lang w:eastAsia="nb-NO"/>
        </w:rPr>
        <w:t xml:space="preserve">P NV14NUCH </w:t>
      </w:r>
      <w:r w:rsidRPr="000A1B93">
        <w:rPr>
          <w:rFonts w:ascii="Comic Sans MS" w:hAnsi="Comic Sans MS"/>
          <w:snapToGrid w:val="0"/>
          <w:color w:val="000000" w:themeColor="text1"/>
          <w:sz w:val="18"/>
          <w:szCs w:val="18"/>
          <w:lang w:val="da-DK" w:eastAsia="nb-NO"/>
        </w:rPr>
        <w:t>Barentsvidda’s C Donald(NO50989/11)</w:t>
      </w:r>
      <w:r w:rsidRPr="000A1B93">
        <w:rPr>
          <w:rFonts w:ascii="Comic Sans MS" w:hAnsi="Comic Sans MS"/>
          <w:bCs/>
          <w:snapToGrid w:val="0"/>
          <w:color w:val="000000" w:themeColor="text1"/>
          <w:sz w:val="18"/>
          <w:szCs w:val="18"/>
          <w:lang w:val="da-DK" w:eastAsia="nb-NO"/>
        </w:rPr>
        <w:tab/>
      </w:r>
      <w:r w:rsidRPr="000A1B93">
        <w:rPr>
          <w:rFonts w:ascii="Comic Sans MS" w:hAnsi="Comic Sans MS"/>
          <w:snapToGrid w:val="0"/>
          <w:color w:val="000000" w:themeColor="text1"/>
          <w:sz w:val="18"/>
          <w:szCs w:val="18"/>
          <w:lang w:val="da-DK" w:eastAsia="nb-NO"/>
        </w:rPr>
        <w:t>e/f Arild Skeivik</w:t>
      </w:r>
      <w:r w:rsidRPr="000A1B93">
        <w:rPr>
          <w:rFonts w:ascii="Comic Sans MS" w:hAnsi="Comic Sans MS"/>
          <w:snapToGrid w:val="0"/>
          <w:color w:val="000000" w:themeColor="text1"/>
          <w:sz w:val="18"/>
          <w:szCs w:val="18"/>
          <w:lang w:val="da-DK" w:eastAsia="nb-NO"/>
        </w:rPr>
        <w:tab/>
      </w:r>
      <w:r w:rsidR="003D5685" w:rsidRPr="000A1B93">
        <w:rPr>
          <w:rFonts w:ascii="Comic Sans MS" w:hAnsi="Comic Sans MS"/>
          <w:bCs/>
          <w:snapToGrid w:val="0"/>
          <w:color w:val="000000" w:themeColor="text1"/>
          <w:sz w:val="18"/>
          <w:szCs w:val="18"/>
          <w:lang w:val="da-DK" w:eastAsia="nb-NO"/>
        </w:rPr>
        <w:tab/>
        <w:t>65</w:t>
      </w:r>
      <w:r w:rsidR="003A5262" w:rsidRPr="000A1B93">
        <w:rPr>
          <w:rFonts w:ascii="Comic Sans MS" w:hAnsi="Comic Sans MS"/>
          <w:bCs/>
          <w:snapToGrid w:val="0"/>
          <w:color w:val="000000" w:themeColor="text1"/>
          <w:sz w:val="18"/>
          <w:szCs w:val="18"/>
          <w:lang w:val="da-DK" w:eastAsia="nb-NO"/>
        </w:rPr>
        <w:t xml:space="preserve"> poeng</w:t>
      </w:r>
    </w:p>
    <w:p w:rsidR="006913BE" w:rsidRPr="000A1B93" w:rsidRDefault="006913BE" w:rsidP="003A5262">
      <w:pPr>
        <w:widowControl w:val="0"/>
        <w:rPr>
          <w:rFonts w:ascii="Comic Sans MS" w:hAnsi="Comic Sans MS"/>
          <w:bCs/>
          <w:snapToGrid w:val="0"/>
          <w:color w:val="808080" w:themeColor="background1" w:themeShade="80"/>
          <w:sz w:val="18"/>
          <w:szCs w:val="18"/>
          <w:lang w:val="da-DK" w:eastAsia="nb-NO"/>
        </w:rPr>
      </w:pPr>
    </w:p>
    <w:p w:rsidR="006913BE" w:rsidRPr="004F1F38" w:rsidRDefault="006913BE" w:rsidP="003A5262">
      <w:pPr>
        <w:widowControl w:val="0"/>
        <w:rPr>
          <w:rFonts w:ascii="Comic Sans MS" w:hAnsi="Comic Sans MS"/>
          <w:b/>
          <w:bCs/>
          <w:snapToGrid w:val="0"/>
          <w:color w:val="808080" w:themeColor="background1" w:themeShade="80"/>
          <w:sz w:val="18"/>
          <w:szCs w:val="18"/>
          <w:lang w:val="da-DK" w:eastAsia="nb-NO"/>
        </w:rPr>
      </w:pPr>
    </w:p>
    <w:p w:rsidR="00B32703" w:rsidRPr="00A916ED" w:rsidRDefault="00B32703" w:rsidP="003A5262">
      <w:pPr>
        <w:widowControl w:val="0"/>
        <w:rPr>
          <w:rFonts w:ascii="Comic Sans MS" w:hAnsi="Comic Sans MS"/>
          <w:color w:val="808080" w:themeColor="background1" w:themeShade="80"/>
          <w:lang w:val="da-DK"/>
        </w:rPr>
      </w:pPr>
    </w:p>
    <w:p w:rsidR="00B32703" w:rsidRPr="00A916ED" w:rsidRDefault="00B32703" w:rsidP="003A5262">
      <w:pPr>
        <w:widowControl w:val="0"/>
        <w:rPr>
          <w:rFonts w:ascii="Comic Sans MS" w:hAnsi="Comic Sans MS"/>
          <w:color w:val="808080" w:themeColor="background1" w:themeShade="80"/>
        </w:rPr>
      </w:pPr>
    </w:p>
    <w:p w:rsidR="00B32703" w:rsidRPr="00A916ED" w:rsidRDefault="00B32703" w:rsidP="003A5262">
      <w:pPr>
        <w:widowControl w:val="0"/>
        <w:rPr>
          <w:rFonts w:ascii="Comic Sans MS" w:hAnsi="Comic Sans MS"/>
        </w:rPr>
      </w:pPr>
    </w:p>
    <w:p w:rsidR="00B32703" w:rsidRPr="00A916ED" w:rsidRDefault="00B32703" w:rsidP="00B32703">
      <w:pPr>
        <w:ind w:firstLine="708"/>
        <w:rPr>
          <w:rFonts w:ascii="Comic Sans MS" w:hAnsi="Comic Sans MS"/>
        </w:rPr>
      </w:pPr>
    </w:p>
    <w:p w:rsidR="00A916ED" w:rsidRPr="00A916ED" w:rsidRDefault="00A916ED" w:rsidP="00A916ED">
      <w:pPr>
        <w:rPr>
          <w:rFonts w:ascii="Comic Sans MS" w:hAnsi="Comic Sans MS"/>
        </w:rPr>
      </w:pPr>
      <w:r w:rsidRPr="00A916ED">
        <w:rPr>
          <w:rFonts w:ascii="Comic Sans MS" w:hAnsi="Comic Sans MS"/>
        </w:rPr>
        <w:t xml:space="preserve">J, C.I.E, N DK SE </w:t>
      </w:r>
      <w:proofErr w:type="gramStart"/>
      <w:r w:rsidRPr="00A916ED">
        <w:rPr>
          <w:rFonts w:ascii="Comic Sans MS" w:hAnsi="Comic Sans MS"/>
        </w:rPr>
        <w:t>UCH ,</w:t>
      </w:r>
      <w:proofErr w:type="gramEnd"/>
      <w:r w:rsidRPr="00A916ED">
        <w:rPr>
          <w:rFonts w:ascii="Comic Sans MS" w:hAnsi="Comic Sans MS"/>
        </w:rPr>
        <w:t xml:space="preserve"> NL CH, N SE VCH, NORDJV-10, DKV-11,15, NORDV-12 </w:t>
      </w:r>
      <w:proofErr w:type="spellStart"/>
      <w:r w:rsidRPr="00A916ED">
        <w:rPr>
          <w:rFonts w:ascii="Comic Sans MS" w:hAnsi="Comic Sans MS"/>
        </w:rPr>
        <w:t>Marrondales</w:t>
      </w:r>
      <w:proofErr w:type="spellEnd"/>
      <w:r w:rsidRPr="00A916ED">
        <w:rPr>
          <w:rFonts w:ascii="Comic Sans MS" w:hAnsi="Comic Sans MS"/>
        </w:rPr>
        <w:t xml:space="preserve"> </w:t>
      </w:r>
      <w:proofErr w:type="spellStart"/>
      <w:r w:rsidRPr="00A916ED">
        <w:rPr>
          <w:rFonts w:ascii="Comic Sans MS" w:hAnsi="Comic Sans MS"/>
        </w:rPr>
        <w:t>Yerke</w:t>
      </w:r>
      <w:proofErr w:type="spellEnd"/>
      <w:r w:rsidRPr="00A916ED">
        <w:rPr>
          <w:rFonts w:ascii="Comic Sans MS" w:hAnsi="Comic Sans MS"/>
        </w:rPr>
        <w:t xml:space="preserve"> DK22649/2009</w:t>
      </w:r>
    </w:p>
    <w:p w:rsidR="00A916ED" w:rsidRPr="00A916ED" w:rsidRDefault="00A916ED" w:rsidP="00A916ED">
      <w:pPr>
        <w:rPr>
          <w:rFonts w:ascii="Comic Sans MS" w:hAnsi="Comic Sans MS"/>
        </w:rPr>
      </w:pPr>
    </w:p>
    <w:p w:rsidR="00A916ED" w:rsidRPr="00A916ED" w:rsidRDefault="00A916ED" w:rsidP="00A916ED">
      <w:pPr>
        <w:rPr>
          <w:rFonts w:ascii="Comic Sans MS" w:hAnsi="Comic Sans MS"/>
        </w:rPr>
      </w:pPr>
      <w:r w:rsidRPr="00A916ED">
        <w:rPr>
          <w:rFonts w:ascii="Comic Sans MS" w:hAnsi="Comic Sans MS"/>
        </w:rPr>
        <w:t>ble som første hund i sin rase SE CH i 2015 med oppnådd 2 AK på prøve (Sverige).</w:t>
      </w:r>
    </w:p>
    <w:p w:rsidR="00A916ED" w:rsidRPr="00A916ED" w:rsidRDefault="00A916ED" w:rsidP="00A916ED">
      <w:pPr>
        <w:rPr>
          <w:rFonts w:ascii="Comic Sans MS" w:hAnsi="Comic Sans MS"/>
        </w:rPr>
      </w:pPr>
    </w:p>
    <w:p w:rsidR="007965FB" w:rsidRPr="00A916ED" w:rsidRDefault="00A916ED" w:rsidP="00A916ED">
      <w:pPr>
        <w:rPr>
          <w:rFonts w:ascii="Comic Sans MS" w:hAnsi="Comic Sans MS"/>
        </w:rPr>
      </w:pPr>
      <w:proofErr w:type="spellStart"/>
      <w:r w:rsidRPr="00A916ED">
        <w:rPr>
          <w:rFonts w:ascii="Comic Sans MS" w:hAnsi="Comic Sans MS"/>
        </w:rPr>
        <w:t>Yerke</w:t>
      </w:r>
      <w:proofErr w:type="spellEnd"/>
      <w:r w:rsidRPr="00A916ED">
        <w:rPr>
          <w:rFonts w:ascii="Comic Sans MS" w:hAnsi="Comic Sans MS"/>
        </w:rPr>
        <w:t xml:space="preserve"> er en av våre 3 </w:t>
      </w:r>
      <w:proofErr w:type="spellStart"/>
      <w:r w:rsidRPr="00A916ED">
        <w:rPr>
          <w:rFonts w:ascii="Comic Sans MS" w:hAnsi="Comic Sans MS"/>
        </w:rPr>
        <w:t>Stabijhoun</w:t>
      </w:r>
      <w:proofErr w:type="spellEnd"/>
      <w:r w:rsidRPr="00A916ED">
        <w:rPr>
          <w:rFonts w:ascii="Comic Sans MS" w:hAnsi="Comic Sans MS"/>
        </w:rPr>
        <w:t>.</w:t>
      </w:r>
    </w:p>
    <w:p w:rsidR="006913BE" w:rsidRDefault="006913BE">
      <w:pPr>
        <w:rPr>
          <w:rFonts w:ascii="Comic Sans MS" w:hAnsi="Comic Sans MS"/>
          <w:b/>
        </w:rPr>
      </w:pPr>
      <w:r>
        <w:rPr>
          <w:rFonts w:ascii="Comic Sans MS" w:hAnsi="Comic Sans MS"/>
          <w:b/>
        </w:rPr>
        <w:br w:type="page"/>
      </w:r>
    </w:p>
    <w:p w:rsidR="00BD3ED9" w:rsidRPr="00FE529F" w:rsidRDefault="00B32703" w:rsidP="00BD3ED9">
      <w:pPr>
        <w:rPr>
          <w:rFonts w:ascii="Comic Sans MS" w:hAnsi="Comic Sans MS"/>
          <w:b/>
          <w:color w:val="FF0000"/>
          <w:sz w:val="24"/>
          <w:szCs w:val="24"/>
        </w:rPr>
      </w:pPr>
      <w:r w:rsidRPr="00820F03">
        <w:rPr>
          <w:rFonts w:ascii="Comic Sans MS" w:hAnsi="Comic Sans MS"/>
          <w:b/>
        </w:rPr>
        <w:lastRenderedPageBreak/>
        <w:t xml:space="preserve">12. </w:t>
      </w:r>
      <w:r w:rsidRPr="00820F03">
        <w:rPr>
          <w:rFonts w:ascii="Comic Sans MS" w:hAnsi="Comic Sans MS"/>
          <w:b/>
        </w:rPr>
        <w:tab/>
      </w:r>
      <w:r w:rsidR="00BD3ED9" w:rsidRPr="00820F03">
        <w:rPr>
          <w:rFonts w:ascii="Comic Sans MS" w:hAnsi="Comic Sans MS"/>
          <w:b/>
          <w:sz w:val="24"/>
          <w:szCs w:val="24"/>
        </w:rPr>
        <w:t>RAPPORT FRA</w:t>
      </w:r>
      <w:r w:rsidR="00BD3ED9">
        <w:rPr>
          <w:rFonts w:ascii="Comic Sans MS" w:hAnsi="Comic Sans MS"/>
          <w:b/>
          <w:sz w:val="24"/>
          <w:szCs w:val="24"/>
        </w:rPr>
        <w:t xml:space="preserve"> ÅRETS </w:t>
      </w:r>
      <w:r w:rsidR="00BD3ED9" w:rsidRPr="003A47EC">
        <w:rPr>
          <w:rFonts w:ascii="Comic Sans MS" w:hAnsi="Comic Sans MS"/>
          <w:b/>
          <w:sz w:val="24"/>
          <w:szCs w:val="24"/>
        </w:rPr>
        <w:t xml:space="preserve">PRØVER OG UTSTILLING </w:t>
      </w:r>
      <w:r w:rsidR="003A47EC" w:rsidRPr="003A47EC">
        <w:rPr>
          <w:rFonts w:ascii="Comic Sans MS" w:hAnsi="Comic Sans MS"/>
          <w:b/>
          <w:sz w:val="24"/>
          <w:szCs w:val="24"/>
        </w:rPr>
        <w:t>2015</w:t>
      </w:r>
    </w:p>
    <w:p w:rsidR="00BD3ED9" w:rsidRPr="00820F03" w:rsidRDefault="00BD3ED9" w:rsidP="00BD3ED9">
      <w:pPr>
        <w:widowControl w:val="0"/>
        <w:rPr>
          <w:rFonts w:ascii="Comic Sans MS" w:hAnsi="Comic Sans MS"/>
          <w:b/>
          <w:color w:val="808080" w:themeColor="background1" w:themeShade="80"/>
        </w:rPr>
      </w:pPr>
    </w:p>
    <w:p w:rsidR="00820BFE" w:rsidRPr="002254BD" w:rsidRDefault="00820BFE" w:rsidP="00820BFE">
      <w:pPr>
        <w:widowControl w:val="0"/>
        <w:rPr>
          <w:rFonts w:ascii="Comic Sans MS" w:hAnsi="Comic Sans MS"/>
          <w:b/>
        </w:rPr>
      </w:pPr>
      <w:r w:rsidRPr="002254BD">
        <w:rPr>
          <w:rFonts w:ascii="Comic Sans MS" w:hAnsi="Comic Sans MS"/>
          <w:b/>
        </w:rPr>
        <w:t xml:space="preserve">Rapport Sirdal I - </w:t>
      </w:r>
      <w:r w:rsidRPr="006124DC">
        <w:rPr>
          <w:rFonts w:ascii="Comic Sans MS" w:hAnsi="Comic Sans MS"/>
          <w:b/>
        </w:rPr>
        <w:t>Mye fugl og mange premier på Sirdal 1</w:t>
      </w:r>
    </w:p>
    <w:p w:rsidR="00820BFE" w:rsidRPr="00990945" w:rsidRDefault="00820BFE" w:rsidP="00820BFE">
      <w:r w:rsidRPr="00820BFE">
        <w:rPr>
          <w:rFonts w:ascii="Georgia" w:hAnsi="Georgia"/>
          <w:noProof/>
          <w:color w:val="0000FF"/>
          <w:shd w:val="clear" w:color="auto" w:fill="FFFFFF"/>
          <w:lang w:eastAsia="nb-NO"/>
        </w:rPr>
        <w:drawing>
          <wp:anchor distT="0" distB="0" distL="114300" distR="114300" simplePos="0" relativeHeight="251672576" behindDoc="0" locked="0" layoutInCell="1" allowOverlap="1" wp14:anchorId="39607270" wp14:editId="441303F3">
            <wp:simplePos x="0" y="0"/>
            <wp:positionH relativeFrom="column">
              <wp:posOffset>-71120</wp:posOffset>
            </wp:positionH>
            <wp:positionV relativeFrom="paragraph">
              <wp:posOffset>131445</wp:posOffset>
            </wp:positionV>
            <wp:extent cx="2859405" cy="1597025"/>
            <wp:effectExtent l="0" t="0" r="0" b="3175"/>
            <wp:wrapSquare wrapText="bothSides"/>
            <wp:docPr id="5" name="Bilde 5" descr="VK vinner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K vinner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9405" cy="1597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0BFE" w:rsidRDefault="00820BFE" w:rsidP="00820BFE">
      <w:pPr>
        <w:rPr>
          <w:rFonts w:ascii="Comic Sans MS" w:hAnsi="Comic Sans MS"/>
          <w:color w:val="333333"/>
          <w:shd w:val="clear" w:color="auto" w:fill="FFFFFF"/>
        </w:rPr>
      </w:pPr>
      <w:r w:rsidRPr="00820BFE">
        <w:rPr>
          <w:rFonts w:ascii="Comic Sans MS" w:hAnsi="Comic Sans MS"/>
          <w:color w:val="333333"/>
          <w:shd w:val="clear" w:color="auto" w:fill="FFFFFF"/>
        </w:rPr>
        <w:t>Gledelig melding til alle som har tenkt seg til Sirdal vinter II. Det er mye fugl i fjellet. Til tross for dårlig vær og utfordrende føre ble det delt ut til sammen 8 premier på prøven. Totalt var 35 startende hunder - noe som gir en premieprosent på 23 %.  Omtrent samtlige hadde en eller flere muligheter på fugl i løpet av helgen.</w:t>
      </w:r>
    </w:p>
    <w:p w:rsidR="00820BFE" w:rsidRPr="00820BFE" w:rsidRDefault="00820BFE" w:rsidP="00820BFE">
      <w:pPr>
        <w:rPr>
          <w:rFonts w:ascii="Comic Sans MS" w:hAnsi="Comic Sans MS"/>
          <w:color w:val="333333"/>
          <w:shd w:val="clear" w:color="auto" w:fill="FFFFFF"/>
        </w:rPr>
      </w:pPr>
      <w:r w:rsidRPr="00820BFE">
        <w:rPr>
          <w:rFonts w:ascii="Comic Sans MS" w:hAnsi="Comic Sans MS"/>
          <w:color w:val="333333"/>
          <w:lang w:eastAsia="nb-NO"/>
        </w:rPr>
        <w:t xml:space="preserve">På bildet ser dere dommer Kjetil Kristiansen, Øyvind og Egon, Martin og Una, dommer Arne Abel-Lunde og Olav Terje </w:t>
      </w:r>
      <w:proofErr w:type="spellStart"/>
      <w:r w:rsidRPr="00820BFE">
        <w:rPr>
          <w:rFonts w:ascii="Comic Sans MS" w:hAnsi="Comic Sans MS"/>
          <w:color w:val="333333"/>
          <w:lang w:eastAsia="nb-NO"/>
        </w:rPr>
        <w:t>Løhre</w:t>
      </w:r>
      <w:proofErr w:type="spellEnd"/>
      <w:r w:rsidRPr="00820BFE">
        <w:rPr>
          <w:rFonts w:ascii="Comic Sans MS" w:hAnsi="Comic Sans MS"/>
          <w:color w:val="333333"/>
          <w:lang w:eastAsia="nb-NO"/>
        </w:rPr>
        <w:t xml:space="preserve"> og Maja.</w:t>
      </w:r>
    </w:p>
    <w:p w:rsidR="00820BFE" w:rsidRDefault="00820BFE" w:rsidP="00820BFE">
      <w:pPr>
        <w:spacing w:before="100" w:beforeAutospacing="1" w:after="100" w:afterAutospacing="1" w:line="360" w:lineRule="atLeast"/>
        <w:rPr>
          <w:rFonts w:ascii="Comic Sans MS" w:hAnsi="Comic Sans MS"/>
          <w:color w:val="333333"/>
          <w:lang w:eastAsia="nb-NO"/>
        </w:rPr>
      </w:pPr>
      <w:r w:rsidRPr="00820BFE">
        <w:rPr>
          <w:rFonts w:ascii="Comic Sans MS" w:hAnsi="Comic Sans MS"/>
          <w:noProof/>
          <w:color w:val="0000FF"/>
          <w:lang w:eastAsia="nb-NO"/>
        </w:rPr>
        <w:drawing>
          <wp:anchor distT="0" distB="0" distL="114300" distR="114300" simplePos="0" relativeHeight="251673600" behindDoc="0" locked="0" layoutInCell="1" allowOverlap="1">
            <wp:simplePos x="0" y="0"/>
            <wp:positionH relativeFrom="column">
              <wp:posOffset>-4445</wp:posOffset>
            </wp:positionH>
            <wp:positionV relativeFrom="paragraph">
              <wp:posOffset>177800</wp:posOffset>
            </wp:positionV>
            <wp:extent cx="1426210" cy="1426210"/>
            <wp:effectExtent l="0" t="0" r="2540" b="2540"/>
            <wp:wrapSquare wrapText="bothSides"/>
            <wp:docPr id="9" name="Bilde 9" descr="Øivind og eg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Øivind og ego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0BFE">
        <w:rPr>
          <w:rFonts w:ascii="Comic Sans MS" w:hAnsi="Comic Sans MS"/>
          <w:color w:val="333333"/>
          <w:lang w:eastAsia="nb-NO"/>
        </w:rPr>
        <w:t xml:space="preserve">I VK ble det 3 premieringer og vi gratulerer Øyvind Mauseth og ES </w:t>
      </w:r>
      <w:proofErr w:type="spellStart"/>
      <w:r w:rsidRPr="00820BFE">
        <w:rPr>
          <w:rFonts w:ascii="Comic Sans MS" w:hAnsi="Comic Sans MS"/>
          <w:color w:val="333333"/>
          <w:lang w:eastAsia="nb-NO"/>
        </w:rPr>
        <w:t>Østkysten’s</w:t>
      </w:r>
      <w:proofErr w:type="spellEnd"/>
      <w:r w:rsidRPr="00820BFE">
        <w:rPr>
          <w:rFonts w:ascii="Comic Sans MS" w:hAnsi="Comic Sans MS"/>
          <w:color w:val="333333"/>
          <w:lang w:eastAsia="nb-NO"/>
        </w:rPr>
        <w:t xml:space="preserve"> Egon med en flott 1VK m/CK. Vi må også nevne Frank Ådne Pedersen og P </w:t>
      </w:r>
      <w:proofErr w:type="spellStart"/>
      <w:r w:rsidRPr="00820BFE">
        <w:rPr>
          <w:rFonts w:ascii="Comic Sans MS" w:hAnsi="Comic Sans MS"/>
          <w:color w:val="333333"/>
          <w:lang w:eastAsia="nb-NO"/>
        </w:rPr>
        <w:t>Oterbekken’s</w:t>
      </w:r>
      <w:proofErr w:type="spellEnd"/>
      <w:r w:rsidRPr="00820BFE">
        <w:rPr>
          <w:rFonts w:ascii="Comic Sans MS" w:hAnsi="Comic Sans MS"/>
          <w:color w:val="333333"/>
          <w:lang w:eastAsia="nb-NO"/>
        </w:rPr>
        <w:t xml:space="preserve"> </w:t>
      </w:r>
      <w:proofErr w:type="spellStart"/>
      <w:r w:rsidRPr="00820BFE">
        <w:rPr>
          <w:rFonts w:ascii="Comic Sans MS" w:hAnsi="Comic Sans MS"/>
          <w:color w:val="333333"/>
          <w:lang w:eastAsia="nb-NO"/>
        </w:rPr>
        <w:t>Suzie</w:t>
      </w:r>
      <w:proofErr w:type="spellEnd"/>
      <w:r w:rsidRPr="00820BFE">
        <w:rPr>
          <w:rFonts w:ascii="Comic Sans MS" w:hAnsi="Comic Sans MS"/>
          <w:color w:val="333333"/>
          <w:lang w:eastAsia="nb-NO"/>
        </w:rPr>
        <w:t xml:space="preserve"> Q som dro hjem med to premieringer i sekken (1UK og 2UK). Frank fikk god hjelp av Kjetil Olsen som førte </w:t>
      </w:r>
      <w:proofErr w:type="spellStart"/>
      <w:r w:rsidRPr="00820BFE">
        <w:rPr>
          <w:rFonts w:ascii="Comic Sans MS" w:hAnsi="Comic Sans MS"/>
          <w:color w:val="333333"/>
          <w:lang w:eastAsia="nb-NO"/>
        </w:rPr>
        <w:t>Suzie</w:t>
      </w:r>
      <w:proofErr w:type="spellEnd"/>
      <w:r w:rsidRPr="00820BFE">
        <w:rPr>
          <w:rFonts w:ascii="Comic Sans MS" w:hAnsi="Comic Sans MS"/>
          <w:color w:val="333333"/>
          <w:lang w:eastAsia="nb-NO"/>
        </w:rPr>
        <w:t xml:space="preserve"> på søndagen. Kjetil Olsen var ikke verre enn at han også føre egen hund, P </w:t>
      </w:r>
      <w:proofErr w:type="spellStart"/>
      <w:r w:rsidRPr="00820BFE">
        <w:rPr>
          <w:rFonts w:ascii="Comic Sans MS" w:hAnsi="Comic Sans MS"/>
          <w:color w:val="333333"/>
          <w:lang w:eastAsia="nb-NO"/>
        </w:rPr>
        <w:t>Røynåsen’s</w:t>
      </w:r>
      <w:proofErr w:type="spellEnd"/>
      <w:r w:rsidRPr="00820BFE">
        <w:rPr>
          <w:rFonts w:ascii="Comic Sans MS" w:hAnsi="Comic Sans MS"/>
          <w:color w:val="333333"/>
          <w:lang w:eastAsia="nb-NO"/>
        </w:rPr>
        <w:t xml:space="preserve"> Pia til 1. AK.</w:t>
      </w:r>
      <w:r>
        <w:rPr>
          <w:rFonts w:ascii="Comic Sans MS" w:hAnsi="Comic Sans MS"/>
          <w:color w:val="333333"/>
          <w:lang w:eastAsia="nb-NO"/>
        </w:rPr>
        <w:t xml:space="preserve"> </w:t>
      </w:r>
      <w:r w:rsidRPr="00820BFE">
        <w:rPr>
          <w:rFonts w:ascii="Comic Sans MS" w:hAnsi="Comic Sans MS"/>
          <w:color w:val="333333"/>
          <w:lang w:eastAsia="nb-NO"/>
        </w:rPr>
        <w:t>Vi gratulerer alle vinnerne!</w:t>
      </w:r>
    </w:p>
    <w:p w:rsidR="00820BFE" w:rsidRDefault="00820BFE" w:rsidP="00820BFE">
      <w:pPr>
        <w:spacing w:before="100" w:beforeAutospacing="1" w:after="100" w:afterAutospacing="1" w:line="360" w:lineRule="atLeast"/>
        <w:rPr>
          <w:rFonts w:ascii="Comic Sans MS" w:hAnsi="Comic Sans MS"/>
          <w:color w:val="333333"/>
          <w:lang w:eastAsia="nb-NO"/>
        </w:rPr>
      </w:pPr>
      <w:r w:rsidRPr="00820BFE">
        <w:rPr>
          <w:rFonts w:ascii="Comic Sans MS" w:hAnsi="Comic Sans MS"/>
          <w:color w:val="333333"/>
          <w:lang w:eastAsia="nb-NO"/>
        </w:rPr>
        <w:t>Sirdal 1 er en liten prøve, men en fantastisk flott prøvekomite. Stig Andre Sunde, Hilde B. Ims og Astrid Weider Ellefsen stelte pent med dommere og prøvedeltagere både morgens og til kvelds. Tusen takk for en kjempe innstas.</w:t>
      </w:r>
    </w:p>
    <w:p w:rsidR="00820BFE" w:rsidRPr="00820BFE" w:rsidRDefault="00820BFE" w:rsidP="00820BFE">
      <w:pPr>
        <w:spacing w:before="100" w:beforeAutospacing="1" w:after="100" w:afterAutospacing="1" w:line="360" w:lineRule="atLeast"/>
        <w:rPr>
          <w:rFonts w:ascii="Comic Sans MS" w:hAnsi="Comic Sans MS"/>
          <w:color w:val="333333"/>
          <w:lang w:eastAsia="nb-NO"/>
        </w:rPr>
      </w:pPr>
      <w:r w:rsidRPr="00820BFE">
        <w:rPr>
          <w:rFonts w:ascii="Comic Sans MS" w:hAnsi="Comic Sans MS"/>
          <w:noProof/>
          <w:color w:val="0000FF"/>
          <w:lang w:eastAsia="nb-NO"/>
        </w:rPr>
        <w:drawing>
          <wp:anchor distT="0" distB="0" distL="114300" distR="114300" simplePos="0" relativeHeight="251675648" behindDoc="0" locked="0" layoutInCell="1" allowOverlap="1" wp14:anchorId="7E87BC0A" wp14:editId="3845B8E1">
            <wp:simplePos x="0" y="0"/>
            <wp:positionH relativeFrom="column">
              <wp:posOffset>1983740</wp:posOffset>
            </wp:positionH>
            <wp:positionV relativeFrom="paragraph">
              <wp:posOffset>63500</wp:posOffset>
            </wp:positionV>
            <wp:extent cx="2065655" cy="1547495"/>
            <wp:effectExtent l="0" t="0" r="0" b="0"/>
            <wp:wrapSquare wrapText="bothSides"/>
            <wp:docPr id="7" name="Bilde 7" descr="1Uk og 1A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Uk og 1AK">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5655" cy="1547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0BFE">
        <w:rPr>
          <w:rFonts w:ascii="Comic Sans MS" w:hAnsi="Comic Sans MS"/>
          <w:noProof/>
          <w:color w:val="0000FF"/>
          <w:lang w:eastAsia="nb-NO"/>
        </w:rPr>
        <w:drawing>
          <wp:anchor distT="0" distB="0" distL="114300" distR="114300" simplePos="0" relativeHeight="251674624" behindDoc="0" locked="0" layoutInCell="1" allowOverlap="1" wp14:anchorId="65D26322" wp14:editId="5331EF8F">
            <wp:simplePos x="0" y="0"/>
            <wp:positionH relativeFrom="column">
              <wp:posOffset>-4445</wp:posOffset>
            </wp:positionH>
            <wp:positionV relativeFrom="paragraph">
              <wp:posOffset>120650</wp:posOffset>
            </wp:positionV>
            <wp:extent cx="1909503" cy="1440000"/>
            <wp:effectExtent l="0" t="0" r="0" b="8255"/>
            <wp:wrapSquare wrapText="bothSides"/>
            <wp:docPr id="8" name="Bilde 8" descr="Astrid 3 u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trid 3 uk">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9503"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0BFE">
        <w:rPr>
          <w:rFonts w:ascii="Comic Sans MS" w:hAnsi="Comic Sans MS"/>
          <w:color w:val="333333"/>
          <w:lang w:eastAsia="nb-NO"/>
        </w:rPr>
        <w:t>Astr</w:t>
      </w:r>
      <w:r>
        <w:rPr>
          <w:rFonts w:ascii="Comic Sans MS" w:hAnsi="Comic Sans MS"/>
          <w:color w:val="333333"/>
          <w:lang w:eastAsia="nb-NO"/>
        </w:rPr>
        <w:t xml:space="preserve">id venter fornøyd på kritikken. </w:t>
      </w:r>
      <w:r w:rsidRPr="00820BFE">
        <w:rPr>
          <w:rFonts w:ascii="Comic Sans MS" w:hAnsi="Comic Sans MS"/>
          <w:color w:val="333333"/>
          <w:lang w:eastAsia="nb-NO"/>
        </w:rPr>
        <w:t xml:space="preserve">Frank og Kjetil med </w:t>
      </w:r>
      <w:proofErr w:type="spellStart"/>
      <w:r w:rsidRPr="00820BFE">
        <w:rPr>
          <w:rFonts w:ascii="Comic Sans MS" w:hAnsi="Comic Sans MS"/>
          <w:color w:val="333333"/>
          <w:lang w:eastAsia="nb-NO"/>
        </w:rPr>
        <w:t>Suzie</w:t>
      </w:r>
      <w:proofErr w:type="spellEnd"/>
      <w:r w:rsidRPr="00820BFE">
        <w:rPr>
          <w:rFonts w:ascii="Comic Sans MS" w:hAnsi="Comic Sans MS"/>
          <w:color w:val="333333"/>
          <w:lang w:eastAsia="nb-NO"/>
        </w:rPr>
        <w:t xml:space="preserve"> og Pia</w:t>
      </w:r>
      <w:r>
        <w:rPr>
          <w:rFonts w:ascii="Comic Sans MS" w:hAnsi="Comic Sans MS"/>
          <w:color w:val="333333"/>
          <w:lang w:eastAsia="nb-NO"/>
        </w:rPr>
        <w:t xml:space="preserve"> </w:t>
      </w:r>
      <w:r w:rsidRPr="00820BFE">
        <w:rPr>
          <w:rFonts w:ascii="Comic Sans MS" w:hAnsi="Comic Sans MS"/>
          <w:color w:val="333333"/>
          <w:lang w:eastAsia="nb-NO"/>
        </w:rPr>
        <w:t>Dommere er Gunnar Bowitz og Ola Lunden Nedrejord</w:t>
      </w:r>
    </w:p>
    <w:tbl>
      <w:tblPr>
        <w:tblW w:w="5000" w:type="pct"/>
        <w:tblCellSpacing w:w="15" w:type="dxa"/>
        <w:tblBorders>
          <w:top w:val="dashed" w:sz="6" w:space="0" w:color="BBBBBB"/>
          <w:left w:val="dashed" w:sz="6" w:space="0" w:color="BBBBBB"/>
          <w:bottom w:val="dashed" w:sz="6" w:space="0" w:color="BBBBBB"/>
          <w:right w:val="dashed" w:sz="6" w:space="0" w:color="BBBBBB"/>
        </w:tblBorders>
        <w:tblCellMar>
          <w:top w:w="15" w:type="dxa"/>
          <w:left w:w="15" w:type="dxa"/>
          <w:bottom w:w="15" w:type="dxa"/>
          <w:right w:w="15" w:type="dxa"/>
        </w:tblCellMar>
        <w:tblLook w:val="04A0" w:firstRow="1" w:lastRow="0" w:firstColumn="1" w:lastColumn="0" w:noHBand="0" w:noVBand="1"/>
      </w:tblPr>
      <w:tblGrid>
        <w:gridCol w:w="789"/>
        <w:gridCol w:w="1609"/>
        <w:gridCol w:w="3653"/>
        <w:gridCol w:w="2074"/>
        <w:gridCol w:w="1067"/>
      </w:tblGrid>
      <w:tr w:rsidR="00820BFE" w:rsidRPr="00ED0413" w:rsidTr="00ED0413">
        <w:trPr>
          <w:tblCellSpacing w:w="15" w:type="dxa"/>
        </w:trPr>
        <w:tc>
          <w:tcPr>
            <w:tcW w:w="405"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proofErr w:type="spellStart"/>
            <w:r w:rsidRPr="00ED0413">
              <w:rPr>
                <w:rFonts w:ascii="Comic Sans MS" w:hAnsi="Comic Sans MS"/>
                <w:b/>
                <w:bCs/>
                <w:color w:val="333333"/>
                <w:sz w:val="16"/>
                <w:szCs w:val="16"/>
                <w:lang w:eastAsia="nb-NO"/>
              </w:rPr>
              <w:t>Kl</w:t>
            </w:r>
            <w:proofErr w:type="spellEnd"/>
          </w:p>
        </w:tc>
        <w:tc>
          <w:tcPr>
            <w:tcW w:w="859"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proofErr w:type="spellStart"/>
            <w:r w:rsidRPr="00ED0413">
              <w:rPr>
                <w:rFonts w:ascii="Comic Sans MS" w:hAnsi="Comic Sans MS"/>
                <w:b/>
                <w:bCs/>
                <w:color w:val="333333"/>
                <w:sz w:val="16"/>
                <w:szCs w:val="16"/>
                <w:lang w:eastAsia="nb-NO"/>
              </w:rPr>
              <w:t>Regnr</w:t>
            </w:r>
            <w:proofErr w:type="spellEnd"/>
          </w:p>
        </w:tc>
        <w:tc>
          <w:tcPr>
            <w:tcW w:w="1971"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b/>
                <w:bCs/>
                <w:color w:val="333333"/>
                <w:sz w:val="16"/>
                <w:szCs w:val="16"/>
                <w:lang w:eastAsia="nb-NO"/>
              </w:rPr>
              <w:t>Rase - Hundens navn (Mors navn / Fars navn)</w:t>
            </w:r>
          </w:p>
        </w:tc>
        <w:tc>
          <w:tcPr>
            <w:tcW w:w="1112"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b/>
                <w:bCs/>
                <w:color w:val="333333"/>
                <w:sz w:val="16"/>
                <w:szCs w:val="16"/>
                <w:lang w:eastAsia="nb-NO"/>
              </w:rPr>
              <w:t>Eier/Fører</w:t>
            </w:r>
          </w:p>
        </w:tc>
        <w:tc>
          <w:tcPr>
            <w:tcW w:w="556"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b/>
                <w:bCs/>
                <w:color w:val="333333"/>
                <w:sz w:val="16"/>
                <w:szCs w:val="16"/>
                <w:lang w:eastAsia="nb-NO"/>
              </w:rPr>
              <w:t>Premie</w:t>
            </w:r>
          </w:p>
        </w:tc>
      </w:tr>
      <w:tr w:rsidR="00820BFE" w:rsidRPr="00ED0413" w:rsidTr="00ED0413">
        <w:trPr>
          <w:tblCellSpacing w:w="15" w:type="dxa"/>
        </w:trPr>
        <w:tc>
          <w:tcPr>
            <w:tcW w:w="405"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t>VK</w:t>
            </w:r>
          </w:p>
        </w:tc>
        <w:tc>
          <w:tcPr>
            <w:tcW w:w="859"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t>DK13904/2009</w:t>
            </w:r>
          </w:p>
        </w:tc>
        <w:tc>
          <w:tcPr>
            <w:tcW w:w="1971"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t xml:space="preserve">ES - </w:t>
            </w:r>
            <w:proofErr w:type="spellStart"/>
            <w:r w:rsidRPr="00ED0413">
              <w:rPr>
                <w:rFonts w:ascii="Comic Sans MS" w:hAnsi="Comic Sans MS"/>
                <w:color w:val="333333"/>
                <w:sz w:val="16"/>
                <w:szCs w:val="16"/>
                <w:lang w:eastAsia="nb-NO"/>
              </w:rPr>
              <w:t>Østkysten's</w:t>
            </w:r>
            <w:proofErr w:type="spellEnd"/>
            <w:r w:rsidRPr="00ED0413">
              <w:rPr>
                <w:rFonts w:ascii="Comic Sans MS" w:hAnsi="Comic Sans MS"/>
                <w:color w:val="333333"/>
                <w:sz w:val="16"/>
                <w:szCs w:val="16"/>
                <w:lang w:eastAsia="nb-NO"/>
              </w:rPr>
              <w:t xml:space="preserve"> Egon (</w:t>
            </w:r>
            <w:proofErr w:type="spellStart"/>
            <w:r w:rsidRPr="00ED0413">
              <w:rPr>
                <w:rFonts w:ascii="Comic Sans MS" w:hAnsi="Comic Sans MS"/>
                <w:color w:val="333333"/>
                <w:sz w:val="16"/>
                <w:szCs w:val="16"/>
                <w:lang w:eastAsia="nb-NO"/>
              </w:rPr>
              <w:t>Godthaablunds</w:t>
            </w:r>
            <w:proofErr w:type="spellEnd"/>
            <w:r w:rsidRPr="00ED0413">
              <w:rPr>
                <w:rFonts w:ascii="Comic Sans MS" w:hAnsi="Comic Sans MS"/>
                <w:color w:val="333333"/>
                <w:sz w:val="16"/>
                <w:szCs w:val="16"/>
                <w:lang w:eastAsia="nb-NO"/>
              </w:rPr>
              <w:t xml:space="preserve"> </w:t>
            </w:r>
            <w:proofErr w:type="spellStart"/>
            <w:r w:rsidRPr="00ED0413">
              <w:rPr>
                <w:rFonts w:ascii="Comic Sans MS" w:hAnsi="Comic Sans MS"/>
                <w:color w:val="333333"/>
                <w:sz w:val="16"/>
                <w:szCs w:val="16"/>
                <w:lang w:eastAsia="nb-NO"/>
              </w:rPr>
              <w:t>Solbritt</w:t>
            </w:r>
            <w:proofErr w:type="spellEnd"/>
            <w:r w:rsidRPr="00ED0413">
              <w:rPr>
                <w:rFonts w:ascii="Comic Sans MS" w:hAnsi="Comic Sans MS"/>
                <w:color w:val="333333"/>
                <w:sz w:val="16"/>
                <w:szCs w:val="16"/>
                <w:lang w:eastAsia="nb-NO"/>
              </w:rPr>
              <w:t xml:space="preserve"> / </w:t>
            </w:r>
            <w:proofErr w:type="spellStart"/>
            <w:r w:rsidRPr="00ED0413">
              <w:rPr>
                <w:rFonts w:ascii="Comic Sans MS" w:hAnsi="Comic Sans MS"/>
                <w:color w:val="333333"/>
                <w:sz w:val="16"/>
                <w:szCs w:val="16"/>
                <w:lang w:eastAsia="nb-NO"/>
              </w:rPr>
              <w:t>Peregrinu's</w:t>
            </w:r>
            <w:proofErr w:type="spellEnd"/>
            <w:r w:rsidRPr="00ED0413">
              <w:rPr>
                <w:rFonts w:ascii="Comic Sans MS" w:hAnsi="Comic Sans MS"/>
                <w:color w:val="333333"/>
                <w:sz w:val="16"/>
                <w:szCs w:val="16"/>
                <w:lang w:eastAsia="nb-NO"/>
              </w:rPr>
              <w:t xml:space="preserve"> Ess)</w:t>
            </w:r>
          </w:p>
        </w:tc>
        <w:tc>
          <w:tcPr>
            <w:tcW w:w="1112"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t>Mauseth, Øyvind og Mork, Karen</w:t>
            </w:r>
          </w:p>
        </w:tc>
        <w:tc>
          <w:tcPr>
            <w:tcW w:w="556"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t>1 CK</w:t>
            </w:r>
          </w:p>
        </w:tc>
      </w:tr>
      <w:tr w:rsidR="00820BFE" w:rsidRPr="00ED0413" w:rsidTr="00ED0413">
        <w:trPr>
          <w:tblCellSpacing w:w="15" w:type="dxa"/>
        </w:trPr>
        <w:tc>
          <w:tcPr>
            <w:tcW w:w="405"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t>VK</w:t>
            </w:r>
          </w:p>
        </w:tc>
        <w:tc>
          <w:tcPr>
            <w:tcW w:w="859"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t>NO53527/12</w:t>
            </w:r>
          </w:p>
        </w:tc>
        <w:tc>
          <w:tcPr>
            <w:tcW w:w="1971"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t xml:space="preserve">ES - </w:t>
            </w:r>
            <w:proofErr w:type="spellStart"/>
            <w:r w:rsidRPr="00ED0413">
              <w:rPr>
                <w:rFonts w:ascii="Comic Sans MS" w:hAnsi="Comic Sans MS"/>
                <w:color w:val="333333"/>
                <w:sz w:val="16"/>
                <w:szCs w:val="16"/>
                <w:lang w:eastAsia="nb-NO"/>
              </w:rPr>
              <w:t>Østheia's</w:t>
            </w:r>
            <w:proofErr w:type="spellEnd"/>
            <w:r w:rsidRPr="00ED0413">
              <w:rPr>
                <w:rFonts w:ascii="Comic Sans MS" w:hAnsi="Comic Sans MS"/>
                <w:color w:val="333333"/>
                <w:sz w:val="16"/>
                <w:szCs w:val="16"/>
                <w:lang w:eastAsia="nb-NO"/>
              </w:rPr>
              <w:t xml:space="preserve"> Maja (</w:t>
            </w:r>
            <w:proofErr w:type="spellStart"/>
            <w:r w:rsidRPr="00ED0413">
              <w:rPr>
                <w:rFonts w:ascii="Comic Sans MS" w:hAnsi="Comic Sans MS"/>
                <w:color w:val="333333"/>
                <w:sz w:val="16"/>
                <w:szCs w:val="16"/>
                <w:lang w:eastAsia="nb-NO"/>
              </w:rPr>
              <w:t>Østheia's</w:t>
            </w:r>
            <w:proofErr w:type="spellEnd"/>
            <w:r w:rsidRPr="00ED0413">
              <w:rPr>
                <w:rFonts w:ascii="Comic Sans MS" w:hAnsi="Comic Sans MS"/>
                <w:color w:val="333333"/>
                <w:sz w:val="16"/>
                <w:szCs w:val="16"/>
                <w:lang w:eastAsia="nb-NO"/>
              </w:rPr>
              <w:t xml:space="preserve"> </w:t>
            </w:r>
            <w:proofErr w:type="spellStart"/>
            <w:r w:rsidRPr="00ED0413">
              <w:rPr>
                <w:rFonts w:ascii="Comic Sans MS" w:hAnsi="Comic Sans MS"/>
                <w:color w:val="333333"/>
                <w:sz w:val="16"/>
                <w:szCs w:val="16"/>
                <w:lang w:eastAsia="nb-NO"/>
              </w:rPr>
              <w:t>Agusta</w:t>
            </w:r>
            <w:proofErr w:type="spellEnd"/>
            <w:r w:rsidRPr="00ED0413">
              <w:rPr>
                <w:rFonts w:ascii="Comic Sans MS" w:hAnsi="Comic Sans MS"/>
                <w:color w:val="333333"/>
                <w:sz w:val="16"/>
                <w:szCs w:val="16"/>
                <w:lang w:eastAsia="nb-NO"/>
              </w:rPr>
              <w:t xml:space="preserve"> / </w:t>
            </w:r>
            <w:proofErr w:type="spellStart"/>
            <w:r w:rsidRPr="00ED0413">
              <w:rPr>
                <w:rFonts w:ascii="Comic Sans MS" w:hAnsi="Comic Sans MS"/>
                <w:color w:val="333333"/>
                <w:sz w:val="16"/>
                <w:szCs w:val="16"/>
                <w:lang w:eastAsia="nb-NO"/>
              </w:rPr>
              <w:t>Fjellvidda's</w:t>
            </w:r>
            <w:proofErr w:type="spellEnd"/>
            <w:r w:rsidRPr="00ED0413">
              <w:rPr>
                <w:rFonts w:ascii="Comic Sans MS" w:hAnsi="Comic Sans MS"/>
                <w:color w:val="333333"/>
                <w:sz w:val="16"/>
                <w:szCs w:val="16"/>
                <w:lang w:eastAsia="nb-NO"/>
              </w:rPr>
              <w:t xml:space="preserve"> </w:t>
            </w:r>
            <w:proofErr w:type="spellStart"/>
            <w:r w:rsidRPr="00ED0413">
              <w:rPr>
                <w:rFonts w:ascii="Comic Sans MS" w:hAnsi="Comic Sans MS"/>
                <w:color w:val="333333"/>
                <w:sz w:val="16"/>
                <w:szCs w:val="16"/>
                <w:lang w:eastAsia="nb-NO"/>
              </w:rPr>
              <w:t>Negus</w:t>
            </w:r>
            <w:proofErr w:type="spellEnd"/>
            <w:r w:rsidRPr="00ED0413">
              <w:rPr>
                <w:rFonts w:ascii="Comic Sans MS" w:hAnsi="Comic Sans MS"/>
                <w:color w:val="333333"/>
                <w:sz w:val="16"/>
                <w:szCs w:val="16"/>
                <w:lang w:eastAsia="nb-NO"/>
              </w:rPr>
              <w:t>)</w:t>
            </w:r>
          </w:p>
        </w:tc>
        <w:tc>
          <w:tcPr>
            <w:tcW w:w="1112"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proofErr w:type="spellStart"/>
            <w:r w:rsidRPr="00ED0413">
              <w:rPr>
                <w:rFonts w:ascii="Comic Sans MS" w:hAnsi="Comic Sans MS"/>
                <w:color w:val="333333"/>
                <w:sz w:val="16"/>
                <w:szCs w:val="16"/>
                <w:lang w:eastAsia="nb-NO"/>
              </w:rPr>
              <w:t>Løhre</w:t>
            </w:r>
            <w:proofErr w:type="spellEnd"/>
            <w:r w:rsidRPr="00ED0413">
              <w:rPr>
                <w:rFonts w:ascii="Comic Sans MS" w:hAnsi="Comic Sans MS"/>
                <w:color w:val="333333"/>
                <w:sz w:val="16"/>
                <w:szCs w:val="16"/>
                <w:lang w:eastAsia="nb-NO"/>
              </w:rPr>
              <w:t>, Olav Terje</w:t>
            </w:r>
          </w:p>
        </w:tc>
        <w:tc>
          <w:tcPr>
            <w:tcW w:w="556"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t>2</w:t>
            </w:r>
          </w:p>
        </w:tc>
      </w:tr>
      <w:tr w:rsidR="00820BFE" w:rsidRPr="00ED0413" w:rsidTr="00ED0413">
        <w:trPr>
          <w:tblCellSpacing w:w="15" w:type="dxa"/>
        </w:trPr>
        <w:tc>
          <w:tcPr>
            <w:tcW w:w="405"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t>VK</w:t>
            </w:r>
          </w:p>
        </w:tc>
        <w:tc>
          <w:tcPr>
            <w:tcW w:w="859"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t>NO37839/10</w:t>
            </w:r>
          </w:p>
        </w:tc>
        <w:tc>
          <w:tcPr>
            <w:tcW w:w="1971"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t xml:space="preserve">ES - </w:t>
            </w:r>
            <w:proofErr w:type="spellStart"/>
            <w:r w:rsidRPr="00ED0413">
              <w:rPr>
                <w:rFonts w:ascii="Comic Sans MS" w:hAnsi="Comic Sans MS"/>
                <w:color w:val="333333"/>
                <w:sz w:val="16"/>
                <w:szCs w:val="16"/>
                <w:lang w:eastAsia="nb-NO"/>
              </w:rPr>
              <w:t>Kleivskogen's</w:t>
            </w:r>
            <w:proofErr w:type="spellEnd"/>
            <w:r w:rsidRPr="00ED0413">
              <w:rPr>
                <w:rFonts w:ascii="Comic Sans MS" w:hAnsi="Comic Sans MS"/>
                <w:color w:val="333333"/>
                <w:sz w:val="16"/>
                <w:szCs w:val="16"/>
                <w:lang w:eastAsia="nb-NO"/>
              </w:rPr>
              <w:t xml:space="preserve"> Una (</w:t>
            </w:r>
            <w:proofErr w:type="spellStart"/>
            <w:r w:rsidRPr="00ED0413">
              <w:rPr>
                <w:rFonts w:ascii="Comic Sans MS" w:hAnsi="Comic Sans MS"/>
                <w:color w:val="333333"/>
                <w:sz w:val="16"/>
                <w:szCs w:val="16"/>
                <w:lang w:eastAsia="nb-NO"/>
              </w:rPr>
              <w:t>Kleivskogen's</w:t>
            </w:r>
            <w:proofErr w:type="spellEnd"/>
            <w:r w:rsidRPr="00ED0413">
              <w:rPr>
                <w:rFonts w:ascii="Comic Sans MS" w:hAnsi="Comic Sans MS"/>
                <w:color w:val="333333"/>
                <w:sz w:val="16"/>
                <w:szCs w:val="16"/>
                <w:lang w:eastAsia="nb-NO"/>
              </w:rPr>
              <w:t xml:space="preserve"> Raska / </w:t>
            </w:r>
            <w:proofErr w:type="spellStart"/>
            <w:r w:rsidRPr="00ED0413">
              <w:rPr>
                <w:rFonts w:ascii="Comic Sans MS" w:hAnsi="Comic Sans MS"/>
                <w:color w:val="333333"/>
                <w:sz w:val="16"/>
                <w:szCs w:val="16"/>
                <w:lang w:eastAsia="nb-NO"/>
              </w:rPr>
              <w:lastRenderedPageBreak/>
              <w:t>Kleivskogen's</w:t>
            </w:r>
            <w:proofErr w:type="spellEnd"/>
            <w:r w:rsidRPr="00ED0413">
              <w:rPr>
                <w:rFonts w:ascii="Comic Sans MS" w:hAnsi="Comic Sans MS"/>
                <w:color w:val="333333"/>
                <w:sz w:val="16"/>
                <w:szCs w:val="16"/>
                <w:lang w:eastAsia="nb-NO"/>
              </w:rPr>
              <w:t xml:space="preserve"> Maldini)</w:t>
            </w:r>
          </w:p>
        </w:tc>
        <w:tc>
          <w:tcPr>
            <w:tcW w:w="1112"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proofErr w:type="spellStart"/>
            <w:r w:rsidRPr="00ED0413">
              <w:rPr>
                <w:rFonts w:ascii="Comic Sans MS" w:hAnsi="Comic Sans MS"/>
                <w:color w:val="333333"/>
                <w:sz w:val="16"/>
                <w:szCs w:val="16"/>
                <w:lang w:eastAsia="nb-NO"/>
              </w:rPr>
              <w:lastRenderedPageBreak/>
              <w:t>Røynås</w:t>
            </w:r>
            <w:proofErr w:type="spellEnd"/>
            <w:r w:rsidRPr="00ED0413">
              <w:rPr>
                <w:rFonts w:ascii="Comic Sans MS" w:hAnsi="Comic Sans MS"/>
                <w:color w:val="333333"/>
                <w:sz w:val="16"/>
                <w:szCs w:val="16"/>
                <w:lang w:eastAsia="nb-NO"/>
              </w:rPr>
              <w:t>, Martin</w:t>
            </w:r>
          </w:p>
        </w:tc>
        <w:tc>
          <w:tcPr>
            <w:tcW w:w="556"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t>3</w:t>
            </w:r>
          </w:p>
        </w:tc>
      </w:tr>
      <w:tr w:rsidR="00820BFE" w:rsidRPr="00ED0413" w:rsidTr="00ED0413">
        <w:trPr>
          <w:tblCellSpacing w:w="15" w:type="dxa"/>
        </w:trPr>
        <w:tc>
          <w:tcPr>
            <w:tcW w:w="405"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lastRenderedPageBreak/>
              <w:t>UK1</w:t>
            </w:r>
          </w:p>
        </w:tc>
        <w:tc>
          <w:tcPr>
            <w:tcW w:w="859"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t>NO43690/13</w:t>
            </w:r>
          </w:p>
        </w:tc>
        <w:tc>
          <w:tcPr>
            <w:tcW w:w="1971"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val="en-US" w:eastAsia="nb-NO"/>
              </w:rPr>
            </w:pPr>
            <w:r w:rsidRPr="00ED0413">
              <w:rPr>
                <w:rFonts w:ascii="Comic Sans MS" w:hAnsi="Comic Sans MS"/>
                <w:color w:val="333333"/>
                <w:sz w:val="16"/>
                <w:szCs w:val="16"/>
                <w:lang w:val="en-US" w:eastAsia="nb-NO"/>
              </w:rPr>
              <w:t xml:space="preserve">P - </w:t>
            </w:r>
            <w:proofErr w:type="spellStart"/>
            <w:r w:rsidRPr="00ED0413">
              <w:rPr>
                <w:rFonts w:ascii="Comic Sans MS" w:hAnsi="Comic Sans MS"/>
                <w:color w:val="333333"/>
                <w:sz w:val="16"/>
                <w:szCs w:val="16"/>
                <w:lang w:val="en-US" w:eastAsia="nb-NO"/>
              </w:rPr>
              <w:t>Oterbekken's</w:t>
            </w:r>
            <w:proofErr w:type="spellEnd"/>
            <w:r w:rsidRPr="00ED0413">
              <w:rPr>
                <w:rFonts w:ascii="Comic Sans MS" w:hAnsi="Comic Sans MS"/>
                <w:color w:val="333333"/>
                <w:sz w:val="16"/>
                <w:szCs w:val="16"/>
                <w:lang w:val="en-US" w:eastAsia="nb-NO"/>
              </w:rPr>
              <w:t xml:space="preserve"> Suzie Q (</w:t>
            </w:r>
            <w:proofErr w:type="spellStart"/>
            <w:r w:rsidRPr="00ED0413">
              <w:rPr>
                <w:rFonts w:ascii="Comic Sans MS" w:hAnsi="Comic Sans MS"/>
                <w:color w:val="333333"/>
                <w:sz w:val="16"/>
                <w:szCs w:val="16"/>
                <w:lang w:val="en-US" w:eastAsia="nb-NO"/>
              </w:rPr>
              <w:t>Oterbekken's</w:t>
            </w:r>
            <w:proofErr w:type="spellEnd"/>
            <w:r w:rsidRPr="00ED0413">
              <w:rPr>
                <w:rFonts w:ascii="Comic Sans MS" w:hAnsi="Comic Sans MS"/>
                <w:color w:val="333333"/>
                <w:sz w:val="16"/>
                <w:szCs w:val="16"/>
                <w:lang w:val="en-US" w:eastAsia="nb-NO"/>
              </w:rPr>
              <w:t xml:space="preserve"> Moody Blues / </w:t>
            </w:r>
            <w:proofErr w:type="spellStart"/>
            <w:r w:rsidRPr="00ED0413">
              <w:rPr>
                <w:rFonts w:ascii="Comic Sans MS" w:hAnsi="Comic Sans MS"/>
                <w:color w:val="333333"/>
                <w:sz w:val="16"/>
                <w:szCs w:val="16"/>
                <w:lang w:val="en-US" w:eastAsia="nb-NO"/>
              </w:rPr>
              <w:t>Barentsvidda's</w:t>
            </w:r>
            <w:proofErr w:type="spellEnd"/>
            <w:r w:rsidRPr="00ED0413">
              <w:rPr>
                <w:rFonts w:ascii="Comic Sans MS" w:hAnsi="Comic Sans MS"/>
                <w:color w:val="333333"/>
                <w:sz w:val="16"/>
                <w:szCs w:val="16"/>
                <w:lang w:val="en-US" w:eastAsia="nb-NO"/>
              </w:rPr>
              <w:t xml:space="preserve"> C Donald)</w:t>
            </w:r>
          </w:p>
        </w:tc>
        <w:tc>
          <w:tcPr>
            <w:tcW w:w="1112"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t>Pedersen, Frank Ådne</w:t>
            </w:r>
          </w:p>
        </w:tc>
        <w:tc>
          <w:tcPr>
            <w:tcW w:w="556"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t>2</w:t>
            </w:r>
          </w:p>
        </w:tc>
      </w:tr>
      <w:tr w:rsidR="00820BFE" w:rsidRPr="00ED0413" w:rsidTr="00ED0413">
        <w:trPr>
          <w:tblCellSpacing w:w="15" w:type="dxa"/>
        </w:trPr>
        <w:tc>
          <w:tcPr>
            <w:tcW w:w="405"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t>UK1</w:t>
            </w:r>
          </w:p>
        </w:tc>
        <w:tc>
          <w:tcPr>
            <w:tcW w:w="859"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t>NO37031/13</w:t>
            </w:r>
          </w:p>
        </w:tc>
        <w:tc>
          <w:tcPr>
            <w:tcW w:w="1971"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t>GS - Furukammens My (</w:t>
            </w:r>
            <w:proofErr w:type="spellStart"/>
            <w:r w:rsidRPr="00ED0413">
              <w:rPr>
                <w:rFonts w:ascii="Comic Sans MS" w:hAnsi="Comic Sans MS"/>
                <w:color w:val="333333"/>
                <w:sz w:val="16"/>
                <w:szCs w:val="16"/>
                <w:lang w:eastAsia="nb-NO"/>
              </w:rPr>
              <w:t>Børgsjitens</w:t>
            </w:r>
            <w:proofErr w:type="spellEnd"/>
            <w:r w:rsidRPr="00ED0413">
              <w:rPr>
                <w:rFonts w:ascii="Comic Sans MS" w:hAnsi="Comic Sans MS"/>
                <w:color w:val="333333"/>
                <w:sz w:val="16"/>
                <w:szCs w:val="16"/>
                <w:lang w:eastAsia="nb-NO"/>
              </w:rPr>
              <w:t xml:space="preserve"> </w:t>
            </w:r>
            <w:proofErr w:type="spellStart"/>
            <w:r w:rsidRPr="00ED0413">
              <w:rPr>
                <w:rFonts w:ascii="Comic Sans MS" w:hAnsi="Comic Sans MS"/>
                <w:color w:val="333333"/>
                <w:sz w:val="16"/>
                <w:szCs w:val="16"/>
                <w:lang w:eastAsia="nb-NO"/>
              </w:rPr>
              <w:t>Bixie</w:t>
            </w:r>
            <w:proofErr w:type="spellEnd"/>
            <w:r w:rsidRPr="00ED0413">
              <w:rPr>
                <w:rFonts w:ascii="Comic Sans MS" w:hAnsi="Comic Sans MS"/>
                <w:color w:val="333333"/>
                <w:sz w:val="16"/>
                <w:szCs w:val="16"/>
                <w:lang w:eastAsia="nb-NO"/>
              </w:rPr>
              <w:t xml:space="preserve"> / </w:t>
            </w:r>
            <w:proofErr w:type="spellStart"/>
            <w:r w:rsidRPr="00ED0413">
              <w:rPr>
                <w:rFonts w:ascii="Comic Sans MS" w:hAnsi="Comic Sans MS"/>
                <w:color w:val="333333"/>
                <w:sz w:val="16"/>
                <w:szCs w:val="16"/>
                <w:lang w:eastAsia="nb-NO"/>
              </w:rPr>
              <w:t>Taiko</w:t>
            </w:r>
            <w:proofErr w:type="spellEnd"/>
            <w:r w:rsidRPr="00ED0413">
              <w:rPr>
                <w:rFonts w:ascii="Comic Sans MS" w:hAnsi="Comic Sans MS"/>
                <w:color w:val="333333"/>
                <w:sz w:val="16"/>
                <w:szCs w:val="16"/>
                <w:lang w:eastAsia="nb-NO"/>
              </w:rPr>
              <w:t>)</w:t>
            </w:r>
          </w:p>
        </w:tc>
        <w:tc>
          <w:tcPr>
            <w:tcW w:w="1112"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t>Ellefsen, Astrid Weider</w:t>
            </w:r>
          </w:p>
        </w:tc>
        <w:tc>
          <w:tcPr>
            <w:tcW w:w="556"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t>3</w:t>
            </w:r>
          </w:p>
        </w:tc>
      </w:tr>
      <w:tr w:rsidR="00820BFE" w:rsidRPr="00ED0413" w:rsidTr="00ED0413">
        <w:trPr>
          <w:tblCellSpacing w:w="15" w:type="dxa"/>
        </w:trPr>
        <w:tc>
          <w:tcPr>
            <w:tcW w:w="405"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t>UK2</w:t>
            </w:r>
          </w:p>
        </w:tc>
        <w:tc>
          <w:tcPr>
            <w:tcW w:w="859"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t>NO43690/13</w:t>
            </w:r>
          </w:p>
        </w:tc>
        <w:tc>
          <w:tcPr>
            <w:tcW w:w="1971"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val="en-US" w:eastAsia="nb-NO"/>
              </w:rPr>
            </w:pPr>
            <w:r w:rsidRPr="00ED0413">
              <w:rPr>
                <w:rFonts w:ascii="Comic Sans MS" w:hAnsi="Comic Sans MS"/>
                <w:color w:val="333333"/>
                <w:sz w:val="16"/>
                <w:szCs w:val="16"/>
                <w:lang w:val="en-US" w:eastAsia="nb-NO"/>
              </w:rPr>
              <w:t xml:space="preserve">P - </w:t>
            </w:r>
            <w:proofErr w:type="spellStart"/>
            <w:r w:rsidRPr="00ED0413">
              <w:rPr>
                <w:rFonts w:ascii="Comic Sans MS" w:hAnsi="Comic Sans MS"/>
                <w:color w:val="333333"/>
                <w:sz w:val="16"/>
                <w:szCs w:val="16"/>
                <w:lang w:val="en-US" w:eastAsia="nb-NO"/>
              </w:rPr>
              <w:t>Oterbekken's</w:t>
            </w:r>
            <w:proofErr w:type="spellEnd"/>
            <w:r w:rsidRPr="00ED0413">
              <w:rPr>
                <w:rFonts w:ascii="Comic Sans MS" w:hAnsi="Comic Sans MS"/>
                <w:color w:val="333333"/>
                <w:sz w:val="16"/>
                <w:szCs w:val="16"/>
                <w:lang w:val="en-US" w:eastAsia="nb-NO"/>
              </w:rPr>
              <w:t xml:space="preserve"> Suzie Q (</w:t>
            </w:r>
            <w:proofErr w:type="spellStart"/>
            <w:r w:rsidRPr="00ED0413">
              <w:rPr>
                <w:rFonts w:ascii="Comic Sans MS" w:hAnsi="Comic Sans MS"/>
                <w:color w:val="333333"/>
                <w:sz w:val="16"/>
                <w:szCs w:val="16"/>
                <w:lang w:val="en-US" w:eastAsia="nb-NO"/>
              </w:rPr>
              <w:t>Oterbekken's</w:t>
            </w:r>
            <w:proofErr w:type="spellEnd"/>
            <w:r w:rsidRPr="00ED0413">
              <w:rPr>
                <w:rFonts w:ascii="Comic Sans MS" w:hAnsi="Comic Sans MS"/>
                <w:color w:val="333333"/>
                <w:sz w:val="16"/>
                <w:szCs w:val="16"/>
                <w:lang w:val="en-US" w:eastAsia="nb-NO"/>
              </w:rPr>
              <w:t xml:space="preserve"> Moody Blues / </w:t>
            </w:r>
            <w:proofErr w:type="spellStart"/>
            <w:r w:rsidRPr="00ED0413">
              <w:rPr>
                <w:rFonts w:ascii="Comic Sans MS" w:hAnsi="Comic Sans MS"/>
                <w:color w:val="333333"/>
                <w:sz w:val="16"/>
                <w:szCs w:val="16"/>
                <w:lang w:val="en-US" w:eastAsia="nb-NO"/>
              </w:rPr>
              <w:t>Barentsvidda's</w:t>
            </w:r>
            <w:proofErr w:type="spellEnd"/>
            <w:r w:rsidRPr="00ED0413">
              <w:rPr>
                <w:rFonts w:ascii="Comic Sans MS" w:hAnsi="Comic Sans MS"/>
                <w:color w:val="333333"/>
                <w:sz w:val="16"/>
                <w:szCs w:val="16"/>
                <w:lang w:val="en-US" w:eastAsia="nb-NO"/>
              </w:rPr>
              <w:t xml:space="preserve"> C Donald)</w:t>
            </w:r>
          </w:p>
        </w:tc>
        <w:tc>
          <w:tcPr>
            <w:tcW w:w="1112"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t>Pedersen, Frank Ådne Olsen, Kjetil</w:t>
            </w:r>
          </w:p>
        </w:tc>
        <w:tc>
          <w:tcPr>
            <w:tcW w:w="556"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t>1</w:t>
            </w:r>
          </w:p>
        </w:tc>
      </w:tr>
      <w:tr w:rsidR="00820BFE" w:rsidRPr="00ED0413" w:rsidTr="00ED0413">
        <w:trPr>
          <w:tblCellSpacing w:w="15" w:type="dxa"/>
        </w:trPr>
        <w:tc>
          <w:tcPr>
            <w:tcW w:w="405"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t>UK2</w:t>
            </w:r>
          </w:p>
        </w:tc>
        <w:tc>
          <w:tcPr>
            <w:tcW w:w="859"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t>NO47273/13</w:t>
            </w:r>
          </w:p>
        </w:tc>
        <w:tc>
          <w:tcPr>
            <w:tcW w:w="1971"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t xml:space="preserve">ES - </w:t>
            </w:r>
            <w:proofErr w:type="spellStart"/>
            <w:r w:rsidRPr="00ED0413">
              <w:rPr>
                <w:rFonts w:ascii="Comic Sans MS" w:hAnsi="Comic Sans MS"/>
                <w:color w:val="333333"/>
                <w:sz w:val="16"/>
                <w:szCs w:val="16"/>
                <w:lang w:eastAsia="nb-NO"/>
              </w:rPr>
              <w:t>Grimasteggen's</w:t>
            </w:r>
            <w:proofErr w:type="spellEnd"/>
            <w:r w:rsidRPr="00ED0413">
              <w:rPr>
                <w:rFonts w:ascii="Comic Sans MS" w:hAnsi="Comic Sans MS"/>
                <w:color w:val="333333"/>
                <w:sz w:val="16"/>
                <w:szCs w:val="16"/>
                <w:lang w:eastAsia="nb-NO"/>
              </w:rPr>
              <w:t xml:space="preserve"> Sa Jaga(</w:t>
            </w:r>
            <w:proofErr w:type="spellStart"/>
            <w:r w:rsidRPr="00ED0413">
              <w:rPr>
                <w:rFonts w:ascii="Comic Sans MS" w:hAnsi="Comic Sans MS"/>
                <w:color w:val="333333"/>
                <w:sz w:val="16"/>
                <w:szCs w:val="16"/>
                <w:lang w:eastAsia="nb-NO"/>
              </w:rPr>
              <w:t>Epleskogen's</w:t>
            </w:r>
            <w:proofErr w:type="spellEnd"/>
            <w:r w:rsidRPr="00ED0413">
              <w:rPr>
                <w:rFonts w:ascii="Comic Sans MS" w:hAnsi="Comic Sans MS"/>
                <w:color w:val="333333"/>
                <w:sz w:val="16"/>
                <w:szCs w:val="16"/>
                <w:lang w:eastAsia="nb-NO"/>
              </w:rPr>
              <w:t xml:space="preserve"> Adam / </w:t>
            </w:r>
            <w:proofErr w:type="spellStart"/>
            <w:r w:rsidRPr="00ED0413">
              <w:rPr>
                <w:rFonts w:ascii="Comic Sans MS" w:hAnsi="Comic Sans MS"/>
                <w:color w:val="333333"/>
                <w:sz w:val="16"/>
                <w:szCs w:val="16"/>
                <w:lang w:eastAsia="nb-NO"/>
              </w:rPr>
              <w:t>Østkysten's</w:t>
            </w:r>
            <w:proofErr w:type="spellEnd"/>
            <w:r w:rsidRPr="00ED0413">
              <w:rPr>
                <w:rFonts w:ascii="Comic Sans MS" w:hAnsi="Comic Sans MS"/>
                <w:color w:val="333333"/>
                <w:sz w:val="16"/>
                <w:szCs w:val="16"/>
                <w:lang w:eastAsia="nb-NO"/>
              </w:rPr>
              <w:t xml:space="preserve"> </w:t>
            </w:r>
            <w:proofErr w:type="spellStart"/>
            <w:r w:rsidRPr="00ED0413">
              <w:rPr>
                <w:rFonts w:ascii="Comic Sans MS" w:hAnsi="Comic Sans MS"/>
                <w:color w:val="333333"/>
                <w:sz w:val="16"/>
                <w:szCs w:val="16"/>
                <w:lang w:eastAsia="nb-NO"/>
              </w:rPr>
              <w:t>V</w:t>
            </w:r>
            <w:proofErr w:type="gramStart"/>
            <w:r w:rsidRPr="00ED0413">
              <w:rPr>
                <w:rFonts w:ascii="Comic Sans MS" w:hAnsi="Comic Sans MS"/>
                <w:color w:val="333333"/>
                <w:sz w:val="16"/>
                <w:szCs w:val="16"/>
                <w:lang w:eastAsia="nb-NO"/>
              </w:rPr>
              <w:t>.Saga</w:t>
            </w:r>
            <w:proofErr w:type="spellEnd"/>
            <w:proofErr w:type="gramEnd"/>
            <w:r w:rsidRPr="00ED0413">
              <w:rPr>
                <w:rFonts w:ascii="Comic Sans MS" w:hAnsi="Comic Sans MS"/>
                <w:color w:val="333333"/>
                <w:sz w:val="16"/>
                <w:szCs w:val="16"/>
                <w:lang w:eastAsia="nb-NO"/>
              </w:rPr>
              <w:t>)</w:t>
            </w:r>
          </w:p>
        </w:tc>
        <w:tc>
          <w:tcPr>
            <w:tcW w:w="1112"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t>Mossige, Jone</w:t>
            </w:r>
          </w:p>
        </w:tc>
        <w:tc>
          <w:tcPr>
            <w:tcW w:w="556"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t>3</w:t>
            </w:r>
          </w:p>
        </w:tc>
      </w:tr>
      <w:tr w:rsidR="00820BFE" w:rsidRPr="00ED0413" w:rsidTr="00ED0413">
        <w:trPr>
          <w:tblCellSpacing w:w="15" w:type="dxa"/>
        </w:trPr>
        <w:tc>
          <w:tcPr>
            <w:tcW w:w="405"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t>AK2</w:t>
            </w:r>
          </w:p>
        </w:tc>
        <w:tc>
          <w:tcPr>
            <w:tcW w:w="859"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t>NO44624/13</w:t>
            </w:r>
          </w:p>
        </w:tc>
        <w:tc>
          <w:tcPr>
            <w:tcW w:w="1971"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t xml:space="preserve">P - </w:t>
            </w:r>
            <w:proofErr w:type="spellStart"/>
            <w:r w:rsidRPr="00ED0413">
              <w:rPr>
                <w:rFonts w:ascii="Comic Sans MS" w:hAnsi="Comic Sans MS"/>
                <w:color w:val="333333"/>
                <w:sz w:val="16"/>
                <w:szCs w:val="16"/>
                <w:lang w:eastAsia="nb-NO"/>
              </w:rPr>
              <w:t>Røynåsen's</w:t>
            </w:r>
            <w:proofErr w:type="spellEnd"/>
            <w:r w:rsidRPr="00ED0413">
              <w:rPr>
                <w:rFonts w:ascii="Comic Sans MS" w:hAnsi="Comic Sans MS"/>
                <w:color w:val="333333"/>
                <w:sz w:val="16"/>
                <w:szCs w:val="16"/>
                <w:lang w:eastAsia="nb-NO"/>
              </w:rPr>
              <w:t xml:space="preserve"> Pia(</w:t>
            </w:r>
            <w:proofErr w:type="spellStart"/>
            <w:r w:rsidRPr="00ED0413">
              <w:rPr>
                <w:rFonts w:ascii="Comic Sans MS" w:hAnsi="Comic Sans MS"/>
                <w:color w:val="333333"/>
                <w:sz w:val="16"/>
                <w:szCs w:val="16"/>
                <w:lang w:eastAsia="nb-NO"/>
              </w:rPr>
              <w:t>Østagløtten's</w:t>
            </w:r>
            <w:proofErr w:type="spellEnd"/>
            <w:r w:rsidRPr="00ED0413">
              <w:rPr>
                <w:rFonts w:ascii="Comic Sans MS" w:hAnsi="Comic Sans MS"/>
                <w:color w:val="333333"/>
                <w:sz w:val="16"/>
                <w:szCs w:val="16"/>
                <w:lang w:eastAsia="nb-NO"/>
              </w:rPr>
              <w:t xml:space="preserve"> </w:t>
            </w:r>
            <w:proofErr w:type="spellStart"/>
            <w:r w:rsidRPr="00ED0413">
              <w:rPr>
                <w:rFonts w:ascii="Comic Sans MS" w:hAnsi="Comic Sans MS"/>
                <w:color w:val="333333"/>
                <w:sz w:val="16"/>
                <w:szCs w:val="16"/>
                <w:lang w:eastAsia="nb-NO"/>
              </w:rPr>
              <w:t>Ribot</w:t>
            </w:r>
            <w:proofErr w:type="spellEnd"/>
            <w:r w:rsidRPr="00ED0413">
              <w:rPr>
                <w:rFonts w:ascii="Comic Sans MS" w:hAnsi="Comic Sans MS"/>
                <w:color w:val="333333"/>
                <w:sz w:val="16"/>
                <w:szCs w:val="16"/>
                <w:lang w:eastAsia="nb-NO"/>
              </w:rPr>
              <w:t xml:space="preserve"> / </w:t>
            </w:r>
            <w:proofErr w:type="spellStart"/>
            <w:r w:rsidRPr="00ED0413">
              <w:rPr>
                <w:rFonts w:ascii="Comic Sans MS" w:hAnsi="Comic Sans MS"/>
                <w:color w:val="333333"/>
                <w:sz w:val="16"/>
                <w:szCs w:val="16"/>
                <w:lang w:eastAsia="nb-NO"/>
              </w:rPr>
              <w:t>Laica</w:t>
            </w:r>
            <w:proofErr w:type="spellEnd"/>
            <w:r w:rsidRPr="00ED0413">
              <w:rPr>
                <w:rFonts w:ascii="Comic Sans MS" w:hAnsi="Comic Sans MS"/>
                <w:color w:val="333333"/>
                <w:sz w:val="16"/>
                <w:szCs w:val="16"/>
                <w:lang w:eastAsia="nb-NO"/>
              </w:rPr>
              <w:t xml:space="preserve"> Del </w:t>
            </w:r>
            <w:proofErr w:type="spellStart"/>
            <w:r w:rsidRPr="00ED0413">
              <w:rPr>
                <w:rFonts w:ascii="Comic Sans MS" w:hAnsi="Comic Sans MS"/>
                <w:color w:val="333333"/>
                <w:sz w:val="16"/>
                <w:szCs w:val="16"/>
                <w:lang w:eastAsia="nb-NO"/>
              </w:rPr>
              <w:t>Frangio</w:t>
            </w:r>
            <w:proofErr w:type="spellEnd"/>
            <w:r w:rsidRPr="00ED0413">
              <w:rPr>
                <w:rFonts w:ascii="Comic Sans MS" w:hAnsi="Comic Sans MS"/>
                <w:color w:val="333333"/>
                <w:sz w:val="16"/>
                <w:szCs w:val="16"/>
                <w:lang w:eastAsia="nb-NO"/>
              </w:rPr>
              <w:t>)</w:t>
            </w:r>
          </w:p>
        </w:tc>
        <w:tc>
          <w:tcPr>
            <w:tcW w:w="1112"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t>Olsen, Kjetil</w:t>
            </w:r>
          </w:p>
        </w:tc>
        <w:tc>
          <w:tcPr>
            <w:tcW w:w="556" w:type="pct"/>
            <w:tcBorders>
              <w:top w:val="dashed" w:sz="6" w:space="0" w:color="BBBBBB"/>
              <w:left w:val="dashed" w:sz="6" w:space="0" w:color="BBBBBB"/>
              <w:bottom w:val="dashed" w:sz="6" w:space="0" w:color="BBBBBB"/>
              <w:right w:val="dashed" w:sz="6" w:space="0" w:color="BBBBBB"/>
            </w:tcBorders>
            <w:vAlign w:val="center"/>
            <w:hideMark/>
          </w:tcPr>
          <w:p w:rsidR="00820BFE" w:rsidRPr="00ED0413" w:rsidRDefault="00820BFE" w:rsidP="00820BFE">
            <w:pPr>
              <w:spacing w:line="360" w:lineRule="atLeast"/>
              <w:rPr>
                <w:rFonts w:ascii="Comic Sans MS" w:hAnsi="Comic Sans MS"/>
                <w:color w:val="333333"/>
                <w:sz w:val="16"/>
                <w:szCs w:val="16"/>
                <w:lang w:eastAsia="nb-NO"/>
              </w:rPr>
            </w:pPr>
            <w:r w:rsidRPr="00ED0413">
              <w:rPr>
                <w:rFonts w:ascii="Comic Sans MS" w:hAnsi="Comic Sans MS"/>
                <w:color w:val="333333"/>
                <w:sz w:val="16"/>
                <w:szCs w:val="16"/>
                <w:lang w:eastAsia="nb-NO"/>
              </w:rPr>
              <w:t>1</w:t>
            </w:r>
          </w:p>
        </w:tc>
      </w:tr>
    </w:tbl>
    <w:p w:rsidR="003A47EC" w:rsidRDefault="003A47EC" w:rsidP="000E72CE">
      <w:pPr>
        <w:spacing w:before="100" w:beforeAutospacing="1" w:after="100" w:afterAutospacing="1" w:line="360" w:lineRule="atLeast"/>
        <w:rPr>
          <w:rFonts w:ascii="Georgia" w:hAnsi="Georgia"/>
          <w:color w:val="333333"/>
          <w:lang w:eastAsia="nb-NO"/>
        </w:rPr>
      </w:pPr>
    </w:p>
    <w:p w:rsidR="000E72CE" w:rsidRPr="002254BD" w:rsidRDefault="00820BFE" w:rsidP="000E72CE">
      <w:pPr>
        <w:spacing w:before="100" w:beforeAutospacing="1" w:after="100" w:afterAutospacing="1" w:line="360" w:lineRule="atLeast"/>
        <w:rPr>
          <w:rFonts w:ascii="Comic Sans MS" w:hAnsi="Comic Sans MS"/>
          <w:b/>
        </w:rPr>
      </w:pPr>
      <w:r w:rsidRPr="00820BFE">
        <w:rPr>
          <w:rFonts w:ascii="Georgia" w:hAnsi="Georgia"/>
          <w:color w:val="333333"/>
          <w:lang w:eastAsia="nb-NO"/>
        </w:rPr>
        <w:t> </w:t>
      </w:r>
      <w:r w:rsidR="000E72CE" w:rsidRPr="002254BD">
        <w:rPr>
          <w:rFonts w:ascii="Comic Sans MS" w:hAnsi="Comic Sans MS"/>
          <w:b/>
        </w:rPr>
        <w:t>Rapport Sirdal II 201</w:t>
      </w:r>
      <w:r w:rsidR="000E72CE">
        <w:rPr>
          <w:rFonts w:ascii="Comic Sans MS" w:hAnsi="Comic Sans MS"/>
          <w:b/>
        </w:rPr>
        <w:t>5</w:t>
      </w:r>
      <w:r w:rsidR="000E72CE" w:rsidRPr="002254BD">
        <w:rPr>
          <w:rFonts w:ascii="Comic Sans MS" w:hAnsi="Comic Sans MS"/>
          <w:b/>
        </w:rPr>
        <w:t xml:space="preserve"> </w:t>
      </w:r>
      <w:r w:rsidR="000E72CE">
        <w:rPr>
          <w:rFonts w:ascii="Comic Sans MS" w:hAnsi="Comic Sans MS"/>
          <w:b/>
        </w:rPr>
        <w:t>–</w:t>
      </w:r>
      <w:r w:rsidR="000E72CE" w:rsidRPr="002254BD">
        <w:rPr>
          <w:rFonts w:ascii="Comic Sans MS" w:hAnsi="Comic Sans MS"/>
          <w:b/>
        </w:rPr>
        <w:t xml:space="preserve"> </w:t>
      </w:r>
      <w:r w:rsidR="000E72CE">
        <w:rPr>
          <w:rFonts w:ascii="Comic Sans MS" w:hAnsi="Comic Sans MS"/>
          <w:b/>
          <w:iCs/>
        </w:rPr>
        <w:t>Godt med fugl</w:t>
      </w:r>
    </w:p>
    <w:p w:rsidR="000E72CE" w:rsidRPr="000E72CE" w:rsidRDefault="000E72CE" w:rsidP="000E72CE">
      <w:pPr>
        <w:rPr>
          <w:rFonts w:ascii="Comic Sans MS" w:hAnsi="Comic Sans MS" w:cs="Aharoni"/>
        </w:rPr>
      </w:pPr>
      <w:r w:rsidRPr="000E72CE">
        <w:rPr>
          <w:rFonts w:ascii="Comic Sans MS" w:hAnsi="Comic Sans MS" w:cs="Aharoni"/>
        </w:rPr>
        <w:t xml:space="preserve">Årets prøve hadde tradisjon tro hovedkvarter på Forsvarshytta på Ådneram i Sirdal. De av oss som var innlosjert der hadde ei sosial og hyggelig helg, men vi har plass flere! Det var gledelig å se at påmeldingene var langt flere enn i fjor. Vi hadde to kvalitetspartier hver dag, i tillegg til VK på lørdag. </w:t>
      </w:r>
    </w:p>
    <w:p w:rsidR="000E72CE" w:rsidRPr="000E72CE" w:rsidRDefault="000E72CE" w:rsidP="000E72CE">
      <w:pPr>
        <w:rPr>
          <w:rFonts w:ascii="Comic Sans MS" w:hAnsi="Comic Sans MS" w:cs="Aharoni"/>
        </w:rPr>
      </w:pPr>
    </w:p>
    <w:p w:rsidR="000E72CE" w:rsidRPr="000E72CE" w:rsidRDefault="000E72CE" w:rsidP="000E72CE">
      <w:pPr>
        <w:rPr>
          <w:rFonts w:ascii="Comic Sans MS" w:hAnsi="Comic Sans MS" w:cs="Aharoni"/>
        </w:rPr>
      </w:pPr>
      <w:r w:rsidRPr="000E72CE">
        <w:rPr>
          <w:rFonts w:ascii="Comic Sans MS" w:hAnsi="Comic Sans MS" w:cs="Aharoni"/>
        </w:rPr>
        <w:t>Fredag startet med overskyet og noen små regndråper, men det ble lettere utover dagen. Føret for hundene var greit, men i noen lier var det ganske tungt. To små kvalitetspartier gikk ut på morgenen. Det ble 6 premier på 15 startende hunder, to 2</w:t>
      </w:r>
      <w:proofErr w:type="gramStart"/>
      <w:r w:rsidRPr="000E72CE">
        <w:rPr>
          <w:rFonts w:ascii="Comic Sans MS" w:hAnsi="Comic Sans MS" w:cs="Aharoni"/>
        </w:rPr>
        <w:t>.UK</w:t>
      </w:r>
      <w:proofErr w:type="gramEnd"/>
      <w:r w:rsidRPr="000E72CE">
        <w:rPr>
          <w:rFonts w:ascii="Comic Sans MS" w:hAnsi="Comic Sans MS" w:cs="Aharoni"/>
        </w:rPr>
        <w:t>, en 1.AK, en 2.AK og to 3. AK. Det var svært godt med fugl denne dagen i begge terrengene som ble brukt. Alle hundene hadde gode muligheter.</w:t>
      </w:r>
    </w:p>
    <w:p w:rsidR="000E72CE" w:rsidRPr="000E72CE" w:rsidRDefault="000E72CE" w:rsidP="000E72CE">
      <w:pPr>
        <w:rPr>
          <w:rFonts w:ascii="Comic Sans MS" w:hAnsi="Comic Sans MS" w:cs="Aharoni"/>
        </w:rPr>
      </w:pPr>
      <w:r w:rsidRPr="000E72CE">
        <w:rPr>
          <w:noProof/>
          <w:lang w:eastAsia="nb-NO"/>
        </w:rPr>
        <w:drawing>
          <wp:anchor distT="0" distB="0" distL="114300" distR="114300" simplePos="0" relativeHeight="251687936" behindDoc="0" locked="0" layoutInCell="1" allowOverlap="1" wp14:anchorId="24B24536" wp14:editId="6615DC3E">
            <wp:simplePos x="0" y="0"/>
            <wp:positionH relativeFrom="column">
              <wp:posOffset>33655</wp:posOffset>
            </wp:positionH>
            <wp:positionV relativeFrom="paragraph">
              <wp:posOffset>81280</wp:posOffset>
            </wp:positionV>
            <wp:extent cx="5200650" cy="1584000"/>
            <wp:effectExtent l="0" t="0" r="0" b="0"/>
            <wp:wrapTopAndBottom/>
            <wp:docPr id="3" name="Bilde 3" descr="C:\Users\Ellinor\AppData\Local\Microsoft\Windows\Temporary Internet Files\Content.Word\IMG_2111.jpg"/>
            <wp:cNvGraphicFramePr/>
            <a:graphic xmlns:a="http://schemas.openxmlformats.org/drawingml/2006/main">
              <a:graphicData uri="http://schemas.openxmlformats.org/drawingml/2006/picture">
                <pic:pic xmlns:pic="http://schemas.openxmlformats.org/drawingml/2006/picture">
                  <pic:nvPicPr>
                    <pic:cNvPr id="3" name="Bilde 3" descr="C:\Users\Ellinor\AppData\Local\Microsoft\Windows\Temporary Internet Files\Content.Word\IMG_2111.jp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0650" cy="158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47EC" w:rsidRDefault="000E72CE" w:rsidP="000E72CE">
      <w:pPr>
        <w:rPr>
          <w:rFonts w:ascii="Comic Sans MS" w:hAnsi="Comic Sans MS"/>
        </w:rPr>
      </w:pPr>
      <w:r w:rsidRPr="000E72CE">
        <w:rPr>
          <w:rFonts w:ascii="Comic Sans MS" w:hAnsi="Comic Sans MS"/>
        </w:rPr>
        <w:t>Lørdag var det strålende sol og turboføre det meste av dagen. Solhellingene ble i midlertid tunge utover dagen og gjorde sitt til at det ble krevende for hundene å holde koken hele dagen. Det var en del vind, spesielt fra morgenen, og skareføret gjorde sitt til at det ikke var like lett å komme opp i situasjonene før fuglen tok til vingene. Dette bedret seg utover dagen og totalt sett var det også lørdag bra med fugl og gode muligheter for alle hunder. 5 AK-premier og to VK-premier ble delt ut lørdag.</w:t>
      </w:r>
    </w:p>
    <w:p w:rsidR="000E72CE" w:rsidRPr="003A47EC" w:rsidRDefault="003A47EC" w:rsidP="000E72CE">
      <w:pPr>
        <w:rPr>
          <w:rFonts w:ascii="Comic Sans MS" w:hAnsi="Comic Sans MS"/>
        </w:rPr>
      </w:pPr>
      <w:r w:rsidRPr="000E72CE">
        <w:rPr>
          <w:rFonts w:ascii="Comic Sans MS" w:hAnsi="Comic Sans MS"/>
          <w:noProof/>
          <w:lang w:eastAsia="nb-NO"/>
        </w:rPr>
        <w:lastRenderedPageBreak/>
        <w:drawing>
          <wp:anchor distT="0" distB="0" distL="114300" distR="114300" simplePos="0" relativeHeight="251677696" behindDoc="0" locked="0" layoutInCell="1" allowOverlap="1" wp14:anchorId="2B8B199C" wp14:editId="12624EB1">
            <wp:simplePos x="0" y="0"/>
            <wp:positionH relativeFrom="column">
              <wp:posOffset>33655</wp:posOffset>
            </wp:positionH>
            <wp:positionV relativeFrom="paragraph">
              <wp:posOffset>-259715</wp:posOffset>
            </wp:positionV>
            <wp:extent cx="2480310" cy="1655445"/>
            <wp:effectExtent l="0" t="0" r="0" b="1905"/>
            <wp:wrapSquare wrapText="bothSides"/>
            <wp:docPr id="18" name="Bilde 18" descr="Beskrivelse: C:\Users\Ellinor\AppData\Local\Microsoft\Windows\Temporary Internet Files\Content.Word\IMG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Beskrivelse: C:\Users\Ellinor\AppData\Local\Microsoft\Windows\Temporary Internet Files\Content.Word\IMG_20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0310" cy="1655445"/>
                    </a:xfrm>
                    <a:prstGeom prst="rect">
                      <a:avLst/>
                    </a:prstGeom>
                    <a:noFill/>
                  </pic:spPr>
                </pic:pic>
              </a:graphicData>
            </a:graphic>
            <wp14:sizeRelH relativeFrom="page">
              <wp14:pctWidth>0</wp14:pctWidth>
            </wp14:sizeRelH>
            <wp14:sizeRelV relativeFrom="page">
              <wp14:pctHeight>0</wp14:pctHeight>
            </wp14:sizeRelV>
          </wp:anchor>
        </w:drawing>
      </w:r>
      <w:r w:rsidR="000E72CE" w:rsidRPr="000E72CE">
        <w:rPr>
          <w:rFonts w:ascii="Comic Sans MS" w:hAnsi="Comic Sans MS"/>
        </w:rPr>
        <w:t xml:space="preserve">VK ble i år som i fjor vunnet av Jan </w:t>
      </w:r>
      <w:proofErr w:type="spellStart"/>
      <w:r w:rsidR="000E72CE" w:rsidRPr="000E72CE">
        <w:rPr>
          <w:rFonts w:ascii="Comic Sans MS" w:hAnsi="Comic Sans MS"/>
        </w:rPr>
        <w:t>Tellhaug</w:t>
      </w:r>
      <w:proofErr w:type="spellEnd"/>
      <w:r w:rsidR="000E72CE" w:rsidRPr="000E72CE">
        <w:rPr>
          <w:rFonts w:ascii="Comic Sans MS" w:hAnsi="Comic Sans MS"/>
        </w:rPr>
        <w:t xml:space="preserve"> og </w:t>
      </w:r>
      <w:proofErr w:type="spellStart"/>
      <w:r w:rsidR="000E72CE" w:rsidRPr="000E72CE">
        <w:rPr>
          <w:rFonts w:ascii="Comic Sans MS" w:hAnsi="Comic Sans MS"/>
        </w:rPr>
        <w:t>Berkjestølen’s</w:t>
      </w:r>
      <w:proofErr w:type="spellEnd"/>
      <w:r w:rsidR="000E72CE" w:rsidRPr="000E72CE">
        <w:rPr>
          <w:rFonts w:ascii="Comic Sans MS" w:hAnsi="Comic Sans MS"/>
        </w:rPr>
        <w:t xml:space="preserve"> Alfa. 2. VK gikk til Arild </w:t>
      </w:r>
      <w:proofErr w:type="spellStart"/>
      <w:r w:rsidR="000E72CE" w:rsidRPr="000E72CE">
        <w:rPr>
          <w:rFonts w:ascii="Comic Sans MS" w:hAnsi="Comic Sans MS"/>
        </w:rPr>
        <w:t>Skeivik</w:t>
      </w:r>
      <w:proofErr w:type="spellEnd"/>
      <w:r w:rsidR="000E72CE" w:rsidRPr="000E72CE">
        <w:rPr>
          <w:rFonts w:ascii="Comic Sans MS" w:hAnsi="Comic Sans MS"/>
        </w:rPr>
        <w:t xml:space="preserve"> og </w:t>
      </w:r>
      <w:proofErr w:type="spellStart"/>
      <w:r w:rsidR="000E72CE" w:rsidRPr="000E72CE">
        <w:rPr>
          <w:rFonts w:ascii="Comic Sans MS" w:hAnsi="Comic Sans MS"/>
        </w:rPr>
        <w:t>Barentsvidda’s</w:t>
      </w:r>
      <w:proofErr w:type="spellEnd"/>
      <w:r w:rsidR="000E72CE" w:rsidRPr="000E72CE">
        <w:rPr>
          <w:rFonts w:ascii="Comic Sans MS" w:hAnsi="Comic Sans MS"/>
        </w:rPr>
        <w:t xml:space="preserve"> C Donald. Etter to runder i VK stod det 5 hunder igjen på listen. Alfa og Donald med fuglearbeid og de tre andre med gode sjanser på fugl. Resten hadde enten rampet seg ut, hatt for mange sjanser eller gått seg ut av konkurransen ved å moderere seg for mye </w:t>
      </w:r>
      <w:proofErr w:type="spellStart"/>
      <w:r w:rsidR="000E72CE" w:rsidRPr="000E72CE">
        <w:rPr>
          <w:rFonts w:ascii="Comic Sans MS" w:hAnsi="Comic Sans MS"/>
        </w:rPr>
        <w:t>søksmessig</w:t>
      </w:r>
      <w:proofErr w:type="spellEnd"/>
      <w:r w:rsidR="000E72CE" w:rsidRPr="000E72CE">
        <w:rPr>
          <w:rFonts w:ascii="Comic Sans MS" w:hAnsi="Comic Sans MS"/>
        </w:rPr>
        <w:t>.</w:t>
      </w:r>
    </w:p>
    <w:p w:rsidR="000E72CE" w:rsidRPr="000E72CE" w:rsidRDefault="000E72CE" w:rsidP="000E72CE">
      <w:pPr>
        <w:rPr>
          <w:rFonts w:ascii="Comic Sans MS" w:hAnsi="Comic Sans MS"/>
        </w:rPr>
      </w:pPr>
    </w:p>
    <w:p w:rsidR="000E72CE" w:rsidRPr="000E72CE" w:rsidRDefault="000E72CE" w:rsidP="000E72CE">
      <w:pPr>
        <w:rPr>
          <w:rFonts w:ascii="Comic Sans MS" w:hAnsi="Comic Sans MS"/>
        </w:rPr>
      </w:pPr>
      <w:r w:rsidRPr="000E72CE">
        <w:rPr>
          <w:rFonts w:ascii="Comic Sans MS" w:hAnsi="Comic Sans MS"/>
        </w:rPr>
        <w:t>På prøvens siste dag hadde det igjen skyet over. Et par minusgrader gjorde at det igjen var turboføre. Det var litt vind og noen snøbyger i lufta. Også denne dagen var det mye fugl. Spesielt moro at unghundene lykkes. Det ble delt ut tre 2</w:t>
      </w:r>
      <w:proofErr w:type="gramStart"/>
      <w:r w:rsidRPr="000E72CE">
        <w:rPr>
          <w:rFonts w:ascii="Comic Sans MS" w:hAnsi="Comic Sans MS"/>
        </w:rPr>
        <w:t>.UK</w:t>
      </w:r>
      <w:proofErr w:type="gramEnd"/>
      <w:r w:rsidRPr="000E72CE">
        <w:rPr>
          <w:rFonts w:ascii="Comic Sans MS" w:hAnsi="Comic Sans MS"/>
        </w:rPr>
        <w:t>, en 3.UK, i tillegg til en 2.AK og en 3.AK denne dagen. 6 av 14 hunder premiert. Alle hadde sine sjanser.</w:t>
      </w:r>
    </w:p>
    <w:p w:rsidR="000E72CE" w:rsidRPr="000E72CE" w:rsidRDefault="000E72CE" w:rsidP="000E72CE">
      <w:pPr>
        <w:rPr>
          <w:rFonts w:ascii="Comic Sans MS" w:hAnsi="Comic Sans MS"/>
        </w:rPr>
      </w:pPr>
    </w:p>
    <w:p w:rsidR="000E72CE" w:rsidRPr="000E72CE" w:rsidRDefault="000E72CE" w:rsidP="000E72CE">
      <w:pPr>
        <w:rPr>
          <w:rFonts w:ascii="Comic Sans MS" w:hAnsi="Comic Sans MS"/>
        </w:rPr>
      </w:pPr>
      <w:r w:rsidRPr="000E72CE">
        <w:rPr>
          <w:rFonts w:ascii="Comic Sans MS" w:hAnsi="Comic Sans MS"/>
        </w:rPr>
        <w:t>I kvalitetsklassene har prøven en premieprosent på 31, noe vi er godt fornøyde med.</w:t>
      </w:r>
    </w:p>
    <w:p w:rsidR="000E72CE" w:rsidRPr="000E72CE" w:rsidRDefault="000E72CE" w:rsidP="000E72CE">
      <w:pPr>
        <w:rPr>
          <w:rFonts w:ascii="Comic Sans MS" w:hAnsi="Comic Sans MS"/>
        </w:rPr>
      </w:pPr>
      <w:r w:rsidRPr="000E72CE">
        <w:rPr>
          <w:rFonts w:ascii="Comic Sans MS" w:hAnsi="Comic Sans MS"/>
        </w:rPr>
        <w:t xml:space="preserve">Prøveleder takker alle i komiteen, dommere og deltagere som har bidratt til at dette ble en meget vellykket prøve. Velkommen tilbake neste år! </w:t>
      </w:r>
    </w:p>
    <w:p w:rsidR="000E72CE" w:rsidRPr="000E72CE" w:rsidRDefault="000E72CE" w:rsidP="000E72CE">
      <w:pPr>
        <w:rPr>
          <w:rFonts w:ascii="Comic Sans MS" w:hAnsi="Comic Sans MS"/>
        </w:rPr>
      </w:pPr>
      <w:r w:rsidRPr="000E72CE">
        <w:rPr>
          <w:rFonts w:ascii="Comic Sans MS" w:hAnsi="Comic Sans MS"/>
        </w:rPr>
        <w:t>Nedenfor er bilder av glade premievinnere og deltagere!</w:t>
      </w:r>
    </w:p>
    <w:p w:rsidR="000E72CE" w:rsidRPr="000E72CE" w:rsidRDefault="000E72CE" w:rsidP="000E72CE">
      <w:pPr>
        <w:rPr>
          <w:rFonts w:ascii="Comic Sans MS" w:hAnsi="Comic Sans MS"/>
        </w:rPr>
      </w:pPr>
      <w:r w:rsidRPr="000E72CE">
        <w:rPr>
          <w:rFonts w:ascii="Comic Sans MS" w:hAnsi="Comic Sans MS"/>
          <w:noProof/>
          <w:lang w:eastAsia="nb-NO"/>
        </w:rPr>
        <w:drawing>
          <wp:anchor distT="0" distB="0" distL="114300" distR="114300" simplePos="0" relativeHeight="251679744" behindDoc="1" locked="0" layoutInCell="1" allowOverlap="1" wp14:anchorId="248653A1" wp14:editId="504315A4">
            <wp:simplePos x="0" y="0"/>
            <wp:positionH relativeFrom="column">
              <wp:posOffset>2586355</wp:posOffset>
            </wp:positionH>
            <wp:positionV relativeFrom="paragraph">
              <wp:posOffset>37465</wp:posOffset>
            </wp:positionV>
            <wp:extent cx="2396490" cy="1799590"/>
            <wp:effectExtent l="0" t="0" r="3810" b="0"/>
            <wp:wrapSquare wrapText="bothSides"/>
            <wp:docPr id="17" name="Bilde 17" descr="Beskrivelse: C:\Users\Ellinor\AppData\Local\Microsoft\Windows\Temporary Internet Files\Content.Word\IMG_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descr="Beskrivelse: C:\Users\Ellinor\AppData\Local\Microsoft\Windows\Temporary Internet Files\Content.Word\IMG_21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6490" cy="1799590"/>
                    </a:xfrm>
                    <a:prstGeom prst="rect">
                      <a:avLst/>
                    </a:prstGeom>
                    <a:noFill/>
                  </pic:spPr>
                </pic:pic>
              </a:graphicData>
            </a:graphic>
            <wp14:sizeRelH relativeFrom="page">
              <wp14:pctWidth>0</wp14:pctWidth>
            </wp14:sizeRelH>
            <wp14:sizeRelV relativeFrom="page">
              <wp14:pctHeight>0</wp14:pctHeight>
            </wp14:sizeRelV>
          </wp:anchor>
        </w:drawing>
      </w:r>
      <w:r w:rsidRPr="000E72CE">
        <w:rPr>
          <w:rFonts w:ascii="Comic Sans MS" w:hAnsi="Comic Sans MS"/>
          <w:noProof/>
          <w:lang w:eastAsia="nb-NO"/>
        </w:rPr>
        <w:drawing>
          <wp:anchor distT="0" distB="0" distL="114300" distR="114300" simplePos="0" relativeHeight="251678720" behindDoc="1" locked="0" layoutInCell="1" allowOverlap="1" wp14:anchorId="3C5AAD2E" wp14:editId="7DB29F0A">
            <wp:simplePos x="0" y="0"/>
            <wp:positionH relativeFrom="column">
              <wp:posOffset>-128270</wp:posOffset>
            </wp:positionH>
            <wp:positionV relativeFrom="paragraph">
              <wp:posOffset>33020</wp:posOffset>
            </wp:positionV>
            <wp:extent cx="2397125" cy="1799590"/>
            <wp:effectExtent l="0" t="0" r="3175" b="0"/>
            <wp:wrapSquare wrapText="bothSides"/>
            <wp:docPr id="16" name="Bilde 16" descr="Beskrivelse: C:\Users\Ellinor\AppData\Local\Microsoft\Windows\Temporary Internet Files\Content.Word\IMG_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Beskrivelse: C:\Users\Ellinor\AppData\Local\Microsoft\Windows\Temporary Internet Files\Content.Word\IMG_21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7125" cy="1799590"/>
                    </a:xfrm>
                    <a:prstGeom prst="rect">
                      <a:avLst/>
                    </a:prstGeom>
                    <a:noFill/>
                  </pic:spPr>
                </pic:pic>
              </a:graphicData>
            </a:graphic>
            <wp14:sizeRelH relativeFrom="page">
              <wp14:pctWidth>0</wp14:pctWidth>
            </wp14:sizeRelH>
            <wp14:sizeRelV relativeFrom="page">
              <wp14:pctHeight>0</wp14:pctHeight>
            </wp14:sizeRelV>
          </wp:anchor>
        </w:drawing>
      </w:r>
    </w:p>
    <w:p w:rsidR="000E72CE" w:rsidRPr="000E72CE" w:rsidRDefault="000E72CE" w:rsidP="000E72CE">
      <w:pPr>
        <w:rPr>
          <w:rFonts w:ascii="Comic Sans MS" w:hAnsi="Comic Sans MS"/>
        </w:rPr>
      </w:pPr>
    </w:p>
    <w:p w:rsidR="000E72CE" w:rsidRPr="000E72CE" w:rsidRDefault="000E72CE" w:rsidP="000E72CE">
      <w:pPr>
        <w:rPr>
          <w:rFonts w:ascii="Comic Sans MS" w:hAnsi="Comic Sans MS"/>
        </w:rPr>
      </w:pPr>
    </w:p>
    <w:p w:rsidR="000E72CE" w:rsidRPr="000E72CE" w:rsidRDefault="000E72CE" w:rsidP="000E72CE">
      <w:pPr>
        <w:rPr>
          <w:rFonts w:ascii="Comic Sans MS" w:hAnsi="Comic Sans MS"/>
        </w:rPr>
      </w:pPr>
    </w:p>
    <w:p w:rsidR="000E72CE" w:rsidRPr="000E72CE" w:rsidRDefault="000E72CE" w:rsidP="000E72CE">
      <w:pPr>
        <w:rPr>
          <w:rFonts w:ascii="Comic Sans MS" w:hAnsi="Comic Sans MS"/>
        </w:rPr>
      </w:pPr>
    </w:p>
    <w:p w:rsidR="000E72CE" w:rsidRPr="000E72CE" w:rsidRDefault="000E72CE" w:rsidP="000E72CE">
      <w:pPr>
        <w:rPr>
          <w:rFonts w:ascii="Comic Sans MS" w:hAnsi="Comic Sans MS"/>
        </w:rPr>
      </w:pPr>
    </w:p>
    <w:p w:rsidR="000E72CE" w:rsidRPr="000E72CE" w:rsidRDefault="000E72CE" w:rsidP="000E72CE">
      <w:pPr>
        <w:rPr>
          <w:rFonts w:ascii="Comic Sans MS" w:hAnsi="Comic Sans MS"/>
        </w:rPr>
      </w:pPr>
    </w:p>
    <w:p w:rsidR="000E72CE" w:rsidRPr="000E72CE" w:rsidRDefault="000E72CE" w:rsidP="000E72CE">
      <w:pPr>
        <w:rPr>
          <w:rFonts w:ascii="Comic Sans MS" w:hAnsi="Comic Sans MS"/>
        </w:rPr>
      </w:pPr>
    </w:p>
    <w:p w:rsidR="000E72CE" w:rsidRPr="000E72CE" w:rsidRDefault="000E72CE" w:rsidP="000E72CE">
      <w:pPr>
        <w:rPr>
          <w:rFonts w:ascii="Comic Sans MS" w:hAnsi="Comic Sans MS"/>
        </w:rPr>
      </w:pPr>
    </w:p>
    <w:p w:rsidR="000E72CE" w:rsidRPr="000E72CE" w:rsidRDefault="000E72CE" w:rsidP="000E72CE">
      <w:pPr>
        <w:rPr>
          <w:rFonts w:ascii="Comic Sans MS" w:hAnsi="Comic Sans MS"/>
        </w:rPr>
      </w:pPr>
    </w:p>
    <w:p w:rsidR="000E72CE" w:rsidRPr="000E72CE" w:rsidRDefault="000E72CE" w:rsidP="000E72CE">
      <w:pPr>
        <w:rPr>
          <w:rFonts w:ascii="Comic Sans MS" w:hAnsi="Comic Sans MS"/>
        </w:rPr>
      </w:pPr>
    </w:p>
    <w:p w:rsidR="000E72CE" w:rsidRPr="000E72CE" w:rsidRDefault="000E72CE" w:rsidP="000E72CE">
      <w:pPr>
        <w:rPr>
          <w:rFonts w:ascii="Comic Sans MS" w:hAnsi="Comic Sans MS"/>
        </w:rPr>
      </w:pPr>
      <w:r w:rsidRPr="000E72CE">
        <w:rPr>
          <w:rFonts w:ascii="Comic Sans MS" w:hAnsi="Comic Sans MS"/>
          <w:noProof/>
          <w:lang w:eastAsia="nb-NO"/>
        </w:rPr>
        <w:drawing>
          <wp:anchor distT="0" distB="0" distL="114300" distR="114300" simplePos="0" relativeHeight="251680768" behindDoc="0" locked="0" layoutInCell="1" allowOverlap="1" wp14:anchorId="7D80C357" wp14:editId="4FD2E202">
            <wp:simplePos x="0" y="0"/>
            <wp:positionH relativeFrom="column">
              <wp:posOffset>-33020</wp:posOffset>
            </wp:positionH>
            <wp:positionV relativeFrom="paragraph">
              <wp:posOffset>644525</wp:posOffset>
            </wp:positionV>
            <wp:extent cx="1336040" cy="2267585"/>
            <wp:effectExtent l="0" t="0" r="0" b="0"/>
            <wp:wrapSquare wrapText="bothSides"/>
            <wp:docPr id="10" name="Bilde 10" descr="Beskrivelse: C:\Users\Ellinor\AppData\Local\Microsoft\Windows\Temporary Internet Files\Content.Word\IMG_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Beskrivelse: C:\Users\Ellinor\AppData\Local\Microsoft\Windows\Temporary Internet Files\Content.Word\IMG_212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6040" cy="2267585"/>
                    </a:xfrm>
                    <a:prstGeom prst="rect">
                      <a:avLst/>
                    </a:prstGeom>
                    <a:noFill/>
                  </pic:spPr>
                </pic:pic>
              </a:graphicData>
            </a:graphic>
            <wp14:sizeRelH relativeFrom="page">
              <wp14:pctWidth>0</wp14:pctWidth>
            </wp14:sizeRelH>
            <wp14:sizeRelV relativeFrom="page">
              <wp14:pctHeight>0</wp14:pctHeight>
            </wp14:sizeRelV>
          </wp:anchor>
        </w:drawing>
      </w:r>
      <w:r w:rsidRPr="000E72CE">
        <w:rPr>
          <w:rFonts w:ascii="Comic Sans MS" w:hAnsi="Comic Sans MS"/>
        </w:rPr>
        <w:t xml:space="preserve">3 AK til B – </w:t>
      </w:r>
      <w:proofErr w:type="spellStart"/>
      <w:r w:rsidRPr="000E72CE">
        <w:rPr>
          <w:rFonts w:ascii="Comic Sans MS" w:hAnsi="Comic Sans MS"/>
        </w:rPr>
        <w:t>Holmevass</w:t>
      </w:r>
      <w:proofErr w:type="spellEnd"/>
      <w:r w:rsidRPr="000E72CE">
        <w:rPr>
          <w:rFonts w:ascii="Comic Sans MS" w:hAnsi="Comic Sans MS"/>
        </w:rPr>
        <w:t xml:space="preserve"> D Idunn og Baard Birkeland 2 AK til P – </w:t>
      </w:r>
      <w:proofErr w:type="spellStart"/>
      <w:r w:rsidRPr="000E72CE">
        <w:rPr>
          <w:rFonts w:ascii="Comic Sans MS" w:hAnsi="Comic Sans MS"/>
        </w:rPr>
        <w:t>Sagåsen’s</w:t>
      </w:r>
      <w:proofErr w:type="spellEnd"/>
      <w:r w:rsidRPr="000E72CE">
        <w:rPr>
          <w:rFonts w:ascii="Comic Sans MS" w:hAnsi="Comic Sans MS"/>
        </w:rPr>
        <w:t xml:space="preserve"> Vippa og Kjetil Kirkhus. Dommere Ola L. Nedrejord og Gunnar Bowitz</w:t>
      </w:r>
    </w:p>
    <w:p w:rsidR="000E72CE" w:rsidRPr="000E72CE" w:rsidRDefault="000E72CE" w:rsidP="000E72CE">
      <w:pPr>
        <w:rPr>
          <w:rFonts w:ascii="Comic Sans MS" w:hAnsi="Comic Sans MS"/>
          <w:noProof/>
          <w:lang w:eastAsia="nb-NO"/>
        </w:rPr>
      </w:pPr>
    </w:p>
    <w:p w:rsidR="000E72CE" w:rsidRPr="000E72CE" w:rsidRDefault="000E72CE" w:rsidP="000E72CE">
      <w:pPr>
        <w:rPr>
          <w:rFonts w:ascii="Comic Sans MS" w:hAnsi="Comic Sans MS"/>
          <w:noProof/>
          <w:lang w:eastAsia="nb-NO"/>
        </w:rPr>
      </w:pPr>
      <w:r w:rsidRPr="000E72CE">
        <w:rPr>
          <w:rFonts w:ascii="Comic Sans MS" w:hAnsi="Comic Sans MS"/>
          <w:noProof/>
          <w:lang w:eastAsia="nb-NO"/>
        </w:rPr>
        <w:drawing>
          <wp:anchor distT="0" distB="0" distL="114300" distR="114300" simplePos="0" relativeHeight="251681792" behindDoc="0" locked="0" layoutInCell="1" allowOverlap="1" wp14:anchorId="118C6B4A" wp14:editId="52FC9D85">
            <wp:simplePos x="0" y="0"/>
            <wp:positionH relativeFrom="column">
              <wp:posOffset>-79375</wp:posOffset>
            </wp:positionH>
            <wp:positionV relativeFrom="paragraph">
              <wp:posOffset>114300</wp:posOffset>
            </wp:positionV>
            <wp:extent cx="1543050" cy="2231390"/>
            <wp:effectExtent l="0" t="0" r="0" b="0"/>
            <wp:wrapSquare wrapText="bothSides"/>
            <wp:docPr id="6" name="Bilde 6" descr="Beskrivelse: C:\Users\Ellinor\AppData\Local\Microsoft\Windows\Temporary Internet Files\Content.Word\IMG_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descr="Beskrivelse: C:\Users\Ellinor\AppData\Local\Microsoft\Windows\Temporary Internet Files\Content.Word\IMG_213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0" cy="2231390"/>
                    </a:xfrm>
                    <a:prstGeom prst="rect">
                      <a:avLst/>
                    </a:prstGeom>
                    <a:noFill/>
                  </pic:spPr>
                </pic:pic>
              </a:graphicData>
            </a:graphic>
            <wp14:sizeRelH relativeFrom="page">
              <wp14:pctWidth>0</wp14:pctWidth>
            </wp14:sizeRelH>
            <wp14:sizeRelV relativeFrom="page">
              <wp14:pctHeight>0</wp14:pctHeight>
            </wp14:sizeRelV>
          </wp:anchor>
        </w:drawing>
      </w:r>
    </w:p>
    <w:p w:rsidR="000E72CE" w:rsidRPr="000E72CE" w:rsidRDefault="000E72CE" w:rsidP="000E72CE">
      <w:pPr>
        <w:rPr>
          <w:rFonts w:ascii="Comic Sans MS" w:hAnsi="Comic Sans MS"/>
        </w:rPr>
      </w:pPr>
      <w:r w:rsidRPr="000E72CE">
        <w:rPr>
          <w:rFonts w:ascii="Comic Sans MS" w:hAnsi="Comic Sans MS"/>
        </w:rPr>
        <w:t>2 UK til GS – Ullrik og Gaute Kyllingstad</w:t>
      </w:r>
    </w:p>
    <w:p w:rsidR="000E72CE" w:rsidRPr="000E72CE" w:rsidRDefault="000E72CE" w:rsidP="000E72CE">
      <w:pPr>
        <w:rPr>
          <w:rFonts w:ascii="Comic Sans MS" w:hAnsi="Comic Sans MS"/>
        </w:rPr>
      </w:pPr>
      <w:r w:rsidRPr="000E72CE">
        <w:rPr>
          <w:rFonts w:ascii="Comic Sans MS" w:hAnsi="Comic Sans MS"/>
        </w:rPr>
        <w:t xml:space="preserve"> 2UK </w:t>
      </w:r>
      <w:proofErr w:type="gramStart"/>
      <w:r w:rsidRPr="000E72CE">
        <w:rPr>
          <w:rFonts w:ascii="Comic Sans MS" w:hAnsi="Comic Sans MS"/>
        </w:rPr>
        <w:t>til  ES</w:t>
      </w:r>
      <w:proofErr w:type="gramEnd"/>
      <w:r w:rsidRPr="000E72CE">
        <w:rPr>
          <w:rFonts w:ascii="Comic Sans MS" w:hAnsi="Comic Sans MS"/>
        </w:rPr>
        <w:t xml:space="preserve"> – </w:t>
      </w:r>
      <w:proofErr w:type="spellStart"/>
      <w:r w:rsidRPr="000E72CE">
        <w:rPr>
          <w:rFonts w:ascii="Comic Sans MS" w:hAnsi="Comic Sans MS"/>
        </w:rPr>
        <w:t>Grimasteggen’s</w:t>
      </w:r>
      <w:proofErr w:type="spellEnd"/>
      <w:r w:rsidRPr="000E72CE">
        <w:rPr>
          <w:rFonts w:ascii="Comic Sans MS" w:hAnsi="Comic Sans MS"/>
        </w:rPr>
        <w:t xml:space="preserve"> Sa Jaga og Jone Mossige</w:t>
      </w:r>
    </w:p>
    <w:p w:rsidR="000E72CE" w:rsidRPr="000E72CE" w:rsidRDefault="000E72CE" w:rsidP="000E72CE">
      <w:pPr>
        <w:rPr>
          <w:rFonts w:ascii="Comic Sans MS" w:hAnsi="Comic Sans MS"/>
        </w:rPr>
      </w:pPr>
    </w:p>
    <w:p w:rsidR="000E72CE" w:rsidRPr="000E72CE" w:rsidRDefault="000E72CE" w:rsidP="000E72CE">
      <w:pPr>
        <w:rPr>
          <w:rFonts w:ascii="Comic Sans MS" w:hAnsi="Comic Sans MS"/>
        </w:rPr>
      </w:pPr>
    </w:p>
    <w:p w:rsidR="000E72CE" w:rsidRPr="000E72CE" w:rsidRDefault="000E72CE" w:rsidP="000E72CE">
      <w:pPr>
        <w:pStyle w:val="NormalWeb"/>
        <w:rPr>
          <w:rFonts w:ascii="Comic Sans MS" w:hAnsi="Comic Sans MS"/>
          <w:sz w:val="20"/>
          <w:szCs w:val="20"/>
          <w:lang w:eastAsia="en-US"/>
        </w:rPr>
      </w:pPr>
    </w:p>
    <w:p w:rsidR="000E72CE" w:rsidRPr="000E72CE" w:rsidRDefault="000E72CE" w:rsidP="000E72CE">
      <w:pPr>
        <w:pStyle w:val="NormalWeb"/>
        <w:rPr>
          <w:rFonts w:ascii="Comic Sans MS" w:hAnsi="Comic Sans MS"/>
          <w:sz w:val="20"/>
          <w:szCs w:val="20"/>
          <w:lang w:eastAsia="en-US"/>
        </w:rPr>
      </w:pPr>
    </w:p>
    <w:p w:rsidR="000E72CE" w:rsidRPr="000E72CE" w:rsidRDefault="000E72CE" w:rsidP="000E72CE">
      <w:pPr>
        <w:rPr>
          <w:rFonts w:ascii="Comic Sans MS" w:hAnsi="Comic Sans MS"/>
          <w:b/>
        </w:rPr>
      </w:pPr>
    </w:p>
    <w:p w:rsidR="000E72CE" w:rsidRPr="000E72CE" w:rsidRDefault="000E72CE" w:rsidP="000E72CE">
      <w:pPr>
        <w:spacing w:before="100" w:beforeAutospacing="1" w:after="100" w:afterAutospacing="1"/>
        <w:rPr>
          <w:rFonts w:ascii="Comic Sans MS" w:hAnsi="Comic Sans MS"/>
          <w:b/>
        </w:rPr>
      </w:pPr>
    </w:p>
    <w:p w:rsidR="000E72CE" w:rsidRPr="000E72CE" w:rsidRDefault="000E72CE" w:rsidP="000E72CE"/>
    <w:p w:rsidR="000E72CE" w:rsidRPr="000E72CE" w:rsidRDefault="000E72CE" w:rsidP="000E72CE"/>
    <w:p w:rsidR="000E72CE" w:rsidRPr="000E72CE" w:rsidRDefault="000E72CE" w:rsidP="000E72CE">
      <w:pPr>
        <w:rPr>
          <w:rFonts w:ascii="Comic Sans MS" w:hAnsi="Comic Sans MS"/>
        </w:rPr>
      </w:pPr>
      <w:r w:rsidRPr="000E72CE">
        <w:rPr>
          <w:rFonts w:ascii="Comic Sans MS" w:hAnsi="Comic Sans MS"/>
          <w:noProof/>
          <w:lang w:eastAsia="nb-NO"/>
        </w:rPr>
        <w:lastRenderedPageBreak/>
        <w:drawing>
          <wp:anchor distT="0" distB="0" distL="114300" distR="114300" simplePos="0" relativeHeight="251682816" behindDoc="0" locked="0" layoutInCell="1" allowOverlap="1" wp14:anchorId="61AB3B3E" wp14:editId="010C9BE9">
            <wp:simplePos x="0" y="0"/>
            <wp:positionH relativeFrom="column">
              <wp:posOffset>3700780</wp:posOffset>
            </wp:positionH>
            <wp:positionV relativeFrom="paragraph">
              <wp:posOffset>-147320</wp:posOffset>
            </wp:positionV>
            <wp:extent cx="2135505" cy="1943735"/>
            <wp:effectExtent l="0" t="0" r="0" b="0"/>
            <wp:wrapSquare wrapText="bothSides"/>
            <wp:docPr id="2" name="Bilde 2" descr="Beskrivelse: C:\Users\Ellinor\AppData\Local\Microsoft\Windows\Temporary Internet Files\Content.Word\IMG_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descr="Beskrivelse: C:\Users\Ellinor\AppData\Local\Microsoft\Windows\Temporary Internet Files\Content.Word\IMG_211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5505" cy="1943735"/>
                    </a:xfrm>
                    <a:prstGeom prst="rect">
                      <a:avLst/>
                    </a:prstGeom>
                    <a:noFill/>
                  </pic:spPr>
                </pic:pic>
              </a:graphicData>
            </a:graphic>
            <wp14:sizeRelH relativeFrom="page">
              <wp14:pctWidth>0</wp14:pctWidth>
            </wp14:sizeRelH>
            <wp14:sizeRelV relativeFrom="page">
              <wp14:pctHeight>0</wp14:pctHeight>
            </wp14:sizeRelV>
          </wp:anchor>
        </w:drawing>
      </w:r>
      <w:r w:rsidRPr="000E72CE">
        <w:rPr>
          <w:rFonts w:ascii="Comic Sans MS" w:hAnsi="Comic Sans MS"/>
          <w:noProof/>
          <w:lang w:eastAsia="nb-NO"/>
        </w:rPr>
        <w:drawing>
          <wp:anchor distT="0" distB="0" distL="114300" distR="114300" simplePos="0" relativeHeight="251683840" behindDoc="0" locked="0" layoutInCell="1" allowOverlap="1" wp14:anchorId="503E116E" wp14:editId="782F86FE">
            <wp:simplePos x="0" y="0"/>
            <wp:positionH relativeFrom="column">
              <wp:posOffset>-61595</wp:posOffset>
            </wp:positionH>
            <wp:positionV relativeFrom="paragraph">
              <wp:posOffset>-147320</wp:posOffset>
            </wp:positionV>
            <wp:extent cx="1619250" cy="1943100"/>
            <wp:effectExtent l="0" t="0" r="0" b="0"/>
            <wp:wrapSquare wrapText="bothSides"/>
            <wp:docPr id="19" name="Bilde 19" descr="Beskrivelse: C:\Users\Ellinor\AppData\Local\Microsoft\Windows\Temporary Internet Files\Content.Word\P101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descr="Beskrivelse: C:\Users\Ellinor\AppData\Local\Microsoft\Windows\Temporary Internet Files\Content.Word\P101026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pic:spPr>
                </pic:pic>
              </a:graphicData>
            </a:graphic>
            <wp14:sizeRelH relativeFrom="page">
              <wp14:pctWidth>0</wp14:pctWidth>
            </wp14:sizeRelH>
            <wp14:sizeRelV relativeFrom="page">
              <wp14:pctHeight>0</wp14:pctHeight>
            </wp14:sizeRelV>
          </wp:anchor>
        </w:drawing>
      </w:r>
      <w:r w:rsidRPr="000E72CE">
        <w:rPr>
          <w:rFonts w:ascii="Comic Sans MS" w:hAnsi="Comic Sans MS"/>
        </w:rPr>
        <w:t xml:space="preserve">2 AK til KV – </w:t>
      </w:r>
      <w:proofErr w:type="spellStart"/>
      <w:r w:rsidRPr="000E72CE">
        <w:rPr>
          <w:rFonts w:ascii="Comic Sans MS" w:hAnsi="Comic Sans MS"/>
        </w:rPr>
        <w:t>Åsheias</w:t>
      </w:r>
      <w:proofErr w:type="spellEnd"/>
      <w:r w:rsidRPr="000E72CE">
        <w:rPr>
          <w:rFonts w:ascii="Comic Sans MS" w:hAnsi="Comic Sans MS"/>
        </w:rPr>
        <w:t xml:space="preserve"> </w:t>
      </w:r>
      <w:proofErr w:type="spellStart"/>
      <w:r w:rsidRPr="000E72CE">
        <w:rPr>
          <w:rFonts w:ascii="Comic Sans MS" w:hAnsi="Comic Sans MS"/>
        </w:rPr>
        <w:t>Dzz</w:t>
      </w:r>
      <w:proofErr w:type="spellEnd"/>
      <w:r w:rsidRPr="000E72CE">
        <w:rPr>
          <w:rFonts w:ascii="Comic Sans MS" w:hAnsi="Comic Sans MS"/>
        </w:rPr>
        <w:t xml:space="preserve"> Mie og Njål Edwin Lundevik</w:t>
      </w:r>
    </w:p>
    <w:p w:rsidR="000E72CE" w:rsidRPr="000E72CE" w:rsidRDefault="000E72CE" w:rsidP="000E72CE">
      <w:pPr>
        <w:rPr>
          <w:rFonts w:ascii="Comic Sans MS" w:hAnsi="Comic Sans MS"/>
        </w:rPr>
      </w:pPr>
    </w:p>
    <w:p w:rsidR="000E72CE" w:rsidRPr="000E72CE" w:rsidRDefault="000E72CE" w:rsidP="000E72CE">
      <w:pPr>
        <w:rPr>
          <w:rFonts w:ascii="Comic Sans MS" w:hAnsi="Comic Sans MS"/>
        </w:rPr>
      </w:pPr>
      <w:r w:rsidRPr="000E72CE">
        <w:rPr>
          <w:rFonts w:ascii="Comic Sans MS" w:hAnsi="Comic Sans MS"/>
        </w:rPr>
        <w:t>2 AK til KV – I-Lara og Åge Johannes Hansen</w:t>
      </w:r>
    </w:p>
    <w:p w:rsidR="000E72CE" w:rsidRPr="000E72CE" w:rsidRDefault="000E72CE" w:rsidP="000E72CE">
      <w:pPr>
        <w:rPr>
          <w:rFonts w:ascii="Comic Sans MS" w:hAnsi="Comic Sans MS"/>
        </w:rPr>
      </w:pPr>
      <w:r w:rsidRPr="000E72CE">
        <w:rPr>
          <w:rFonts w:ascii="Comic Sans MS" w:hAnsi="Comic Sans MS"/>
          <w:noProof/>
          <w:lang w:eastAsia="nb-NO"/>
        </w:rPr>
        <w:drawing>
          <wp:anchor distT="0" distB="0" distL="114300" distR="114300" simplePos="0" relativeHeight="251684864" behindDoc="0" locked="0" layoutInCell="1" allowOverlap="1" wp14:anchorId="61E5F583" wp14:editId="4E088F63">
            <wp:simplePos x="0" y="0"/>
            <wp:positionH relativeFrom="column">
              <wp:posOffset>-1758315</wp:posOffset>
            </wp:positionH>
            <wp:positionV relativeFrom="paragraph">
              <wp:posOffset>447040</wp:posOffset>
            </wp:positionV>
            <wp:extent cx="1755775" cy="1871980"/>
            <wp:effectExtent l="0" t="0" r="0" b="0"/>
            <wp:wrapSquare wrapText="bothSides"/>
            <wp:docPr id="20" name="Bilde 20" descr="Beskrivelse: C:\Users\Ellinor\AppData\Local\Microsoft\Windows\Temporary Internet Files\Content.Word\IMG_2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descr="Beskrivelse: C:\Users\Ellinor\AppData\Local\Microsoft\Windows\Temporary Internet Files\Content.Word\IMG_209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5775" cy="1871980"/>
                    </a:xfrm>
                    <a:prstGeom prst="rect">
                      <a:avLst/>
                    </a:prstGeom>
                    <a:noFill/>
                  </pic:spPr>
                </pic:pic>
              </a:graphicData>
            </a:graphic>
            <wp14:sizeRelH relativeFrom="page">
              <wp14:pctWidth>0</wp14:pctWidth>
            </wp14:sizeRelH>
            <wp14:sizeRelV relativeFrom="page">
              <wp14:pctHeight>0</wp14:pctHeight>
            </wp14:sizeRelV>
          </wp:anchor>
        </w:drawing>
      </w:r>
    </w:p>
    <w:p w:rsidR="000E72CE" w:rsidRPr="000E72CE" w:rsidRDefault="000E72CE" w:rsidP="000E72CE">
      <w:pPr>
        <w:rPr>
          <w:rFonts w:ascii="Comic Sans MS" w:hAnsi="Comic Sans MS"/>
        </w:rPr>
      </w:pPr>
      <w:r w:rsidRPr="000E72CE">
        <w:rPr>
          <w:rFonts w:ascii="Comic Sans MS" w:hAnsi="Comic Sans MS"/>
          <w:noProof/>
          <w:lang w:eastAsia="nb-NO"/>
        </w:rPr>
        <w:drawing>
          <wp:anchor distT="0" distB="0" distL="114300" distR="114300" simplePos="0" relativeHeight="251685888" behindDoc="0" locked="0" layoutInCell="1" allowOverlap="1" wp14:anchorId="41C76B87" wp14:editId="1A74F276">
            <wp:simplePos x="0" y="0"/>
            <wp:positionH relativeFrom="column">
              <wp:posOffset>105410</wp:posOffset>
            </wp:positionH>
            <wp:positionV relativeFrom="paragraph">
              <wp:posOffset>270510</wp:posOffset>
            </wp:positionV>
            <wp:extent cx="1748155" cy="1835785"/>
            <wp:effectExtent l="0" t="0" r="4445" b="0"/>
            <wp:wrapSquare wrapText="bothSides"/>
            <wp:docPr id="23" name="Bilde 23" descr="Beskrivelse: C:\Users\Ellinor\AppData\Local\Microsoft\Windows\Temporary Internet Files\Content.Word\IMG_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descr="Beskrivelse: C:\Users\Ellinor\AppData\Local\Microsoft\Windows\Temporary Internet Files\Content.Word\IMG_210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8155" cy="1835785"/>
                    </a:xfrm>
                    <a:prstGeom prst="rect">
                      <a:avLst/>
                    </a:prstGeom>
                    <a:noFill/>
                  </pic:spPr>
                </pic:pic>
              </a:graphicData>
            </a:graphic>
            <wp14:sizeRelH relativeFrom="page">
              <wp14:pctWidth>0</wp14:pctWidth>
            </wp14:sizeRelH>
            <wp14:sizeRelV relativeFrom="page">
              <wp14:pctHeight>0</wp14:pctHeight>
            </wp14:sizeRelV>
          </wp:anchor>
        </w:drawing>
      </w:r>
      <w:r w:rsidRPr="000E72CE">
        <w:rPr>
          <w:rFonts w:ascii="Comic Sans MS" w:hAnsi="Comic Sans MS"/>
        </w:rPr>
        <w:t xml:space="preserve"> </w:t>
      </w:r>
      <w:r w:rsidRPr="000E72CE">
        <w:rPr>
          <w:rFonts w:ascii="Comic Sans MS" w:hAnsi="Comic Sans MS"/>
        </w:rPr>
        <w:tab/>
      </w:r>
      <w:r w:rsidRPr="000E72CE">
        <w:rPr>
          <w:rFonts w:ascii="Comic Sans MS" w:hAnsi="Comic Sans MS"/>
        </w:rPr>
        <w:tab/>
      </w:r>
      <w:r w:rsidRPr="000E72CE">
        <w:rPr>
          <w:rFonts w:ascii="Comic Sans MS" w:hAnsi="Comic Sans MS"/>
        </w:rPr>
        <w:tab/>
      </w:r>
      <w:r w:rsidRPr="000E72CE">
        <w:rPr>
          <w:rFonts w:ascii="Comic Sans MS" w:hAnsi="Comic Sans MS"/>
        </w:rPr>
        <w:tab/>
        <w:t xml:space="preserve">  </w:t>
      </w:r>
    </w:p>
    <w:p w:rsidR="000E72CE" w:rsidRPr="000E72CE" w:rsidRDefault="000E72CE" w:rsidP="000E72CE">
      <w:pPr>
        <w:rPr>
          <w:rFonts w:ascii="Comic Sans MS" w:hAnsi="Comic Sans MS"/>
        </w:rPr>
      </w:pPr>
    </w:p>
    <w:p w:rsidR="000E72CE" w:rsidRPr="000E72CE" w:rsidRDefault="000E72CE" w:rsidP="000E72CE">
      <w:pPr>
        <w:rPr>
          <w:rFonts w:ascii="Comic Sans MS" w:hAnsi="Comic Sans MS"/>
        </w:rPr>
      </w:pPr>
      <w:r w:rsidRPr="000E72CE">
        <w:rPr>
          <w:rFonts w:ascii="Comic Sans MS" w:hAnsi="Comic Sans MS"/>
        </w:rPr>
        <w:t xml:space="preserve">3 UK til IS – </w:t>
      </w:r>
      <w:proofErr w:type="spellStart"/>
      <w:r w:rsidRPr="000E72CE">
        <w:rPr>
          <w:rFonts w:ascii="Comic Sans MS" w:hAnsi="Comic Sans MS"/>
        </w:rPr>
        <w:t>Sagåsen’s</w:t>
      </w:r>
      <w:proofErr w:type="spellEnd"/>
      <w:r w:rsidRPr="000E72CE">
        <w:rPr>
          <w:rFonts w:ascii="Comic Sans MS" w:hAnsi="Comic Sans MS"/>
        </w:rPr>
        <w:t xml:space="preserve"> </w:t>
      </w:r>
      <w:proofErr w:type="spellStart"/>
      <w:r w:rsidRPr="000E72CE">
        <w:rPr>
          <w:rFonts w:ascii="Comic Sans MS" w:hAnsi="Comic Sans MS"/>
        </w:rPr>
        <w:t>Tinka</w:t>
      </w:r>
      <w:proofErr w:type="spellEnd"/>
      <w:r w:rsidRPr="000E72CE">
        <w:rPr>
          <w:rFonts w:ascii="Comic Sans MS" w:hAnsi="Comic Sans MS"/>
        </w:rPr>
        <w:t xml:space="preserve"> og Terje Morten Øksendal</w:t>
      </w:r>
    </w:p>
    <w:p w:rsidR="000E72CE" w:rsidRPr="000E72CE" w:rsidRDefault="000E72CE" w:rsidP="000E72CE">
      <w:pPr>
        <w:rPr>
          <w:rFonts w:ascii="Comic Sans MS" w:hAnsi="Comic Sans MS"/>
        </w:rPr>
      </w:pPr>
    </w:p>
    <w:p w:rsidR="000E72CE" w:rsidRPr="000E72CE" w:rsidRDefault="000E72CE" w:rsidP="000E72CE">
      <w:pPr>
        <w:rPr>
          <w:rFonts w:ascii="Comic Sans MS" w:hAnsi="Comic Sans MS"/>
        </w:rPr>
      </w:pPr>
      <w:r w:rsidRPr="000E72CE">
        <w:rPr>
          <w:rFonts w:ascii="Comic Sans MS" w:hAnsi="Comic Sans MS"/>
        </w:rPr>
        <w:t>2 AK til ES – Gaustatoppens Gaus og Knut Steen</w:t>
      </w:r>
    </w:p>
    <w:p w:rsidR="000E72CE" w:rsidRPr="000E72CE" w:rsidRDefault="000E72CE" w:rsidP="000E72CE">
      <w:pPr>
        <w:rPr>
          <w:rFonts w:ascii="Comic Sans MS" w:hAnsi="Comic Sans MS"/>
        </w:rPr>
      </w:pPr>
    </w:p>
    <w:p w:rsidR="000E72CE" w:rsidRPr="000E72CE" w:rsidRDefault="000E72CE" w:rsidP="000E72CE">
      <w:pPr>
        <w:rPr>
          <w:rFonts w:ascii="Comic Sans MS" w:hAnsi="Comic Sans MS"/>
        </w:rPr>
      </w:pPr>
    </w:p>
    <w:p w:rsidR="000E72CE" w:rsidRPr="000E72CE" w:rsidRDefault="000E72CE" w:rsidP="000E72CE">
      <w:pPr>
        <w:rPr>
          <w:rFonts w:ascii="Comic Sans MS" w:hAnsi="Comic Sans MS"/>
        </w:rPr>
      </w:pPr>
    </w:p>
    <w:p w:rsidR="000E72CE" w:rsidRPr="000E72CE" w:rsidRDefault="000E72CE" w:rsidP="000E72CE">
      <w:pPr>
        <w:rPr>
          <w:rFonts w:ascii="Comic Sans MS" w:hAnsi="Comic Sans MS"/>
        </w:rPr>
      </w:pPr>
      <w:r w:rsidRPr="000E72CE">
        <w:rPr>
          <w:rFonts w:ascii="Comic Sans MS" w:hAnsi="Comic Sans MS"/>
        </w:rPr>
        <w:t xml:space="preserve">2 AK til ES – </w:t>
      </w:r>
      <w:proofErr w:type="spellStart"/>
      <w:r w:rsidRPr="000E72CE">
        <w:rPr>
          <w:rFonts w:ascii="Comic Sans MS" w:hAnsi="Comic Sans MS"/>
        </w:rPr>
        <w:t>Østkysten’s</w:t>
      </w:r>
      <w:proofErr w:type="spellEnd"/>
      <w:r w:rsidRPr="000E72CE">
        <w:rPr>
          <w:rFonts w:ascii="Comic Sans MS" w:hAnsi="Comic Sans MS"/>
        </w:rPr>
        <w:t xml:space="preserve"> M N. Nico og Odd Egil Håheim</w:t>
      </w:r>
    </w:p>
    <w:p w:rsidR="000E72CE" w:rsidRPr="00C54CA0" w:rsidRDefault="000E72CE" w:rsidP="000E72CE">
      <w:pPr>
        <w:rPr>
          <w:rFonts w:ascii="Comic Sans MS" w:hAnsi="Comic Sans MS"/>
        </w:rPr>
      </w:pPr>
      <w:r w:rsidRPr="00C54CA0">
        <w:rPr>
          <w:rFonts w:ascii="Comic Sans MS" w:hAnsi="Comic Sans MS"/>
          <w:noProof/>
          <w:lang w:eastAsia="nb-NO"/>
        </w:rPr>
        <w:drawing>
          <wp:anchor distT="0" distB="0" distL="114300" distR="114300" simplePos="0" relativeHeight="251686912" behindDoc="0" locked="0" layoutInCell="1" allowOverlap="1" wp14:anchorId="2B1CE917" wp14:editId="0F26DE9E">
            <wp:simplePos x="0" y="0"/>
            <wp:positionH relativeFrom="column">
              <wp:posOffset>-129540</wp:posOffset>
            </wp:positionH>
            <wp:positionV relativeFrom="paragraph">
              <wp:posOffset>-839470</wp:posOffset>
            </wp:positionV>
            <wp:extent cx="1894205" cy="1835785"/>
            <wp:effectExtent l="0" t="0" r="0" b="0"/>
            <wp:wrapSquare wrapText="bothSides"/>
            <wp:docPr id="22" name="Bilde 22" descr="Beskrivelse: C:\Users\Ellinor\AppData\Local\Microsoft\Windows\Temporary Internet Files\Content.Word\IMG_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descr="Beskrivelse: C:\Users\Ellinor\AppData\Local\Microsoft\Windows\Temporary Internet Files\Content.Word\IMG_21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4205" cy="1835785"/>
                    </a:xfrm>
                    <a:prstGeom prst="rect">
                      <a:avLst/>
                    </a:prstGeom>
                    <a:noFill/>
                  </pic:spPr>
                </pic:pic>
              </a:graphicData>
            </a:graphic>
            <wp14:sizeRelH relativeFrom="page">
              <wp14:pctWidth>0</wp14:pctWidth>
            </wp14:sizeRelH>
            <wp14:sizeRelV relativeFrom="page">
              <wp14:pctHeight>0</wp14:pctHeight>
            </wp14:sizeRelV>
          </wp:anchor>
        </w:drawing>
      </w:r>
    </w:p>
    <w:p w:rsidR="000E72CE" w:rsidRPr="00C54CA0" w:rsidRDefault="000E72CE" w:rsidP="000E72CE">
      <w:pPr>
        <w:rPr>
          <w:rFonts w:ascii="Comic Sans MS" w:hAnsi="Comic Sans MS"/>
        </w:rPr>
      </w:pPr>
    </w:p>
    <w:p w:rsidR="000E72CE" w:rsidRPr="00C54CA0" w:rsidRDefault="000E72CE" w:rsidP="000E72CE">
      <w:pPr>
        <w:rPr>
          <w:rFonts w:ascii="Comic Sans MS" w:hAnsi="Comic Sans MS"/>
        </w:rPr>
      </w:pPr>
    </w:p>
    <w:p w:rsidR="000E72CE" w:rsidRPr="00C54CA0" w:rsidRDefault="000E72CE" w:rsidP="000E72CE">
      <w:pPr>
        <w:rPr>
          <w:rFonts w:ascii="Comic Sans MS" w:hAnsi="Comic Sans MS"/>
        </w:rPr>
      </w:pPr>
    </w:p>
    <w:p w:rsidR="000E72CE" w:rsidRDefault="000E72CE" w:rsidP="000E72CE">
      <w:pPr>
        <w:rPr>
          <w:rFonts w:ascii="Comic Sans MS" w:hAnsi="Comic Sans MS"/>
        </w:rPr>
      </w:pPr>
    </w:p>
    <w:p w:rsidR="000E72CE" w:rsidRDefault="000E72CE" w:rsidP="000E72CE">
      <w:pPr>
        <w:rPr>
          <w:rFonts w:ascii="Comic Sans MS" w:hAnsi="Comic Sans MS"/>
        </w:rPr>
      </w:pPr>
    </w:p>
    <w:p w:rsidR="00BD3ED9" w:rsidRDefault="00BD3ED9" w:rsidP="00BD3ED9">
      <w:pPr>
        <w:rPr>
          <w:rFonts w:ascii="Comic Sans MS" w:hAnsi="Comic Sans MS"/>
          <w:b/>
        </w:rPr>
      </w:pPr>
    </w:p>
    <w:p w:rsidR="00091567" w:rsidRDefault="00091567" w:rsidP="00091567">
      <w:pPr>
        <w:spacing w:before="100" w:beforeAutospacing="1" w:after="100" w:afterAutospacing="1"/>
        <w:rPr>
          <w:rFonts w:ascii="Comic Sans MS" w:hAnsi="Comic Sans MS"/>
          <w:b/>
          <w:snapToGrid w:val="0"/>
          <w:color w:val="FF0000"/>
        </w:rPr>
      </w:pPr>
      <w:r w:rsidRPr="000F0A46">
        <w:rPr>
          <w:rFonts w:ascii="Comic Sans MS" w:hAnsi="Comic Sans MS"/>
          <w:b/>
        </w:rPr>
        <w:t>Rapport Sirdal høst</w:t>
      </w:r>
      <w:r>
        <w:rPr>
          <w:rFonts w:ascii="Comic Sans MS" w:hAnsi="Comic Sans MS"/>
          <w:b/>
        </w:rPr>
        <w:t xml:space="preserve"> – Høstens vakreste eventyr</w:t>
      </w:r>
    </w:p>
    <w:p w:rsidR="00091567" w:rsidRPr="00F81A16" w:rsidRDefault="00091567" w:rsidP="00091567">
      <w:pPr>
        <w:spacing w:before="100" w:beforeAutospacing="1" w:after="100" w:afterAutospacing="1" w:line="360" w:lineRule="atLeast"/>
        <w:rPr>
          <w:rFonts w:ascii="Comic Sans MS" w:hAnsi="Comic Sans MS"/>
          <w:lang w:eastAsia="nb-NO"/>
        </w:rPr>
      </w:pPr>
      <w:r w:rsidRPr="00F81A16">
        <w:rPr>
          <w:noProof/>
          <w:lang w:eastAsia="nb-NO"/>
        </w:rPr>
        <w:drawing>
          <wp:anchor distT="0" distB="0" distL="114300" distR="114300" simplePos="0" relativeHeight="251688960" behindDoc="0" locked="0" layoutInCell="1" allowOverlap="1" wp14:anchorId="4ABEA0BA" wp14:editId="0E28DF2F">
            <wp:simplePos x="0" y="0"/>
            <wp:positionH relativeFrom="column">
              <wp:posOffset>-4445</wp:posOffset>
            </wp:positionH>
            <wp:positionV relativeFrom="paragraph">
              <wp:posOffset>138430</wp:posOffset>
            </wp:positionV>
            <wp:extent cx="1784985" cy="1259840"/>
            <wp:effectExtent l="0" t="0" r="5715" b="0"/>
            <wp:wrapSquare wrapText="bothSides"/>
            <wp:docPr id="27" name="Bilde 27" descr="høstprø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østprøv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498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1A16">
        <w:rPr>
          <w:rFonts w:ascii="Comic Sans MS" w:hAnsi="Comic Sans MS"/>
          <w:lang w:eastAsia="nb-NO"/>
        </w:rPr>
        <w:t xml:space="preserve">Sirdal Høst er nå over og for dere som ikke rakk starten i år kan vi bare si beklager. Dere mista høstens vakreste eventyr. 3 dager med strålende solskinn, blå fjellvann, skrattende ryper, fine fuglearbeid, kjedelige støkker, friske </w:t>
      </w:r>
      <w:proofErr w:type="spellStart"/>
      <w:r w:rsidRPr="00F81A16">
        <w:rPr>
          <w:rFonts w:ascii="Comic Sans MS" w:hAnsi="Comic Sans MS"/>
          <w:lang w:eastAsia="nb-NO"/>
        </w:rPr>
        <w:t>etterganger</w:t>
      </w:r>
      <w:proofErr w:type="spellEnd"/>
      <w:r w:rsidRPr="00F81A16">
        <w:rPr>
          <w:rFonts w:ascii="Comic Sans MS" w:hAnsi="Comic Sans MS"/>
          <w:lang w:eastAsia="nb-NO"/>
        </w:rPr>
        <w:t xml:space="preserve"> og smilende fjes er fasiten. Ja det ryktes at selv de som røyk tidlig ut gikk smilende ned av fjellet.</w:t>
      </w:r>
    </w:p>
    <w:p w:rsidR="00091567" w:rsidRPr="00F81A16" w:rsidRDefault="00091567" w:rsidP="00091567">
      <w:pPr>
        <w:spacing w:line="360" w:lineRule="atLeast"/>
        <w:rPr>
          <w:rFonts w:ascii="Comic Sans MS" w:hAnsi="Comic Sans MS"/>
          <w:lang w:eastAsia="nb-NO"/>
        </w:rPr>
      </w:pPr>
      <w:r w:rsidRPr="00F81A16">
        <w:rPr>
          <w:rFonts w:ascii="Comic Sans MS" w:hAnsi="Comic Sans MS"/>
          <w:lang w:eastAsia="nb-NO"/>
        </w:rPr>
        <w:t>Vi begynner med å takke våre dommere som med sine lune kommentarer og faglige tyngde loset oss igjennom drømmehelgen. Disse var i år: Espen Lunne, Kjetil Kristiansen, Axel Clausen, Ola Nedrejord, Per Sandanger, Arild Skeivik, Jan Atle Larsen og Svein Arild Holmen. Takk, takk.</w:t>
      </w:r>
    </w:p>
    <w:p w:rsidR="00091567" w:rsidRPr="00F81A16" w:rsidRDefault="00091567" w:rsidP="00091567">
      <w:pPr>
        <w:spacing w:line="360" w:lineRule="atLeast"/>
        <w:rPr>
          <w:rFonts w:ascii="Comic Sans MS" w:hAnsi="Comic Sans MS"/>
          <w:lang w:eastAsia="nb-NO"/>
        </w:rPr>
      </w:pPr>
      <w:r w:rsidRPr="00F81A16">
        <w:rPr>
          <w:rFonts w:ascii="Comic Sans MS" w:hAnsi="Comic Sans MS"/>
          <w:lang w:eastAsia="nb-NO"/>
        </w:rPr>
        <w:t>En stor takk også til Tom Soma som ledet og veiledet treningspartiet på lørdag.</w:t>
      </w:r>
    </w:p>
    <w:p w:rsidR="00091567" w:rsidRPr="00F81A16" w:rsidRDefault="00091567" w:rsidP="00091567">
      <w:pPr>
        <w:spacing w:line="360" w:lineRule="atLeast"/>
        <w:rPr>
          <w:rFonts w:ascii="Comic Sans MS" w:hAnsi="Comic Sans MS"/>
          <w:lang w:eastAsia="nb-NO"/>
        </w:rPr>
      </w:pPr>
    </w:p>
    <w:p w:rsidR="00091567" w:rsidRPr="00F81A16" w:rsidRDefault="00091567" w:rsidP="00091567">
      <w:pPr>
        <w:spacing w:line="360" w:lineRule="atLeast"/>
        <w:rPr>
          <w:rFonts w:ascii="Comic Sans MS" w:hAnsi="Comic Sans MS"/>
          <w:lang w:eastAsia="nb-NO"/>
        </w:rPr>
      </w:pPr>
      <w:r w:rsidRPr="00F81A16">
        <w:rPr>
          <w:rFonts w:ascii="Comic Sans MS" w:hAnsi="Comic Sans MS"/>
          <w:lang w:eastAsia="nb-NO"/>
        </w:rPr>
        <w:t xml:space="preserve">To partier var ute på fredag og dette var årets (høstens) første prøvedag så mange hunder var kanskje ikke helt kalibrerte på knusktørr lyng og sovende ryper? En hund som imidlertid det virker som har vært kalibrert hele sitt liv er Pointeren </w:t>
      </w:r>
      <w:proofErr w:type="spellStart"/>
      <w:r w:rsidRPr="00F81A16">
        <w:rPr>
          <w:rFonts w:ascii="Comic Sans MS" w:hAnsi="Comic Sans MS"/>
          <w:lang w:eastAsia="nb-NO"/>
        </w:rPr>
        <w:t>Østagløtten's</w:t>
      </w:r>
      <w:proofErr w:type="spellEnd"/>
      <w:r w:rsidRPr="00F81A16">
        <w:rPr>
          <w:rFonts w:ascii="Comic Sans MS" w:hAnsi="Comic Sans MS"/>
          <w:lang w:eastAsia="nb-NO"/>
        </w:rPr>
        <w:t xml:space="preserve"> Mattis til Helge </w:t>
      </w:r>
      <w:proofErr w:type="spellStart"/>
      <w:r w:rsidRPr="00F81A16">
        <w:rPr>
          <w:rFonts w:ascii="Comic Sans MS" w:hAnsi="Comic Sans MS"/>
          <w:lang w:eastAsia="nb-NO"/>
        </w:rPr>
        <w:t>Qvarstein</w:t>
      </w:r>
      <w:proofErr w:type="spellEnd"/>
      <w:r w:rsidRPr="00F81A16">
        <w:rPr>
          <w:rFonts w:ascii="Comic Sans MS" w:hAnsi="Comic Sans MS"/>
          <w:lang w:eastAsia="nb-NO"/>
        </w:rPr>
        <w:t xml:space="preserve">. </w:t>
      </w:r>
      <w:r w:rsidRPr="00F81A16">
        <w:rPr>
          <w:rFonts w:ascii="Comic Sans MS" w:hAnsi="Comic Sans MS"/>
          <w:lang w:eastAsia="nb-NO"/>
        </w:rPr>
        <w:lastRenderedPageBreak/>
        <w:t>Han startet høsten med 1. premie i åpen klasse, på prøvespråket kalt 1</w:t>
      </w:r>
      <w:proofErr w:type="gramStart"/>
      <w:r w:rsidRPr="00F81A16">
        <w:rPr>
          <w:rFonts w:ascii="Comic Sans MS" w:hAnsi="Comic Sans MS"/>
          <w:lang w:eastAsia="nb-NO"/>
        </w:rPr>
        <w:t>.AK</w:t>
      </w:r>
      <w:proofErr w:type="gramEnd"/>
      <w:r w:rsidRPr="00F81A16">
        <w:rPr>
          <w:rFonts w:ascii="Comic Sans MS" w:hAnsi="Comic Sans MS"/>
          <w:lang w:eastAsia="nb-NO"/>
        </w:rPr>
        <w:t>. Det ble registrert 3 fuglearbeid for Mattis men det ryktes om en meget triggerhappy eier som knallet avgårde så kjapt at dommerne misset to til.</w:t>
      </w:r>
    </w:p>
    <w:p w:rsidR="00091567" w:rsidRPr="00F81A16" w:rsidRDefault="00091567" w:rsidP="00091567">
      <w:pPr>
        <w:spacing w:line="360" w:lineRule="atLeast"/>
        <w:rPr>
          <w:rFonts w:ascii="Comic Sans MS" w:hAnsi="Comic Sans MS"/>
          <w:lang w:eastAsia="nb-NO"/>
        </w:rPr>
      </w:pPr>
      <w:r w:rsidRPr="00F81A16">
        <w:rPr>
          <w:rFonts w:ascii="Comic Sans MS" w:hAnsi="Comic Sans MS"/>
          <w:noProof/>
          <w:lang w:eastAsia="nb-NO"/>
        </w:rPr>
        <w:drawing>
          <wp:anchor distT="0" distB="0" distL="114300" distR="114300" simplePos="0" relativeHeight="251689984" behindDoc="0" locked="0" layoutInCell="1" allowOverlap="1" wp14:anchorId="48D570E8" wp14:editId="3F595A42">
            <wp:simplePos x="0" y="0"/>
            <wp:positionH relativeFrom="column">
              <wp:posOffset>-4445</wp:posOffset>
            </wp:positionH>
            <wp:positionV relativeFrom="paragraph">
              <wp:posOffset>100330</wp:posOffset>
            </wp:positionV>
            <wp:extent cx="1903730" cy="1781175"/>
            <wp:effectExtent l="0" t="0" r="1270" b="9525"/>
            <wp:wrapSquare wrapText="bothSides"/>
            <wp:docPr id="30" name="Bilde 30" descr="Bernt Qvarstei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rnt Qvarstein">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373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1A16">
        <w:rPr>
          <w:rFonts w:ascii="Comic Sans MS" w:hAnsi="Comic Sans MS"/>
          <w:lang w:eastAsia="nb-NO"/>
        </w:rPr>
        <w:t xml:space="preserve">På lørdag ble det sendt ut 4 partier i fjellet. Et vinnerklasse parti (VK), to blandede partier med </w:t>
      </w:r>
      <w:proofErr w:type="spellStart"/>
      <w:r w:rsidRPr="00F81A16">
        <w:rPr>
          <w:rFonts w:ascii="Comic Sans MS" w:hAnsi="Comic Sans MS"/>
          <w:lang w:eastAsia="nb-NO"/>
        </w:rPr>
        <w:t>unghundklasse</w:t>
      </w:r>
      <w:proofErr w:type="spellEnd"/>
      <w:r w:rsidRPr="00F81A16">
        <w:rPr>
          <w:rFonts w:ascii="Comic Sans MS" w:hAnsi="Comic Sans MS"/>
          <w:lang w:eastAsia="nb-NO"/>
        </w:rPr>
        <w:t xml:space="preserve"> (UK) og åpen klasse (AK) samt et treningsparti. Også i vinnerklassen ble det forspilt noen fine sjanser og kun en hund klarte å ta vare på sin, nemlig Gordonsetter </w:t>
      </w:r>
      <w:proofErr w:type="spellStart"/>
      <w:r w:rsidRPr="00F81A16">
        <w:rPr>
          <w:rFonts w:ascii="Comic Sans MS" w:hAnsi="Comic Sans MS"/>
          <w:lang w:eastAsia="nb-NO"/>
        </w:rPr>
        <w:t>Bjørklitoppens</w:t>
      </w:r>
      <w:proofErr w:type="spellEnd"/>
      <w:r w:rsidRPr="00F81A16">
        <w:rPr>
          <w:rFonts w:ascii="Comic Sans MS" w:hAnsi="Comic Sans MS"/>
          <w:lang w:eastAsia="nb-NO"/>
        </w:rPr>
        <w:t xml:space="preserve"> Dino med eier Bernt </w:t>
      </w:r>
      <w:proofErr w:type="spellStart"/>
      <w:r w:rsidRPr="00F81A16">
        <w:rPr>
          <w:rFonts w:ascii="Comic Sans MS" w:hAnsi="Comic Sans MS"/>
          <w:lang w:eastAsia="nb-NO"/>
        </w:rPr>
        <w:t>Qvarstein</w:t>
      </w:r>
      <w:proofErr w:type="spellEnd"/>
      <w:r w:rsidRPr="00F81A16">
        <w:rPr>
          <w:rFonts w:ascii="Comic Sans MS" w:hAnsi="Comic Sans MS"/>
          <w:lang w:eastAsia="nb-NO"/>
        </w:rPr>
        <w:t xml:space="preserve"> som da fikk 1. VK. Skal tro om brødrene </w:t>
      </w:r>
      <w:proofErr w:type="spellStart"/>
      <w:r w:rsidRPr="00F81A16">
        <w:rPr>
          <w:rFonts w:ascii="Comic Sans MS" w:hAnsi="Comic Sans MS"/>
          <w:lang w:eastAsia="nb-NO"/>
        </w:rPr>
        <w:t>Qvarstein</w:t>
      </w:r>
      <w:proofErr w:type="spellEnd"/>
      <w:r w:rsidRPr="00F81A16">
        <w:rPr>
          <w:rFonts w:ascii="Comic Sans MS" w:hAnsi="Comic Sans MS"/>
          <w:lang w:eastAsia="nb-NO"/>
        </w:rPr>
        <w:t xml:space="preserve"> bruker det samme kalibreringsverktøyet på hundene sine der nede i de sørlandske skoger?</w:t>
      </w:r>
    </w:p>
    <w:p w:rsidR="00091567" w:rsidRPr="00F81A16" w:rsidRDefault="00091567" w:rsidP="00091567">
      <w:pPr>
        <w:spacing w:line="360" w:lineRule="atLeast"/>
        <w:rPr>
          <w:rFonts w:ascii="Comic Sans MS" w:hAnsi="Comic Sans MS"/>
          <w:lang w:eastAsia="nb-NO"/>
        </w:rPr>
      </w:pPr>
    </w:p>
    <w:p w:rsidR="00091567" w:rsidRPr="00F81A16" w:rsidRDefault="00091567" w:rsidP="00091567">
      <w:pPr>
        <w:spacing w:line="360" w:lineRule="atLeast"/>
        <w:rPr>
          <w:rFonts w:ascii="Comic Sans MS" w:hAnsi="Comic Sans MS"/>
          <w:lang w:eastAsia="nb-NO"/>
        </w:rPr>
      </w:pPr>
      <w:r w:rsidRPr="00F81A16">
        <w:rPr>
          <w:rFonts w:ascii="Comic Sans MS" w:hAnsi="Comic Sans MS"/>
          <w:lang w:eastAsia="nb-NO"/>
        </w:rPr>
        <w:t xml:space="preserve">En annen ekvipasje som fikset sine saker på lørdag var </w:t>
      </w:r>
      <w:proofErr w:type="spellStart"/>
      <w:r w:rsidRPr="00F81A16">
        <w:rPr>
          <w:rFonts w:ascii="Comic Sans MS" w:hAnsi="Comic Sans MS"/>
          <w:lang w:eastAsia="nb-NO"/>
        </w:rPr>
        <w:t>Breton</w:t>
      </w:r>
      <w:proofErr w:type="spellEnd"/>
      <w:r w:rsidRPr="00F81A16">
        <w:rPr>
          <w:rFonts w:ascii="Comic Sans MS" w:hAnsi="Comic Sans MS"/>
          <w:lang w:eastAsia="nb-NO"/>
        </w:rPr>
        <w:t xml:space="preserve"> </w:t>
      </w:r>
      <w:proofErr w:type="spellStart"/>
      <w:r w:rsidRPr="00F81A16">
        <w:rPr>
          <w:rFonts w:ascii="Comic Sans MS" w:hAnsi="Comic Sans MS"/>
          <w:lang w:eastAsia="nb-NO"/>
        </w:rPr>
        <w:t>Havredalen's</w:t>
      </w:r>
      <w:proofErr w:type="spellEnd"/>
      <w:r w:rsidRPr="00F81A16">
        <w:rPr>
          <w:rFonts w:ascii="Comic Sans MS" w:hAnsi="Comic Sans MS"/>
          <w:lang w:eastAsia="nb-NO"/>
        </w:rPr>
        <w:t xml:space="preserve"> Caesar med eier Toralf Ekrheim. De ordnet seg en fin, fin 3</w:t>
      </w:r>
      <w:proofErr w:type="gramStart"/>
      <w:r w:rsidRPr="00F81A16">
        <w:rPr>
          <w:rFonts w:ascii="Comic Sans MS" w:hAnsi="Comic Sans MS"/>
          <w:lang w:eastAsia="nb-NO"/>
        </w:rPr>
        <w:t>.AK</w:t>
      </w:r>
      <w:proofErr w:type="gramEnd"/>
      <w:r w:rsidRPr="00F81A16">
        <w:rPr>
          <w:rFonts w:ascii="Comic Sans MS" w:hAnsi="Comic Sans MS"/>
          <w:lang w:eastAsia="nb-NO"/>
        </w:rPr>
        <w:t xml:space="preserve"> på sitt parti.</w:t>
      </w:r>
    </w:p>
    <w:p w:rsidR="00091567" w:rsidRPr="00F81A16" w:rsidRDefault="00091567" w:rsidP="00091567">
      <w:pPr>
        <w:spacing w:line="360" w:lineRule="atLeast"/>
        <w:rPr>
          <w:rFonts w:ascii="Comic Sans MS" w:hAnsi="Comic Sans MS"/>
          <w:lang w:eastAsia="nb-NO"/>
        </w:rPr>
      </w:pPr>
      <w:r w:rsidRPr="00F81A16">
        <w:rPr>
          <w:rFonts w:ascii="Comic Sans MS" w:hAnsi="Comic Sans MS"/>
          <w:lang w:eastAsia="nb-NO"/>
        </w:rPr>
        <w:t xml:space="preserve">Partiet på Holmevann må bruke båt for å komme seg kjapt inn i terrenget, og en klar indikasjon på at været er ok er når deltakerne sitter i t-skjorte i båten på vei inn </w:t>
      </w:r>
      <w:proofErr w:type="spellStart"/>
      <w:r w:rsidRPr="00F81A16">
        <w:rPr>
          <w:rFonts w:ascii="Comic Sans MS" w:hAnsi="Comic Sans MS"/>
          <w:lang w:eastAsia="nb-NO"/>
        </w:rPr>
        <w:t>kl</w:t>
      </w:r>
      <w:proofErr w:type="spellEnd"/>
      <w:r w:rsidRPr="00F81A16">
        <w:rPr>
          <w:rFonts w:ascii="Comic Sans MS" w:hAnsi="Comic Sans MS"/>
          <w:lang w:eastAsia="nb-NO"/>
        </w:rPr>
        <w:t xml:space="preserve"> 0900 i morgenen. Etter en lang dag i fjellet kunne fire hunder og eiere bare gå </w:t>
      </w:r>
      <w:proofErr w:type="gramStart"/>
      <w:r w:rsidRPr="00F81A16">
        <w:rPr>
          <w:rFonts w:ascii="Comic Sans MS" w:hAnsi="Comic Sans MS"/>
          <w:lang w:eastAsia="nb-NO"/>
        </w:rPr>
        <w:t>å</w:t>
      </w:r>
      <w:proofErr w:type="gramEnd"/>
      <w:r w:rsidRPr="00F81A16">
        <w:rPr>
          <w:rFonts w:ascii="Comic Sans MS" w:hAnsi="Comic Sans MS"/>
          <w:lang w:eastAsia="nb-NO"/>
        </w:rPr>
        <w:t xml:space="preserve"> glede seg til å få diplom og porselen fra RFK.</w:t>
      </w:r>
    </w:p>
    <w:p w:rsidR="00091567" w:rsidRPr="00F81A16" w:rsidRDefault="00091567" w:rsidP="00091567">
      <w:pPr>
        <w:spacing w:line="360" w:lineRule="atLeast"/>
        <w:rPr>
          <w:rFonts w:ascii="Comic Sans MS" w:hAnsi="Comic Sans MS"/>
          <w:lang w:eastAsia="nb-NO"/>
        </w:rPr>
      </w:pPr>
      <w:r w:rsidRPr="00F81A16">
        <w:rPr>
          <w:rFonts w:ascii="Comic Sans MS" w:hAnsi="Comic Sans MS"/>
          <w:noProof/>
          <w:lang w:eastAsia="nb-NO"/>
        </w:rPr>
        <w:drawing>
          <wp:anchor distT="0" distB="0" distL="114300" distR="114300" simplePos="0" relativeHeight="251691008" behindDoc="0" locked="0" layoutInCell="1" allowOverlap="1" wp14:anchorId="1F3E814C" wp14:editId="3BF300E6">
            <wp:simplePos x="0" y="0"/>
            <wp:positionH relativeFrom="column">
              <wp:posOffset>-4445</wp:posOffset>
            </wp:positionH>
            <wp:positionV relativeFrom="paragraph">
              <wp:posOffset>71755</wp:posOffset>
            </wp:positionV>
            <wp:extent cx="1968500" cy="2627630"/>
            <wp:effectExtent l="0" t="0" r="0" b="1270"/>
            <wp:wrapSquare wrapText="bothSides"/>
            <wp:docPr id="29" name="Bilde 29" descr="Ernst og kira">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nst og kira">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68500" cy="2627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1A16">
        <w:rPr>
          <w:rFonts w:ascii="Comic Sans MS" w:hAnsi="Comic Sans MS"/>
          <w:lang w:eastAsia="nb-NO"/>
        </w:rPr>
        <w:t xml:space="preserve">Engelsk setter Miss </w:t>
      </w:r>
      <w:proofErr w:type="spellStart"/>
      <w:r w:rsidRPr="00F81A16">
        <w:rPr>
          <w:rFonts w:ascii="Comic Sans MS" w:hAnsi="Comic Sans MS"/>
          <w:lang w:eastAsia="nb-NO"/>
        </w:rPr>
        <w:t>Miley</w:t>
      </w:r>
      <w:proofErr w:type="spellEnd"/>
      <w:r w:rsidRPr="00F81A16">
        <w:rPr>
          <w:rFonts w:ascii="Comic Sans MS" w:hAnsi="Comic Sans MS"/>
          <w:lang w:eastAsia="nb-NO"/>
        </w:rPr>
        <w:t xml:space="preserve"> Av </w:t>
      </w:r>
      <w:proofErr w:type="spellStart"/>
      <w:r w:rsidRPr="00F81A16">
        <w:rPr>
          <w:rFonts w:ascii="Comic Sans MS" w:hAnsi="Comic Sans MS"/>
          <w:lang w:eastAsia="nb-NO"/>
        </w:rPr>
        <w:t>Bokkedal'n</w:t>
      </w:r>
      <w:proofErr w:type="spellEnd"/>
      <w:r w:rsidRPr="00F81A16">
        <w:rPr>
          <w:rFonts w:ascii="Comic Sans MS" w:hAnsi="Comic Sans MS"/>
          <w:lang w:eastAsia="nb-NO"/>
        </w:rPr>
        <w:t xml:space="preserve"> og eier Lasse </w:t>
      </w:r>
      <w:proofErr w:type="spellStart"/>
      <w:r w:rsidRPr="00F81A16">
        <w:rPr>
          <w:rFonts w:ascii="Comic Sans MS" w:hAnsi="Comic Sans MS"/>
          <w:lang w:eastAsia="nb-NO"/>
        </w:rPr>
        <w:t>Grahl</w:t>
      </w:r>
      <w:proofErr w:type="spellEnd"/>
      <w:r w:rsidRPr="00F81A16">
        <w:rPr>
          <w:rFonts w:ascii="Comic Sans MS" w:hAnsi="Comic Sans MS"/>
          <w:lang w:eastAsia="nb-NO"/>
        </w:rPr>
        <w:t xml:space="preserve"> Jacobsen fikk 2</w:t>
      </w:r>
      <w:proofErr w:type="gramStart"/>
      <w:r w:rsidRPr="00F81A16">
        <w:rPr>
          <w:rFonts w:ascii="Comic Sans MS" w:hAnsi="Comic Sans MS"/>
          <w:lang w:eastAsia="nb-NO"/>
        </w:rPr>
        <w:t>.UK</w:t>
      </w:r>
      <w:proofErr w:type="gramEnd"/>
      <w:r w:rsidRPr="00F81A16">
        <w:rPr>
          <w:rFonts w:ascii="Comic Sans MS" w:hAnsi="Comic Sans MS"/>
          <w:lang w:eastAsia="nb-NO"/>
        </w:rPr>
        <w:t xml:space="preserve">. Det fikk også irsk setter </w:t>
      </w:r>
      <w:proofErr w:type="spellStart"/>
      <w:r w:rsidRPr="00F81A16">
        <w:rPr>
          <w:rFonts w:ascii="Comic Sans MS" w:hAnsi="Comic Sans MS"/>
          <w:lang w:eastAsia="nb-NO"/>
        </w:rPr>
        <w:t>Kira</w:t>
      </w:r>
      <w:proofErr w:type="spellEnd"/>
      <w:r w:rsidRPr="00F81A16">
        <w:rPr>
          <w:rFonts w:ascii="Comic Sans MS" w:hAnsi="Comic Sans MS"/>
          <w:lang w:eastAsia="nb-NO"/>
        </w:rPr>
        <w:t xml:space="preserve"> og eier Ernst Magne Aare som debuterte på jaktprøve!</w:t>
      </w:r>
    </w:p>
    <w:p w:rsidR="00091567" w:rsidRPr="00F81A16" w:rsidRDefault="00091567" w:rsidP="00091567">
      <w:pPr>
        <w:spacing w:line="360" w:lineRule="atLeast"/>
        <w:rPr>
          <w:rFonts w:ascii="Comic Sans MS" w:hAnsi="Comic Sans MS"/>
          <w:lang w:eastAsia="nb-NO"/>
        </w:rPr>
      </w:pPr>
      <w:r w:rsidRPr="00F81A16">
        <w:rPr>
          <w:rFonts w:ascii="Comic Sans MS" w:hAnsi="Comic Sans MS"/>
          <w:lang w:eastAsia="nb-NO"/>
        </w:rPr>
        <w:t xml:space="preserve">Pointeren </w:t>
      </w:r>
      <w:proofErr w:type="spellStart"/>
      <w:r w:rsidRPr="00F81A16">
        <w:rPr>
          <w:rFonts w:ascii="Comic Sans MS" w:hAnsi="Comic Sans MS"/>
          <w:lang w:eastAsia="nb-NO"/>
        </w:rPr>
        <w:t>Oterbekken's</w:t>
      </w:r>
      <w:proofErr w:type="spellEnd"/>
      <w:r w:rsidRPr="00F81A16">
        <w:rPr>
          <w:rFonts w:ascii="Comic Sans MS" w:hAnsi="Comic Sans MS"/>
          <w:lang w:eastAsia="nb-NO"/>
        </w:rPr>
        <w:t xml:space="preserve"> </w:t>
      </w:r>
      <w:proofErr w:type="spellStart"/>
      <w:r w:rsidRPr="00F81A16">
        <w:rPr>
          <w:rFonts w:ascii="Comic Sans MS" w:hAnsi="Comic Sans MS"/>
          <w:lang w:eastAsia="nb-NO"/>
        </w:rPr>
        <w:t>Suzie</w:t>
      </w:r>
      <w:proofErr w:type="spellEnd"/>
      <w:r w:rsidRPr="00F81A16">
        <w:rPr>
          <w:rFonts w:ascii="Comic Sans MS" w:hAnsi="Comic Sans MS"/>
          <w:lang w:eastAsia="nb-NO"/>
        </w:rPr>
        <w:t xml:space="preserve"> Q debuterte i AK og fikk en 2. premie med eier Frank Ådne Pedersen. 2. AK ble det også til strihåret vorsteher </w:t>
      </w:r>
      <w:proofErr w:type="spellStart"/>
      <w:r w:rsidRPr="00F81A16">
        <w:rPr>
          <w:rFonts w:ascii="Comic Sans MS" w:hAnsi="Comic Sans MS"/>
          <w:lang w:eastAsia="nb-NO"/>
        </w:rPr>
        <w:t>Hovdmyra's</w:t>
      </w:r>
      <w:proofErr w:type="spellEnd"/>
      <w:r w:rsidRPr="00F81A16">
        <w:rPr>
          <w:rFonts w:ascii="Comic Sans MS" w:hAnsi="Comic Sans MS"/>
          <w:lang w:eastAsia="nb-NO"/>
        </w:rPr>
        <w:t xml:space="preserve"> Wild Horses og eier Sigvald </w:t>
      </w:r>
      <w:proofErr w:type="spellStart"/>
      <w:r w:rsidRPr="00F81A16">
        <w:rPr>
          <w:rFonts w:ascii="Comic Sans MS" w:hAnsi="Comic Sans MS"/>
          <w:lang w:eastAsia="nb-NO"/>
        </w:rPr>
        <w:t>Skjærpe</w:t>
      </w:r>
      <w:proofErr w:type="spellEnd"/>
      <w:r w:rsidRPr="00F81A16">
        <w:rPr>
          <w:rFonts w:ascii="Comic Sans MS" w:hAnsi="Comic Sans MS"/>
          <w:lang w:eastAsia="nb-NO"/>
        </w:rPr>
        <w:t>.</w:t>
      </w:r>
    </w:p>
    <w:p w:rsidR="00F81A16" w:rsidRPr="00F81A16" w:rsidRDefault="00F81A16" w:rsidP="00091567">
      <w:pPr>
        <w:spacing w:line="360" w:lineRule="atLeast"/>
        <w:rPr>
          <w:rFonts w:ascii="Comic Sans MS" w:hAnsi="Comic Sans MS"/>
          <w:lang w:eastAsia="nb-NO"/>
        </w:rPr>
      </w:pPr>
    </w:p>
    <w:p w:rsidR="00091567" w:rsidRPr="00F81A16" w:rsidRDefault="00091567" w:rsidP="00091567">
      <w:pPr>
        <w:spacing w:line="360" w:lineRule="atLeast"/>
        <w:rPr>
          <w:rFonts w:ascii="Comic Sans MS" w:hAnsi="Comic Sans MS"/>
          <w:lang w:eastAsia="nb-NO"/>
        </w:rPr>
      </w:pPr>
      <w:r w:rsidRPr="00F81A16">
        <w:rPr>
          <w:rFonts w:ascii="Comic Sans MS" w:hAnsi="Comic Sans MS"/>
          <w:lang w:eastAsia="nb-NO"/>
        </w:rPr>
        <w:t xml:space="preserve">På treningspartiet fikk alle prøvd seg i variert terreng og alle hadde sjanse på fugl denne dagen. Det ble funnet både kull og enkeltfugl og de fleste situasjonene kom på de "enkle" fuglene. </w:t>
      </w:r>
      <w:proofErr w:type="gramStart"/>
      <w:r w:rsidRPr="00F81A16">
        <w:rPr>
          <w:rFonts w:ascii="Comic Sans MS" w:hAnsi="Comic Sans MS"/>
          <w:lang w:eastAsia="nb-NO"/>
        </w:rPr>
        <w:t>Det</w:t>
      </w:r>
      <w:proofErr w:type="gramEnd"/>
      <w:r w:rsidRPr="00F81A16">
        <w:rPr>
          <w:rFonts w:ascii="Comic Sans MS" w:hAnsi="Comic Sans MS"/>
          <w:lang w:eastAsia="nb-NO"/>
        </w:rPr>
        <w:t xml:space="preserve"> varme være preget etterhvert de unge hundene noe men det rapporteres om mange interessante og talentfulle hunder som vi forhåpentligvis snart ser igjen på fjellet! Deltakere på dette partiet var Camilla Haugland, P 3 år. Kristine Skalle, ES 9mnd. Ludvig Lorentzen, ES 4,5mnd. Ine </w:t>
      </w:r>
      <w:proofErr w:type="spellStart"/>
      <w:r w:rsidRPr="00F81A16">
        <w:rPr>
          <w:rFonts w:ascii="Comic Sans MS" w:hAnsi="Comic Sans MS"/>
          <w:lang w:eastAsia="nb-NO"/>
        </w:rPr>
        <w:t>Gaard</w:t>
      </w:r>
      <w:proofErr w:type="spellEnd"/>
      <w:r w:rsidRPr="00F81A16">
        <w:rPr>
          <w:rFonts w:ascii="Comic Sans MS" w:hAnsi="Comic Sans MS"/>
          <w:lang w:eastAsia="nb-NO"/>
        </w:rPr>
        <w:t xml:space="preserve">, KV 2 år. Sindre Lea, ES 16mnd. Øyvind Bergslien, ES 3 år. Martin Kamp, KV 2 år. Tore Gilje, ES 15 mnd. Morten Bergslien, KV 16 </w:t>
      </w:r>
      <w:proofErr w:type="spellStart"/>
      <w:r w:rsidRPr="00F81A16">
        <w:rPr>
          <w:rFonts w:ascii="Comic Sans MS" w:hAnsi="Comic Sans MS"/>
          <w:lang w:eastAsia="nb-NO"/>
        </w:rPr>
        <w:t>mnd</w:t>
      </w:r>
      <w:proofErr w:type="spellEnd"/>
      <w:r w:rsidRPr="00F81A16">
        <w:rPr>
          <w:rFonts w:ascii="Comic Sans MS" w:hAnsi="Comic Sans MS"/>
          <w:lang w:eastAsia="nb-NO"/>
        </w:rPr>
        <w:t xml:space="preserve"> og Stig Sunde, ES 9mnd.</w:t>
      </w:r>
    </w:p>
    <w:p w:rsidR="00091567" w:rsidRPr="00F81A16" w:rsidRDefault="00091567" w:rsidP="00091567">
      <w:pPr>
        <w:spacing w:line="360" w:lineRule="atLeast"/>
        <w:rPr>
          <w:rFonts w:ascii="Comic Sans MS" w:hAnsi="Comic Sans MS"/>
          <w:lang w:eastAsia="nb-NO"/>
        </w:rPr>
      </w:pPr>
      <w:r w:rsidRPr="00F81A16">
        <w:rPr>
          <w:rFonts w:ascii="Comic Sans MS" w:hAnsi="Comic Sans MS"/>
          <w:lang w:eastAsia="nb-NO"/>
        </w:rPr>
        <w:t>Prøvens siste dag gikk under stekende sol og til tider frisk turbulens i fjellet. Hundene som skulle prøve å henge på vinden i enkelte dalstrøk hadde en særdeles hard dag på jobb og det ble mye støkktrening på hunder og førere.</w:t>
      </w:r>
    </w:p>
    <w:p w:rsidR="00091567" w:rsidRPr="00F81A16" w:rsidRDefault="00091567" w:rsidP="00091567">
      <w:pPr>
        <w:spacing w:before="100" w:beforeAutospacing="1" w:after="100" w:afterAutospacing="1" w:line="360" w:lineRule="atLeast"/>
        <w:rPr>
          <w:rFonts w:ascii="Comic Sans MS" w:hAnsi="Comic Sans MS"/>
          <w:lang w:eastAsia="nb-NO"/>
        </w:rPr>
      </w:pPr>
      <w:r w:rsidRPr="00F81A16">
        <w:rPr>
          <w:rFonts w:ascii="Comic Sans MS" w:hAnsi="Comic Sans MS"/>
          <w:lang w:eastAsia="nb-NO"/>
        </w:rPr>
        <w:lastRenderedPageBreak/>
        <w:t xml:space="preserve">Følgende hunder klarte imidlertid brasene: Korthåret vorsteher Rugdelias </w:t>
      </w:r>
      <w:proofErr w:type="spellStart"/>
      <w:r w:rsidRPr="00F81A16">
        <w:rPr>
          <w:rFonts w:ascii="Comic Sans MS" w:hAnsi="Comic Sans MS"/>
          <w:lang w:eastAsia="nb-NO"/>
        </w:rPr>
        <w:t>Xav</w:t>
      </w:r>
      <w:proofErr w:type="spellEnd"/>
      <w:r w:rsidRPr="00F81A16">
        <w:rPr>
          <w:rFonts w:ascii="Comic Sans MS" w:hAnsi="Comic Sans MS"/>
          <w:lang w:eastAsia="nb-NO"/>
        </w:rPr>
        <w:t xml:space="preserve"> Nadine og eier Arne Husveg fikk en fin, fin 3. UK. En annen korthåret duo er Aleksander Kristiansen og </w:t>
      </w:r>
      <w:proofErr w:type="spellStart"/>
      <w:r w:rsidRPr="00F81A16">
        <w:rPr>
          <w:rFonts w:ascii="Comic Sans MS" w:hAnsi="Comic Sans MS"/>
          <w:lang w:eastAsia="nb-NO"/>
        </w:rPr>
        <w:t>Bodie</w:t>
      </w:r>
      <w:proofErr w:type="spellEnd"/>
      <w:r w:rsidRPr="00F81A16">
        <w:rPr>
          <w:rFonts w:ascii="Comic Sans MS" w:hAnsi="Comic Sans MS"/>
          <w:lang w:eastAsia="nb-NO"/>
        </w:rPr>
        <w:t>. De fikk en fin 2. AK og eier Karen Lønn sies å være meget fornøyd med sin hund og sin handler.</w:t>
      </w:r>
    </w:p>
    <w:p w:rsidR="00091567" w:rsidRPr="00F81A16" w:rsidRDefault="00091567" w:rsidP="00091567">
      <w:pPr>
        <w:spacing w:before="100" w:beforeAutospacing="1" w:after="100" w:afterAutospacing="1" w:line="360" w:lineRule="atLeast"/>
        <w:rPr>
          <w:rFonts w:ascii="Comic Sans MS" w:hAnsi="Comic Sans MS"/>
          <w:lang w:eastAsia="nb-NO"/>
        </w:rPr>
      </w:pPr>
      <w:r w:rsidRPr="00F81A16">
        <w:rPr>
          <w:rFonts w:ascii="Comic Sans MS" w:hAnsi="Comic Sans MS"/>
          <w:lang w:eastAsia="nb-NO"/>
        </w:rPr>
        <w:t xml:space="preserve">Etter å ha hatt en gjesteopptreden i vinnerklassen på lørdag var den kalibrerte </w:t>
      </w:r>
      <w:proofErr w:type="spellStart"/>
      <w:r w:rsidRPr="00F81A16">
        <w:rPr>
          <w:rFonts w:ascii="Comic Sans MS" w:hAnsi="Comic Sans MS"/>
          <w:lang w:eastAsia="nb-NO"/>
        </w:rPr>
        <w:t>Sørlandsexpressen</w:t>
      </w:r>
      <w:proofErr w:type="spellEnd"/>
      <w:r w:rsidRPr="00F81A16">
        <w:rPr>
          <w:rFonts w:ascii="Comic Sans MS" w:hAnsi="Comic Sans MS"/>
          <w:lang w:eastAsia="nb-NO"/>
        </w:rPr>
        <w:t xml:space="preserve">, pointeren </w:t>
      </w:r>
      <w:proofErr w:type="spellStart"/>
      <w:r w:rsidRPr="00F81A16">
        <w:rPr>
          <w:rFonts w:ascii="Comic Sans MS" w:hAnsi="Comic Sans MS"/>
          <w:lang w:eastAsia="nb-NO"/>
        </w:rPr>
        <w:t>Østagløtten's</w:t>
      </w:r>
      <w:proofErr w:type="spellEnd"/>
      <w:r w:rsidRPr="00F81A16">
        <w:rPr>
          <w:rFonts w:ascii="Comic Sans MS" w:hAnsi="Comic Sans MS"/>
          <w:lang w:eastAsia="nb-NO"/>
        </w:rPr>
        <w:t xml:space="preserve"> Mattis tilbake i åpen klasse på søndag. Han skuffet ikke sin eier Helge </w:t>
      </w:r>
      <w:proofErr w:type="spellStart"/>
      <w:r w:rsidRPr="00F81A16">
        <w:rPr>
          <w:rFonts w:ascii="Comic Sans MS" w:hAnsi="Comic Sans MS"/>
          <w:lang w:eastAsia="nb-NO"/>
        </w:rPr>
        <w:t>Qvarstein</w:t>
      </w:r>
      <w:proofErr w:type="spellEnd"/>
      <w:r w:rsidRPr="00F81A16">
        <w:rPr>
          <w:rFonts w:ascii="Comic Sans MS" w:hAnsi="Comic Sans MS"/>
          <w:lang w:eastAsia="nb-NO"/>
        </w:rPr>
        <w:t xml:space="preserve"> og fikset like godt en 2. AK og nytt porselen i hylla.</w:t>
      </w:r>
    </w:p>
    <w:p w:rsidR="00091567" w:rsidRPr="00F81A16" w:rsidRDefault="00091567" w:rsidP="00091567">
      <w:pPr>
        <w:spacing w:before="100" w:beforeAutospacing="1" w:after="100" w:afterAutospacing="1" w:line="360" w:lineRule="atLeast"/>
        <w:rPr>
          <w:rFonts w:ascii="Comic Sans MS" w:hAnsi="Comic Sans MS"/>
          <w:lang w:eastAsia="nb-NO"/>
        </w:rPr>
      </w:pPr>
      <w:r w:rsidRPr="00F81A16">
        <w:rPr>
          <w:rFonts w:ascii="Comic Sans MS" w:hAnsi="Comic Sans MS"/>
          <w:lang w:eastAsia="nb-NO"/>
        </w:rPr>
        <w:t xml:space="preserve">Vi gratulerer alle de premierte og på vegne av deltakere og dommere takker vi også komiteen for godt gjennomført prøve. Komiteen bestod av leder Erwin Kranzmann, Terje Egeland, Karl </w:t>
      </w:r>
      <w:proofErr w:type="spellStart"/>
      <w:r w:rsidRPr="00F81A16">
        <w:rPr>
          <w:rFonts w:ascii="Comic Sans MS" w:hAnsi="Comic Sans MS"/>
          <w:lang w:eastAsia="nb-NO"/>
        </w:rPr>
        <w:t>Kallevåg</w:t>
      </w:r>
      <w:proofErr w:type="spellEnd"/>
      <w:r w:rsidRPr="00F81A16">
        <w:rPr>
          <w:rFonts w:ascii="Comic Sans MS" w:hAnsi="Comic Sans MS"/>
          <w:lang w:eastAsia="nb-NO"/>
        </w:rPr>
        <w:t>-Albrigtsen og Øyvind Mauseth</w:t>
      </w:r>
    </w:p>
    <w:p w:rsidR="00091567" w:rsidRPr="00A854A2" w:rsidRDefault="00091567" w:rsidP="00091567">
      <w:pPr>
        <w:spacing w:before="100" w:beforeAutospacing="1" w:after="100" w:afterAutospacing="1" w:line="360" w:lineRule="atLeast"/>
        <w:rPr>
          <w:rFonts w:ascii="Comic Sans MS" w:hAnsi="Comic Sans MS"/>
          <w:color w:val="C00000"/>
          <w:lang w:eastAsia="nb-NO"/>
        </w:rPr>
      </w:pPr>
      <w:r w:rsidRPr="00F81A16">
        <w:rPr>
          <w:rFonts w:ascii="Comic Sans MS" w:hAnsi="Comic Sans MS"/>
          <w:noProof/>
          <w:lang w:eastAsia="nb-NO"/>
        </w:rPr>
        <w:drawing>
          <wp:inline distT="0" distB="0" distL="0" distR="0" wp14:anchorId="4BFB7551" wp14:editId="08D07102">
            <wp:extent cx="1209600" cy="1800000"/>
            <wp:effectExtent l="0" t="0" r="0" b="0"/>
            <wp:docPr id="38" name="Bilde 38" descr="Sigvald og Wild horse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gvald og Wild horse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9600" cy="1800000"/>
                    </a:xfrm>
                    <a:prstGeom prst="rect">
                      <a:avLst/>
                    </a:prstGeom>
                    <a:noFill/>
                    <a:ln>
                      <a:noFill/>
                    </a:ln>
                  </pic:spPr>
                </pic:pic>
              </a:graphicData>
            </a:graphic>
          </wp:inline>
        </w:drawing>
      </w:r>
      <w:r w:rsidRPr="00F81A16">
        <w:rPr>
          <w:rFonts w:ascii="Comic Sans MS" w:hAnsi="Comic Sans MS"/>
          <w:noProof/>
          <w:lang w:eastAsia="nb-NO"/>
        </w:rPr>
        <w:drawing>
          <wp:inline distT="0" distB="0" distL="0" distR="0" wp14:anchorId="78CCAD9D" wp14:editId="5F2D5F09">
            <wp:extent cx="1224000" cy="1800000"/>
            <wp:effectExtent l="0" t="0" r="0" b="0"/>
            <wp:docPr id="37" name="Bilde 37" descr="Frank og Suzi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ank og Suzie">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24000" cy="1800000"/>
                    </a:xfrm>
                    <a:prstGeom prst="rect">
                      <a:avLst/>
                    </a:prstGeom>
                    <a:noFill/>
                    <a:ln>
                      <a:noFill/>
                    </a:ln>
                  </pic:spPr>
                </pic:pic>
              </a:graphicData>
            </a:graphic>
          </wp:inline>
        </w:drawing>
      </w:r>
      <w:r w:rsidRPr="00F81A16">
        <w:rPr>
          <w:rFonts w:ascii="Comic Sans MS" w:hAnsi="Comic Sans MS"/>
          <w:noProof/>
          <w:lang w:eastAsia="nb-NO"/>
        </w:rPr>
        <w:drawing>
          <wp:inline distT="0" distB="0" distL="0" distR="0" wp14:anchorId="2AA16764" wp14:editId="0D082B71">
            <wp:extent cx="2102400" cy="1800000"/>
            <wp:effectExtent l="0" t="0" r="0" b="0"/>
            <wp:docPr id="36" name="Bilde 36" descr="Lasse og Miley">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sse og Miley">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2400" cy="1800000"/>
                    </a:xfrm>
                    <a:prstGeom prst="rect">
                      <a:avLst/>
                    </a:prstGeom>
                    <a:noFill/>
                    <a:ln>
                      <a:noFill/>
                    </a:ln>
                  </pic:spPr>
                </pic:pic>
              </a:graphicData>
            </a:graphic>
          </wp:inline>
        </w:drawing>
      </w:r>
      <w:r w:rsidRPr="00F81A16">
        <w:rPr>
          <w:rFonts w:ascii="Comic Sans MS" w:hAnsi="Comic Sans MS"/>
          <w:noProof/>
          <w:lang w:eastAsia="nb-NO"/>
        </w:rPr>
        <w:drawing>
          <wp:inline distT="0" distB="0" distL="0" distR="0" wp14:anchorId="33BD8258" wp14:editId="083E3EA4">
            <wp:extent cx="2458800" cy="1800000"/>
            <wp:effectExtent l="0" t="0" r="0" b="0"/>
            <wp:docPr id="31" name="Bilde 31" descr="Helge Qvarstein">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ge Qvarstein">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58800" cy="1800000"/>
                    </a:xfrm>
                    <a:prstGeom prst="rect">
                      <a:avLst/>
                    </a:prstGeom>
                    <a:noFill/>
                    <a:ln>
                      <a:noFill/>
                    </a:ln>
                  </pic:spPr>
                </pic:pic>
              </a:graphicData>
            </a:graphic>
          </wp:inline>
        </w:drawing>
      </w:r>
      <w:hyperlink r:id="rId41" w:history="1">
        <w:r w:rsidRPr="00F81A16">
          <w:rPr>
            <w:rFonts w:ascii="Comic Sans MS" w:hAnsi="Comic Sans MS"/>
            <w:u w:val="single"/>
            <w:lang w:eastAsia="nb-NO"/>
          </w:rPr>
          <w:br/>
        </w:r>
      </w:hyperlink>
      <w:r w:rsidRPr="00F81A16">
        <w:rPr>
          <w:rFonts w:ascii="Comic Sans MS" w:hAnsi="Comic Sans MS"/>
          <w:lang w:eastAsia="nb-NO"/>
        </w:rPr>
        <w:t>En stor takk også til alle våre trofaste sponsorer.</w:t>
      </w:r>
    </w:p>
    <w:p w:rsidR="00091567" w:rsidRPr="00A854A2" w:rsidRDefault="00091567" w:rsidP="00091567">
      <w:pPr>
        <w:rPr>
          <w:rFonts w:ascii="Comic Sans MS" w:hAnsi="Comic Sans MS"/>
          <w:b/>
          <w:color w:val="C00000"/>
        </w:rPr>
      </w:pPr>
    </w:p>
    <w:p w:rsidR="00EE12F2" w:rsidRDefault="00EE12F2">
      <w:pPr>
        <w:rPr>
          <w:rFonts w:ascii="Comic Sans MS" w:hAnsi="Comic Sans MS"/>
          <w:b/>
        </w:rPr>
      </w:pPr>
      <w:r>
        <w:rPr>
          <w:rFonts w:ascii="Comic Sans MS" w:hAnsi="Comic Sans MS"/>
          <w:b/>
        </w:rPr>
        <w:br w:type="page"/>
      </w:r>
    </w:p>
    <w:p w:rsidR="00BD3ED9" w:rsidRPr="00B5254B" w:rsidRDefault="00BD3ED9" w:rsidP="00BD3ED9">
      <w:pPr>
        <w:spacing w:before="100" w:beforeAutospacing="1" w:after="100" w:afterAutospacing="1"/>
        <w:rPr>
          <w:rFonts w:ascii="Comic Sans MS" w:hAnsi="Comic Sans MS"/>
          <w:b/>
        </w:rPr>
      </w:pPr>
      <w:r w:rsidRPr="00B5254B">
        <w:rPr>
          <w:rFonts w:ascii="Comic Sans MS" w:hAnsi="Comic Sans MS"/>
          <w:b/>
        </w:rPr>
        <w:lastRenderedPageBreak/>
        <w:t>Rapport Forus Open og Forusprøven</w:t>
      </w:r>
      <w:r w:rsidR="009D3300">
        <w:rPr>
          <w:rFonts w:ascii="Comic Sans MS" w:hAnsi="Comic Sans MS"/>
          <w:b/>
        </w:rPr>
        <w:t xml:space="preserve"> </w:t>
      </w:r>
    </w:p>
    <w:p w:rsidR="008C0B06" w:rsidRPr="008C0B06" w:rsidRDefault="008C0B06" w:rsidP="008C0B06">
      <w:pPr>
        <w:spacing w:before="100" w:beforeAutospacing="1" w:after="100" w:afterAutospacing="1"/>
        <w:rPr>
          <w:rFonts w:ascii="Comic Sans MS" w:hAnsi="Comic Sans MS"/>
        </w:rPr>
      </w:pPr>
      <w:r>
        <w:rPr>
          <w:noProof/>
          <w:lang w:eastAsia="nb-NO"/>
        </w:rPr>
        <w:drawing>
          <wp:anchor distT="0" distB="0" distL="114300" distR="114300" simplePos="0" relativeHeight="251669504" behindDoc="1" locked="0" layoutInCell="1" allowOverlap="1" wp14:anchorId="0E1FA4A0" wp14:editId="6EFB58C0">
            <wp:simplePos x="0" y="0"/>
            <wp:positionH relativeFrom="column">
              <wp:posOffset>40005</wp:posOffset>
            </wp:positionH>
            <wp:positionV relativeFrom="paragraph">
              <wp:posOffset>461010</wp:posOffset>
            </wp:positionV>
            <wp:extent cx="1967230" cy="1799590"/>
            <wp:effectExtent l="0" t="0" r="0" b="0"/>
            <wp:wrapTight wrapText="bothSides">
              <wp:wrapPolygon edited="0">
                <wp:start x="0" y="0"/>
                <wp:lineTo x="0" y="21265"/>
                <wp:lineTo x="21335" y="21265"/>
                <wp:lineTo x="21335" y="0"/>
                <wp:lineTo x="0" y="0"/>
              </wp:wrapPolygon>
            </wp:wrapTight>
            <wp:docPr id="24" name="Bilde 24" descr="http://rogalandfuglehund.no/wp-content/uploads/2015/11/VK-vinnere-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rogalandfuglehund.no/wp-content/uploads/2015/11/VK-vinnere-201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6723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B06">
        <w:rPr>
          <w:rFonts w:ascii="Comic Sans MS" w:hAnsi="Comic Sans MS"/>
        </w:rPr>
        <w:t>Forusprøven 2015 gikk av stabelen 30/10-1/11</w:t>
      </w:r>
      <w:r>
        <w:rPr>
          <w:rFonts w:ascii="Comic Sans MS" w:hAnsi="Comic Sans MS"/>
        </w:rPr>
        <w:t xml:space="preserve">. </w:t>
      </w:r>
      <w:r w:rsidRPr="008C0B06">
        <w:rPr>
          <w:rFonts w:ascii="Comic Sans MS" w:hAnsi="Comic Sans MS"/>
        </w:rPr>
        <w:t>En prøve vil alltid bli målt på fornøyde deltakere og mest fornøyd er selvsagt de som får premier.</w:t>
      </w:r>
      <w:r>
        <w:rPr>
          <w:rFonts w:ascii="Comic Sans MS" w:hAnsi="Comic Sans MS"/>
        </w:rPr>
        <w:t xml:space="preserve"> </w:t>
      </w:r>
      <w:r w:rsidRPr="008C0B06">
        <w:rPr>
          <w:rFonts w:ascii="Comic Sans MS" w:hAnsi="Comic Sans MS"/>
        </w:rPr>
        <w:t>Denne gangen ble det dessverre en lav premieringsprosent hos oss, og om dette skyldes alt for lite fugl i terrengene eller at vi bare ikke fant de, er ikke godt å si. Fasanene her er ville og de utsatte har vært ute i ukesvis før prøven så det er frustrerende å høre om alle som har fasaner i hagene sine, når vi har deltakere fra fjern og nær med gode hunder som ikke finner de.</w:t>
      </w:r>
    </w:p>
    <w:p w:rsidR="00F272B0" w:rsidRPr="00F272B0" w:rsidRDefault="008C0B06" w:rsidP="00F272B0">
      <w:pPr>
        <w:spacing w:before="100" w:beforeAutospacing="1" w:after="100" w:afterAutospacing="1"/>
        <w:rPr>
          <w:rFonts w:ascii="Comic Sans MS" w:hAnsi="Comic Sans MS"/>
          <w:iCs/>
        </w:rPr>
      </w:pPr>
      <w:r w:rsidRPr="00F272B0">
        <w:rPr>
          <w:rFonts w:ascii="Comic Sans MS" w:hAnsi="Comic Sans MS"/>
        </w:rPr>
        <w:t xml:space="preserve">Vinnere i VK klassen, Alexander Kristiansen med </w:t>
      </w:r>
      <w:proofErr w:type="spellStart"/>
      <w:r w:rsidRPr="00F272B0">
        <w:rPr>
          <w:rFonts w:ascii="Comic Sans MS" w:hAnsi="Comic Sans MS"/>
        </w:rPr>
        <w:t>Bodie</w:t>
      </w:r>
      <w:proofErr w:type="spellEnd"/>
      <w:r w:rsidRPr="00F272B0">
        <w:rPr>
          <w:rFonts w:ascii="Comic Sans MS" w:hAnsi="Comic Sans MS"/>
        </w:rPr>
        <w:t xml:space="preserve"> (1VK) og Kjell A Andersen med </w:t>
      </w:r>
      <w:proofErr w:type="spellStart"/>
      <w:r w:rsidRPr="00F272B0">
        <w:rPr>
          <w:rFonts w:ascii="Comic Sans MS" w:hAnsi="Comic Sans MS"/>
        </w:rPr>
        <w:t>Sandlona’s</w:t>
      </w:r>
      <w:proofErr w:type="spellEnd"/>
      <w:r w:rsidRPr="00F272B0">
        <w:rPr>
          <w:rFonts w:ascii="Comic Sans MS" w:hAnsi="Comic Sans MS"/>
        </w:rPr>
        <w:t xml:space="preserve"> </w:t>
      </w:r>
      <w:proofErr w:type="spellStart"/>
      <w:r w:rsidRPr="00F272B0">
        <w:rPr>
          <w:rFonts w:ascii="Comic Sans MS" w:hAnsi="Comic Sans MS"/>
        </w:rPr>
        <w:t>Philippa</w:t>
      </w:r>
      <w:proofErr w:type="spellEnd"/>
      <w:r w:rsidRPr="00F272B0">
        <w:rPr>
          <w:rFonts w:ascii="Comic Sans MS" w:hAnsi="Comic Sans MS"/>
        </w:rPr>
        <w:t xml:space="preserve"> (2VK). Dommere Tore Kallekleiv og Ola Lunden Nedrejord.</w:t>
      </w:r>
      <w:r w:rsidRPr="00F272B0">
        <w:rPr>
          <w:noProof/>
          <w:lang w:eastAsia="nb-NO"/>
        </w:rPr>
        <w:t xml:space="preserve"> </w:t>
      </w:r>
      <w:r w:rsidR="00F272B0" w:rsidRPr="00F272B0">
        <w:rPr>
          <w:noProof/>
          <w:lang w:eastAsia="nb-NO"/>
        </w:rPr>
        <w:t xml:space="preserve"> </w:t>
      </w:r>
      <w:r w:rsidR="00F272B0" w:rsidRPr="00F272B0">
        <w:rPr>
          <w:rFonts w:ascii="Comic Sans MS" w:hAnsi="Comic Sans MS"/>
          <w:iCs/>
        </w:rPr>
        <w:t>Totalt ble det delt ut 6 premier.</w:t>
      </w:r>
    </w:p>
    <w:p w:rsidR="008C0B06" w:rsidRPr="008C0B06" w:rsidRDefault="008C0B06" w:rsidP="008C0B06">
      <w:pPr>
        <w:spacing w:after="100" w:afterAutospacing="1"/>
        <w:rPr>
          <w:rFonts w:ascii="Comic Sans MS" w:hAnsi="Comic Sans MS"/>
        </w:rPr>
      </w:pPr>
      <w:r>
        <w:rPr>
          <w:rFonts w:ascii="Comic Sans MS" w:hAnsi="Comic Sans MS"/>
        </w:rPr>
        <w:t xml:space="preserve">Premie </w:t>
      </w:r>
      <w:r>
        <w:rPr>
          <w:rFonts w:ascii="Comic Sans MS" w:hAnsi="Comic Sans MS"/>
        </w:rPr>
        <w:tab/>
      </w:r>
      <w:proofErr w:type="spellStart"/>
      <w:r w:rsidRPr="008C0B06">
        <w:rPr>
          <w:rFonts w:ascii="Comic Sans MS" w:hAnsi="Comic Sans MS"/>
        </w:rPr>
        <w:t>Regnr</w:t>
      </w:r>
      <w:proofErr w:type="spellEnd"/>
      <w:r w:rsidRPr="008C0B06">
        <w:rPr>
          <w:rFonts w:ascii="Comic Sans MS" w:hAnsi="Comic Sans MS"/>
        </w:rPr>
        <w:t xml:space="preserve"> </w:t>
      </w:r>
      <w:r>
        <w:rPr>
          <w:rFonts w:ascii="Comic Sans MS" w:hAnsi="Comic Sans MS"/>
        </w:rPr>
        <w:tab/>
      </w:r>
      <w:r>
        <w:rPr>
          <w:rFonts w:ascii="Comic Sans MS" w:hAnsi="Comic Sans MS"/>
        </w:rPr>
        <w:tab/>
      </w:r>
      <w:r w:rsidRPr="008C0B06">
        <w:rPr>
          <w:rFonts w:ascii="Comic Sans MS" w:hAnsi="Comic Sans MS"/>
        </w:rPr>
        <w:t xml:space="preserve">Rase </w:t>
      </w:r>
      <w:r>
        <w:rPr>
          <w:rFonts w:ascii="Comic Sans MS" w:hAnsi="Comic Sans MS"/>
        </w:rPr>
        <w:tab/>
        <w:t xml:space="preserve"> </w:t>
      </w:r>
      <w:r w:rsidRPr="008C0B06">
        <w:rPr>
          <w:rFonts w:ascii="Comic Sans MS" w:hAnsi="Comic Sans MS"/>
        </w:rPr>
        <w:t xml:space="preserve">Hundens navn </w:t>
      </w:r>
      <w:r>
        <w:rPr>
          <w:rFonts w:ascii="Comic Sans MS" w:hAnsi="Comic Sans MS"/>
        </w:rPr>
        <w:tab/>
      </w:r>
      <w:r>
        <w:rPr>
          <w:rFonts w:ascii="Comic Sans MS" w:hAnsi="Comic Sans MS"/>
        </w:rPr>
        <w:tab/>
      </w:r>
      <w:r>
        <w:rPr>
          <w:rFonts w:ascii="Comic Sans MS" w:hAnsi="Comic Sans MS"/>
        </w:rPr>
        <w:tab/>
        <w:t>Fører</w:t>
      </w:r>
      <w:r w:rsidRPr="008C0B06">
        <w:rPr>
          <w:rFonts w:ascii="Comic Sans MS" w:hAnsi="Comic Sans MS"/>
        </w:rPr>
        <w:t xml:space="preserve"> </w:t>
      </w:r>
    </w:p>
    <w:p w:rsidR="008C0B06" w:rsidRPr="008C0B06" w:rsidRDefault="008C0B06" w:rsidP="008C0B06">
      <w:pPr>
        <w:spacing w:after="100" w:afterAutospacing="1"/>
        <w:rPr>
          <w:rFonts w:ascii="Comic Sans MS" w:hAnsi="Comic Sans MS"/>
        </w:rPr>
      </w:pPr>
      <w:r>
        <w:rPr>
          <w:rFonts w:ascii="Comic Sans MS" w:hAnsi="Comic Sans MS"/>
        </w:rPr>
        <w:t>2 UK</w:t>
      </w:r>
      <w:r w:rsidRPr="008C0B06">
        <w:rPr>
          <w:rFonts w:ascii="Comic Sans MS" w:hAnsi="Comic Sans MS"/>
        </w:rPr>
        <w:t xml:space="preserve"> </w:t>
      </w:r>
      <w:r>
        <w:rPr>
          <w:rFonts w:ascii="Comic Sans MS" w:hAnsi="Comic Sans MS"/>
        </w:rPr>
        <w:tab/>
      </w:r>
      <w:r w:rsidRPr="008C0B06">
        <w:rPr>
          <w:rFonts w:ascii="Comic Sans MS" w:hAnsi="Comic Sans MS"/>
        </w:rPr>
        <w:t xml:space="preserve">NO41294/14 </w:t>
      </w:r>
      <w:r>
        <w:rPr>
          <w:rFonts w:ascii="Comic Sans MS" w:hAnsi="Comic Sans MS"/>
        </w:rPr>
        <w:tab/>
      </w:r>
      <w:r w:rsidRPr="008C0B06">
        <w:rPr>
          <w:rFonts w:ascii="Comic Sans MS" w:hAnsi="Comic Sans MS"/>
        </w:rPr>
        <w:t xml:space="preserve">KV – </w:t>
      </w:r>
      <w:r>
        <w:rPr>
          <w:rFonts w:ascii="Comic Sans MS" w:hAnsi="Comic Sans MS"/>
        </w:rPr>
        <w:tab/>
      </w:r>
      <w:r w:rsidRPr="008C0B06">
        <w:rPr>
          <w:rFonts w:ascii="Comic Sans MS" w:hAnsi="Comic Sans MS"/>
        </w:rPr>
        <w:t xml:space="preserve">Rugdelias </w:t>
      </w:r>
      <w:proofErr w:type="spellStart"/>
      <w:r w:rsidRPr="008C0B06">
        <w:rPr>
          <w:rFonts w:ascii="Comic Sans MS" w:hAnsi="Comic Sans MS"/>
        </w:rPr>
        <w:t>Xav</w:t>
      </w:r>
      <w:proofErr w:type="spellEnd"/>
      <w:r w:rsidRPr="008C0B06">
        <w:rPr>
          <w:rFonts w:ascii="Comic Sans MS" w:hAnsi="Comic Sans MS"/>
        </w:rPr>
        <w:t xml:space="preserve"> Nadine </w:t>
      </w:r>
      <w:r>
        <w:rPr>
          <w:rFonts w:ascii="Comic Sans MS" w:hAnsi="Comic Sans MS"/>
        </w:rPr>
        <w:tab/>
      </w:r>
      <w:r>
        <w:rPr>
          <w:rFonts w:ascii="Comic Sans MS" w:hAnsi="Comic Sans MS"/>
        </w:rPr>
        <w:tab/>
        <w:t>Arne Husvegg</w:t>
      </w:r>
    </w:p>
    <w:p w:rsidR="008C0B06" w:rsidRPr="008C0B06" w:rsidRDefault="008C0B06" w:rsidP="008C0B06">
      <w:pPr>
        <w:spacing w:after="100" w:afterAutospacing="1"/>
        <w:rPr>
          <w:rFonts w:ascii="Comic Sans MS" w:hAnsi="Comic Sans MS"/>
        </w:rPr>
      </w:pPr>
      <w:r>
        <w:rPr>
          <w:rFonts w:ascii="Comic Sans MS" w:hAnsi="Comic Sans MS"/>
        </w:rPr>
        <w:t>1 AK</w:t>
      </w:r>
      <w:r w:rsidRPr="008C0B06">
        <w:rPr>
          <w:rFonts w:ascii="Comic Sans MS" w:hAnsi="Comic Sans MS"/>
        </w:rPr>
        <w:t xml:space="preserve"> </w:t>
      </w:r>
      <w:r>
        <w:rPr>
          <w:rFonts w:ascii="Comic Sans MS" w:hAnsi="Comic Sans MS"/>
        </w:rPr>
        <w:tab/>
      </w:r>
      <w:r w:rsidRPr="008C0B06">
        <w:rPr>
          <w:rFonts w:ascii="Comic Sans MS" w:hAnsi="Comic Sans MS"/>
        </w:rPr>
        <w:t xml:space="preserve">NO46921/10 </w:t>
      </w:r>
      <w:r>
        <w:rPr>
          <w:rFonts w:ascii="Comic Sans MS" w:hAnsi="Comic Sans MS"/>
        </w:rPr>
        <w:tab/>
      </w:r>
      <w:r w:rsidRPr="008C0B06">
        <w:rPr>
          <w:rFonts w:ascii="Comic Sans MS" w:hAnsi="Comic Sans MS"/>
        </w:rPr>
        <w:t xml:space="preserve">KV – </w:t>
      </w:r>
      <w:r>
        <w:rPr>
          <w:rFonts w:ascii="Comic Sans MS" w:hAnsi="Comic Sans MS"/>
        </w:rPr>
        <w:tab/>
      </w:r>
      <w:proofErr w:type="spellStart"/>
      <w:r w:rsidRPr="008C0B06">
        <w:rPr>
          <w:rFonts w:ascii="Comic Sans MS" w:hAnsi="Comic Sans MS"/>
        </w:rPr>
        <w:t>Haugtun’s</w:t>
      </w:r>
      <w:proofErr w:type="spellEnd"/>
      <w:r w:rsidRPr="008C0B06">
        <w:rPr>
          <w:rFonts w:ascii="Comic Sans MS" w:hAnsi="Comic Sans MS"/>
        </w:rPr>
        <w:t xml:space="preserve"> </w:t>
      </w:r>
      <w:proofErr w:type="spellStart"/>
      <w:r w:rsidRPr="008C0B06">
        <w:rPr>
          <w:rFonts w:ascii="Comic Sans MS" w:hAnsi="Comic Sans MS"/>
        </w:rPr>
        <w:t>Ffb</w:t>
      </w:r>
      <w:proofErr w:type="spellEnd"/>
      <w:r w:rsidRPr="008C0B06">
        <w:rPr>
          <w:rFonts w:ascii="Comic Sans MS" w:hAnsi="Comic Sans MS"/>
        </w:rPr>
        <w:t xml:space="preserve"> Frøken Kalla</w:t>
      </w:r>
      <w:r>
        <w:rPr>
          <w:rFonts w:ascii="Comic Sans MS" w:hAnsi="Comic Sans MS"/>
        </w:rPr>
        <w:tab/>
        <w:t xml:space="preserve"> Lisbeth Reinertsen</w:t>
      </w:r>
      <w:r w:rsidRPr="008C0B06">
        <w:rPr>
          <w:rFonts w:ascii="Comic Sans MS" w:hAnsi="Comic Sans MS"/>
        </w:rPr>
        <w:t xml:space="preserve"> </w:t>
      </w:r>
    </w:p>
    <w:p w:rsidR="008C0B06" w:rsidRPr="008C0B06" w:rsidRDefault="008C0B06" w:rsidP="008C0B06">
      <w:pPr>
        <w:spacing w:after="100" w:afterAutospacing="1"/>
        <w:rPr>
          <w:rFonts w:ascii="Comic Sans MS" w:hAnsi="Comic Sans MS"/>
        </w:rPr>
      </w:pPr>
      <w:r>
        <w:rPr>
          <w:rFonts w:ascii="Comic Sans MS" w:hAnsi="Comic Sans MS"/>
        </w:rPr>
        <w:t>2 UK</w:t>
      </w:r>
      <w:r w:rsidRPr="008C0B06">
        <w:rPr>
          <w:rFonts w:ascii="Comic Sans MS" w:hAnsi="Comic Sans MS"/>
        </w:rPr>
        <w:t xml:space="preserve"> </w:t>
      </w:r>
      <w:r>
        <w:rPr>
          <w:rFonts w:ascii="Comic Sans MS" w:hAnsi="Comic Sans MS"/>
        </w:rPr>
        <w:tab/>
      </w:r>
      <w:r w:rsidRPr="008C0B06">
        <w:rPr>
          <w:rFonts w:ascii="Comic Sans MS" w:hAnsi="Comic Sans MS"/>
        </w:rPr>
        <w:t xml:space="preserve">NO37570/14 </w:t>
      </w:r>
      <w:r>
        <w:rPr>
          <w:rFonts w:ascii="Comic Sans MS" w:hAnsi="Comic Sans MS"/>
        </w:rPr>
        <w:tab/>
      </w:r>
      <w:r w:rsidRPr="008C0B06">
        <w:rPr>
          <w:rFonts w:ascii="Comic Sans MS" w:hAnsi="Comic Sans MS"/>
        </w:rPr>
        <w:t xml:space="preserve">GS – </w:t>
      </w:r>
      <w:r>
        <w:rPr>
          <w:rFonts w:ascii="Comic Sans MS" w:hAnsi="Comic Sans MS"/>
        </w:rPr>
        <w:tab/>
      </w:r>
      <w:proofErr w:type="spellStart"/>
      <w:r w:rsidRPr="008C0B06">
        <w:rPr>
          <w:rFonts w:ascii="Comic Sans MS" w:hAnsi="Comic Sans MS"/>
        </w:rPr>
        <w:t>Killian</w:t>
      </w:r>
      <w:proofErr w:type="spellEnd"/>
      <w:r w:rsidRPr="008C0B06">
        <w:rPr>
          <w:rFonts w:ascii="Comic Sans MS" w:hAnsi="Comic Sans MS"/>
        </w:rPr>
        <w:t xml:space="preserve">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Rune Skeie</w:t>
      </w:r>
    </w:p>
    <w:p w:rsidR="008C0B06" w:rsidRPr="008C0B06" w:rsidRDefault="008C0B06" w:rsidP="008C0B06">
      <w:pPr>
        <w:spacing w:after="100" w:afterAutospacing="1"/>
        <w:rPr>
          <w:rFonts w:ascii="Comic Sans MS" w:hAnsi="Comic Sans MS"/>
        </w:rPr>
      </w:pPr>
      <w:r>
        <w:rPr>
          <w:rFonts w:ascii="Comic Sans MS" w:hAnsi="Comic Sans MS"/>
        </w:rPr>
        <w:t>3 UK</w:t>
      </w:r>
      <w:r w:rsidRPr="008C0B06">
        <w:rPr>
          <w:rFonts w:ascii="Comic Sans MS" w:hAnsi="Comic Sans MS"/>
        </w:rPr>
        <w:t xml:space="preserve"> </w:t>
      </w:r>
      <w:r>
        <w:rPr>
          <w:rFonts w:ascii="Comic Sans MS" w:hAnsi="Comic Sans MS"/>
        </w:rPr>
        <w:tab/>
      </w:r>
      <w:r w:rsidRPr="008C0B06">
        <w:rPr>
          <w:rFonts w:ascii="Comic Sans MS" w:hAnsi="Comic Sans MS"/>
        </w:rPr>
        <w:t xml:space="preserve">NO37570/14 </w:t>
      </w:r>
      <w:r>
        <w:rPr>
          <w:rFonts w:ascii="Comic Sans MS" w:hAnsi="Comic Sans MS"/>
        </w:rPr>
        <w:tab/>
      </w:r>
      <w:r w:rsidRPr="008C0B06">
        <w:rPr>
          <w:rFonts w:ascii="Comic Sans MS" w:hAnsi="Comic Sans MS"/>
        </w:rPr>
        <w:t xml:space="preserve">GS – </w:t>
      </w:r>
      <w:r>
        <w:rPr>
          <w:rFonts w:ascii="Comic Sans MS" w:hAnsi="Comic Sans MS"/>
        </w:rPr>
        <w:tab/>
      </w:r>
      <w:proofErr w:type="spellStart"/>
      <w:r w:rsidRPr="008C0B06">
        <w:rPr>
          <w:rFonts w:ascii="Comic Sans MS" w:hAnsi="Comic Sans MS"/>
        </w:rPr>
        <w:t>Killian</w:t>
      </w:r>
      <w:proofErr w:type="spellEnd"/>
      <w:r w:rsidRPr="008C0B06">
        <w:rPr>
          <w:rFonts w:ascii="Comic Sans MS" w:hAnsi="Comic Sans MS"/>
        </w:rPr>
        <w:t xml:space="preserve">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Rune Skeie</w:t>
      </w:r>
      <w:r w:rsidRPr="008C0B06">
        <w:rPr>
          <w:rFonts w:ascii="Comic Sans MS" w:hAnsi="Comic Sans MS"/>
        </w:rPr>
        <w:t xml:space="preserve"> </w:t>
      </w:r>
    </w:p>
    <w:p w:rsidR="008C0B06" w:rsidRPr="008C0B06" w:rsidRDefault="008C0B06" w:rsidP="008C0B06">
      <w:pPr>
        <w:spacing w:after="100" w:afterAutospacing="1"/>
        <w:rPr>
          <w:rFonts w:ascii="Comic Sans MS" w:hAnsi="Comic Sans MS"/>
        </w:rPr>
      </w:pPr>
      <w:r>
        <w:rPr>
          <w:rFonts w:ascii="Comic Sans MS" w:hAnsi="Comic Sans MS"/>
        </w:rPr>
        <w:t xml:space="preserve">1 </w:t>
      </w:r>
      <w:r w:rsidRPr="008C0B06">
        <w:rPr>
          <w:rFonts w:ascii="Comic Sans MS" w:hAnsi="Comic Sans MS"/>
        </w:rPr>
        <w:t xml:space="preserve">VK </w:t>
      </w:r>
      <w:r>
        <w:rPr>
          <w:rFonts w:ascii="Comic Sans MS" w:hAnsi="Comic Sans MS"/>
        </w:rPr>
        <w:tab/>
      </w:r>
      <w:r w:rsidRPr="008C0B06">
        <w:rPr>
          <w:rFonts w:ascii="Comic Sans MS" w:hAnsi="Comic Sans MS"/>
        </w:rPr>
        <w:t xml:space="preserve">NO38137/09 </w:t>
      </w:r>
      <w:r>
        <w:rPr>
          <w:rFonts w:ascii="Comic Sans MS" w:hAnsi="Comic Sans MS"/>
        </w:rPr>
        <w:tab/>
      </w:r>
      <w:r w:rsidRPr="008C0B06">
        <w:rPr>
          <w:rFonts w:ascii="Comic Sans MS" w:hAnsi="Comic Sans MS"/>
        </w:rPr>
        <w:t xml:space="preserve">KV – </w:t>
      </w:r>
      <w:r>
        <w:rPr>
          <w:rFonts w:ascii="Comic Sans MS" w:hAnsi="Comic Sans MS"/>
        </w:rPr>
        <w:tab/>
      </w:r>
      <w:r w:rsidRPr="008C0B06">
        <w:rPr>
          <w:rFonts w:ascii="Comic Sans MS" w:hAnsi="Comic Sans MS"/>
        </w:rPr>
        <w:t xml:space="preserve">Rypesteggens </w:t>
      </w:r>
      <w:proofErr w:type="spellStart"/>
      <w:r w:rsidRPr="008C0B06">
        <w:rPr>
          <w:rFonts w:ascii="Comic Sans MS" w:hAnsi="Comic Sans MS"/>
        </w:rPr>
        <w:t>Aoa</w:t>
      </w:r>
      <w:proofErr w:type="spellEnd"/>
      <w:r w:rsidRPr="008C0B06">
        <w:rPr>
          <w:rFonts w:ascii="Comic Sans MS" w:hAnsi="Comic Sans MS"/>
        </w:rPr>
        <w:t xml:space="preserve"> </w:t>
      </w:r>
      <w:proofErr w:type="spellStart"/>
      <w:r w:rsidRPr="008C0B06">
        <w:rPr>
          <w:rFonts w:ascii="Comic Sans MS" w:hAnsi="Comic Sans MS"/>
        </w:rPr>
        <w:t>Bodie</w:t>
      </w:r>
      <w:proofErr w:type="spellEnd"/>
      <w:r w:rsidRPr="008C0B06">
        <w:rPr>
          <w:rFonts w:ascii="Comic Sans MS" w:hAnsi="Comic Sans MS"/>
        </w:rPr>
        <w:t xml:space="preserve"> </w:t>
      </w:r>
      <w:r>
        <w:rPr>
          <w:rFonts w:ascii="Comic Sans MS" w:hAnsi="Comic Sans MS"/>
        </w:rPr>
        <w:tab/>
        <w:t>Alexander Kristiansen</w:t>
      </w:r>
    </w:p>
    <w:p w:rsidR="008C0B06" w:rsidRPr="008C0B06" w:rsidRDefault="00EE12F2" w:rsidP="008C0B06">
      <w:pPr>
        <w:spacing w:after="100" w:afterAutospacing="1"/>
        <w:rPr>
          <w:rFonts w:ascii="Comic Sans MS" w:hAnsi="Comic Sans MS"/>
        </w:rPr>
      </w:pPr>
      <w:r>
        <w:rPr>
          <w:noProof/>
          <w:color w:val="0000FF"/>
          <w:lang w:eastAsia="nb-NO"/>
        </w:rPr>
        <w:drawing>
          <wp:anchor distT="0" distB="0" distL="114300" distR="114300" simplePos="0" relativeHeight="251670528" behindDoc="1" locked="0" layoutInCell="1" allowOverlap="1" wp14:anchorId="4C364DBF" wp14:editId="5A51730C">
            <wp:simplePos x="0" y="0"/>
            <wp:positionH relativeFrom="column">
              <wp:posOffset>-61595</wp:posOffset>
            </wp:positionH>
            <wp:positionV relativeFrom="paragraph">
              <wp:posOffset>330835</wp:posOffset>
            </wp:positionV>
            <wp:extent cx="2399665" cy="1799590"/>
            <wp:effectExtent l="0" t="0" r="635" b="0"/>
            <wp:wrapTight wrapText="bothSides">
              <wp:wrapPolygon edited="0">
                <wp:start x="0" y="0"/>
                <wp:lineTo x="0" y="21265"/>
                <wp:lineTo x="21434" y="21265"/>
                <wp:lineTo x="21434" y="0"/>
                <wp:lineTo x="0" y="0"/>
              </wp:wrapPolygon>
            </wp:wrapTight>
            <wp:docPr id="25" name="Bilde 25" descr="IMG_507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_5072">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8C0B06">
        <w:rPr>
          <w:rFonts w:ascii="Comic Sans MS" w:hAnsi="Comic Sans MS"/>
        </w:rPr>
        <w:t xml:space="preserve">2 </w:t>
      </w:r>
      <w:r w:rsidR="008C0B06" w:rsidRPr="008C0B06">
        <w:rPr>
          <w:rFonts w:ascii="Comic Sans MS" w:hAnsi="Comic Sans MS"/>
        </w:rPr>
        <w:t xml:space="preserve">VK </w:t>
      </w:r>
      <w:r w:rsidR="008C0B06">
        <w:rPr>
          <w:rFonts w:ascii="Comic Sans MS" w:hAnsi="Comic Sans MS"/>
        </w:rPr>
        <w:tab/>
      </w:r>
      <w:r w:rsidR="008C0B06" w:rsidRPr="008C0B06">
        <w:rPr>
          <w:rFonts w:ascii="Comic Sans MS" w:hAnsi="Comic Sans MS"/>
        </w:rPr>
        <w:t xml:space="preserve">NO35297/11 </w:t>
      </w:r>
      <w:r w:rsidR="008C0B06">
        <w:rPr>
          <w:rFonts w:ascii="Comic Sans MS" w:hAnsi="Comic Sans MS"/>
        </w:rPr>
        <w:tab/>
      </w:r>
      <w:r w:rsidR="008C0B06" w:rsidRPr="008C0B06">
        <w:rPr>
          <w:rFonts w:ascii="Comic Sans MS" w:hAnsi="Comic Sans MS"/>
        </w:rPr>
        <w:t xml:space="preserve">ES – </w:t>
      </w:r>
      <w:r w:rsidR="008C0B06">
        <w:rPr>
          <w:rFonts w:ascii="Comic Sans MS" w:hAnsi="Comic Sans MS"/>
        </w:rPr>
        <w:tab/>
      </w:r>
      <w:proofErr w:type="spellStart"/>
      <w:r w:rsidR="008C0B06" w:rsidRPr="008C0B06">
        <w:rPr>
          <w:rFonts w:ascii="Comic Sans MS" w:hAnsi="Comic Sans MS"/>
        </w:rPr>
        <w:t>Sandlona’s</w:t>
      </w:r>
      <w:proofErr w:type="spellEnd"/>
      <w:r w:rsidR="008C0B06" w:rsidRPr="008C0B06">
        <w:rPr>
          <w:rFonts w:ascii="Comic Sans MS" w:hAnsi="Comic Sans MS"/>
        </w:rPr>
        <w:t xml:space="preserve"> </w:t>
      </w:r>
      <w:proofErr w:type="spellStart"/>
      <w:r w:rsidR="008C0B06" w:rsidRPr="008C0B06">
        <w:rPr>
          <w:rFonts w:ascii="Comic Sans MS" w:hAnsi="Comic Sans MS"/>
        </w:rPr>
        <w:t>Philippa</w:t>
      </w:r>
      <w:proofErr w:type="spellEnd"/>
      <w:r w:rsidR="008C0B06" w:rsidRPr="008C0B06">
        <w:rPr>
          <w:rFonts w:ascii="Comic Sans MS" w:hAnsi="Comic Sans MS"/>
        </w:rPr>
        <w:t xml:space="preserve"> </w:t>
      </w:r>
      <w:r w:rsidR="008C0B06">
        <w:rPr>
          <w:rFonts w:ascii="Comic Sans MS" w:hAnsi="Comic Sans MS"/>
        </w:rPr>
        <w:tab/>
      </w:r>
      <w:r w:rsidR="008C0B06">
        <w:rPr>
          <w:rFonts w:ascii="Comic Sans MS" w:hAnsi="Comic Sans MS"/>
        </w:rPr>
        <w:tab/>
        <w:t>Kjell A Andersen</w:t>
      </w:r>
    </w:p>
    <w:p w:rsidR="00685880" w:rsidRDefault="008C0B06" w:rsidP="008C0B06">
      <w:pPr>
        <w:spacing w:before="100" w:beforeAutospacing="1" w:after="100" w:afterAutospacing="1"/>
        <w:rPr>
          <w:rFonts w:ascii="Comic Sans MS" w:hAnsi="Comic Sans MS"/>
        </w:rPr>
      </w:pPr>
      <w:r w:rsidRPr="008C0B06">
        <w:rPr>
          <w:rFonts w:ascii="Comic Sans MS" w:hAnsi="Comic Sans MS"/>
        </w:rPr>
        <w:t>Lisbeth Reinertsen og Frk Kalla fikk 1. AK</w:t>
      </w:r>
      <w:r w:rsidR="00685880">
        <w:rPr>
          <w:rFonts w:ascii="Comic Sans MS" w:hAnsi="Comic Sans MS"/>
        </w:rPr>
        <w:t xml:space="preserve"> </w:t>
      </w:r>
    </w:p>
    <w:p w:rsidR="00685880" w:rsidRDefault="00685880" w:rsidP="008C0B06">
      <w:pPr>
        <w:spacing w:before="100" w:beforeAutospacing="1" w:after="100" w:afterAutospacing="1"/>
        <w:rPr>
          <w:rFonts w:ascii="Comic Sans MS" w:hAnsi="Comic Sans MS"/>
        </w:rPr>
      </w:pPr>
    </w:p>
    <w:p w:rsidR="00685880" w:rsidRDefault="00685880" w:rsidP="008C0B06">
      <w:pPr>
        <w:spacing w:before="100" w:beforeAutospacing="1" w:after="100" w:afterAutospacing="1"/>
        <w:rPr>
          <w:rFonts w:ascii="Comic Sans MS" w:hAnsi="Comic Sans MS"/>
        </w:rPr>
      </w:pPr>
    </w:p>
    <w:p w:rsidR="00685880" w:rsidRDefault="00685880" w:rsidP="008C0B06">
      <w:pPr>
        <w:spacing w:before="100" w:beforeAutospacing="1" w:after="100" w:afterAutospacing="1"/>
        <w:rPr>
          <w:rFonts w:ascii="Comic Sans MS" w:hAnsi="Comic Sans MS"/>
        </w:rPr>
      </w:pPr>
      <w:r>
        <w:rPr>
          <w:noProof/>
          <w:lang w:eastAsia="nb-NO"/>
        </w:rPr>
        <w:drawing>
          <wp:anchor distT="0" distB="0" distL="114300" distR="114300" simplePos="0" relativeHeight="251671552" behindDoc="1" locked="0" layoutInCell="1" allowOverlap="1" wp14:anchorId="75918997" wp14:editId="6B585AAB">
            <wp:simplePos x="0" y="0"/>
            <wp:positionH relativeFrom="column">
              <wp:posOffset>-2494915</wp:posOffset>
            </wp:positionH>
            <wp:positionV relativeFrom="paragraph">
              <wp:posOffset>325120</wp:posOffset>
            </wp:positionV>
            <wp:extent cx="2399665" cy="1799590"/>
            <wp:effectExtent l="0" t="0" r="635" b="0"/>
            <wp:wrapTight wrapText="bothSides">
              <wp:wrapPolygon edited="0">
                <wp:start x="0" y="0"/>
                <wp:lineTo x="0" y="21265"/>
                <wp:lineTo x="21434" y="21265"/>
                <wp:lineTo x="21434" y="0"/>
                <wp:lineTo x="0" y="0"/>
              </wp:wrapPolygon>
            </wp:wrapTight>
            <wp:docPr id="26" name="Bilde 26" descr="http://rogalandfuglehund.no/wp-content/uploads/2015/11/IMG_5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rogalandfuglehund.no/wp-content/uploads/2015/11/IMG_507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880" w:rsidRDefault="00685880" w:rsidP="008C0B06">
      <w:pPr>
        <w:spacing w:before="100" w:beforeAutospacing="1" w:after="100" w:afterAutospacing="1"/>
        <w:rPr>
          <w:rFonts w:ascii="Comic Sans MS" w:hAnsi="Comic Sans MS"/>
        </w:rPr>
      </w:pPr>
    </w:p>
    <w:p w:rsidR="008C0B06" w:rsidRPr="00685880" w:rsidRDefault="008C0B06" w:rsidP="008C0B06">
      <w:pPr>
        <w:spacing w:before="100" w:beforeAutospacing="1" w:after="100" w:afterAutospacing="1"/>
        <w:rPr>
          <w:rFonts w:ascii="Comic Sans MS" w:hAnsi="Comic Sans MS"/>
        </w:rPr>
      </w:pPr>
      <w:r w:rsidRPr="008C0B06">
        <w:rPr>
          <w:rFonts w:ascii="Comic Sans MS" w:hAnsi="Comic Sans MS"/>
        </w:rPr>
        <w:t xml:space="preserve">Fra venstre, dommer Thor B </w:t>
      </w:r>
      <w:proofErr w:type="spellStart"/>
      <w:r w:rsidRPr="008C0B06">
        <w:rPr>
          <w:rFonts w:ascii="Comic Sans MS" w:hAnsi="Comic Sans MS"/>
        </w:rPr>
        <w:t>Sagland</w:t>
      </w:r>
      <w:proofErr w:type="spellEnd"/>
      <w:r w:rsidRPr="008C0B06">
        <w:rPr>
          <w:rFonts w:ascii="Comic Sans MS" w:hAnsi="Comic Sans MS"/>
        </w:rPr>
        <w:t xml:space="preserve">, Rune Skeie og </w:t>
      </w:r>
      <w:proofErr w:type="spellStart"/>
      <w:r w:rsidRPr="008C0B06">
        <w:rPr>
          <w:rFonts w:ascii="Comic Sans MS" w:hAnsi="Comic Sans MS"/>
        </w:rPr>
        <w:t>Killian</w:t>
      </w:r>
      <w:proofErr w:type="spellEnd"/>
      <w:r w:rsidRPr="008C0B06">
        <w:rPr>
          <w:rFonts w:ascii="Comic Sans MS" w:hAnsi="Comic Sans MS"/>
        </w:rPr>
        <w:t xml:space="preserve"> som meget sterkt fikk 2 x 2</w:t>
      </w:r>
      <w:r w:rsidR="00F272B0" w:rsidRPr="008C0B06">
        <w:rPr>
          <w:rFonts w:ascii="Comic Sans MS" w:hAnsi="Comic Sans MS"/>
        </w:rPr>
        <w:t>. UK</w:t>
      </w:r>
      <w:r w:rsidRPr="008C0B06">
        <w:rPr>
          <w:rFonts w:ascii="Comic Sans MS" w:hAnsi="Comic Sans MS"/>
        </w:rPr>
        <w:t>, dommer Kjetil Kristiansen</w:t>
      </w:r>
      <w:r w:rsidRPr="008C0B06">
        <w:rPr>
          <w:rFonts w:ascii="Comic Sans MS" w:hAnsi="Comic Sans MS"/>
          <w:noProof/>
          <w:sz w:val="24"/>
          <w:szCs w:val="24"/>
          <w:lang w:eastAsia="nb-NO"/>
        </w:rPr>
        <w:t xml:space="preserve"> </w:t>
      </w:r>
    </w:p>
    <w:p w:rsidR="008C0B06" w:rsidRDefault="008C0B06" w:rsidP="008C0B06">
      <w:pPr>
        <w:spacing w:before="100" w:beforeAutospacing="1" w:after="100" w:afterAutospacing="1"/>
        <w:rPr>
          <w:noProof/>
          <w:color w:val="7F7F7F" w:themeColor="text1" w:themeTint="80"/>
          <w:sz w:val="24"/>
          <w:szCs w:val="24"/>
          <w:lang w:eastAsia="nb-NO"/>
        </w:rPr>
      </w:pPr>
    </w:p>
    <w:p w:rsidR="008C0B06" w:rsidRDefault="008C0B06" w:rsidP="008C0B06">
      <w:pPr>
        <w:spacing w:before="100" w:beforeAutospacing="1" w:after="100" w:afterAutospacing="1"/>
        <w:rPr>
          <w:noProof/>
          <w:color w:val="7F7F7F" w:themeColor="text1" w:themeTint="80"/>
          <w:sz w:val="24"/>
          <w:szCs w:val="24"/>
          <w:lang w:eastAsia="nb-NO"/>
        </w:rPr>
      </w:pPr>
    </w:p>
    <w:p w:rsidR="00BD3ED9" w:rsidRPr="00F272B0" w:rsidRDefault="00BD3ED9" w:rsidP="00F272B0">
      <w:pPr>
        <w:spacing w:before="100" w:beforeAutospacing="1" w:after="100" w:afterAutospacing="1"/>
        <w:rPr>
          <w:rFonts w:ascii="Comic Sans MS" w:hAnsi="Comic Sans MS"/>
          <w:snapToGrid w:val="0"/>
          <w:lang w:eastAsia="nb-NO"/>
        </w:rPr>
      </w:pPr>
      <w:r w:rsidRPr="00F272B0">
        <w:rPr>
          <w:rFonts w:ascii="Comic Sans MS" w:hAnsi="Comic Sans MS"/>
          <w:iCs/>
        </w:rPr>
        <w:t xml:space="preserve">Prøvekomiteen bestod av: </w:t>
      </w:r>
      <w:r w:rsidRPr="00F272B0">
        <w:rPr>
          <w:rFonts w:ascii="Comic Sans MS" w:hAnsi="Comic Sans MS"/>
          <w:snapToGrid w:val="0"/>
          <w:lang w:val="da-DK" w:eastAsia="nb-NO"/>
        </w:rPr>
        <w:t>Ellinor Nesse</w:t>
      </w:r>
      <w:r w:rsidRPr="00F272B0">
        <w:rPr>
          <w:rFonts w:ascii="Comic Sans MS" w:hAnsi="Comic Sans MS"/>
        </w:rPr>
        <w:t xml:space="preserve">, </w:t>
      </w:r>
      <w:r w:rsidR="00F272B0" w:rsidRPr="00F272B0">
        <w:rPr>
          <w:rFonts w:ascii="Comic Sans MS" w:hAnsi="Comic Sans MS"/>
          <w:snapToGrid w:val="0"/>
          <w:lang w:eastAsia="nb-NO"/>
        </w:rPr>
        <w:t>Veslemøy H. Frantzen, Tor Bjarte Berge</w:t>
      </w:r>
    </w:p>
    <w:p w:rsidR="00F272B0" w:rsidRDefault="00F272B0" w:rsidP="00F272B0">
      <w:pPr>
        <w:spacing w:before="100" w:beforeAutospacing="1" w:after="100" w:afterAutospacing="1"/>
        <w:rPr>
          <w:rFonts w:ascii="Comic Sans MS" w:hAnsi="Comic Sans MS"/>
          <w:b/>
        </w:rPr>
      </w:pPr>
    </w:p>
    <w:p w:rsidR="000E2EAE" w:rsidRPr="00FA2C56" w:rsidRDefault="000E2EAE" w:rsidP="000E2EAE">
      <w:pPr>
        <w:spacing w:before="100" w:beforeAutospacing="1" w:after="100" w:afterAutospacing="1"/>
        <w:rPr>
          <w:rFonts w:ascii="Comic Sans MS" w:hAnsi="Comic Sans MS"/>
          <w:b/>
        </w:rPr>
      </w:pPr>
      <w:r>
        <w:rPr>
          <w:rFonts w:ascii="Comic Sans MS" w:hAnsi="Comic Sans MS"/>
          <w:b/>
        </w:rPr>
        <w:t>R</w:t>
      </w:r>
      <w:r w:rsidRPr="00FA2C56">
        <w:rPr>
          <w:rFonts w:ascii="Comic Sans MS" w:hAnsi="Comic Sans MS"/>
          <w:b/>
        </w:rPr>
        <w:t xml:space="preserve">apport Utstilling Ølberg </w:t>
      </w:r>
      <w:r>
        <w:rPr>
          <w:rFonts w:ascii="Comic Sans MS" w:hAnsi="Comic Sans MS"/>
          <w:b/>
        </w:rPr>
        <w:t xml:space="preserve">2015 </w:t>
      </w:r>
    </w:p>
    <w:p w:rsidR="000E2EAE" w:rsidRPr="000E2EAE" w:rsidRDefault="000E2EAE" w:rsidP="000E2EAE">
      <w:pPr>
        <w:spacing w:line="360" w:lineRule="atLeast"/>
        <w:rPr>
          <w:rFonts w:ascii="Comic Sans MS" w:hAnsi="Comic Sans MS"/>
          <w:lang w:eastAsia="nb-NO"/>
        </w:rPr>
      </w:pPr>
      <w:r w:rsidRPr="000E2EAE">
        <w:rPr>
          <w:rFonts w:ascii="Georgia" w:hAnsi="Georgia"/>
          <w:noProof/>
          <w:shd w:val="clear" w:color="auto" w:fill="FFFFFF"/>
          <w:lang w:eastAsia="nb-NO"/>
        </w:rPr>
        <w:drawing>
          <wp:anchor distT="0" distB="0" distL="114300" distR="114300" simplePos="0" relativeHeight="251692032" behindDoc="0" locked="0" layoutInCell="1" allowOverlap="1" wp14:anchorId="008BC9CA" wp14:editId="0DC8F70B">
            <wp:simplePos x="0" y="0"/>
            <wp:positionH relativeFrom="column">
              <wp:posOffset>-4445</wp:posOffset>
            </wp:positionH>
            <wp:positionV relativeFrom="paragraph">
              <wp:posOffset>105410</wp:posOffset>
            </wp:positionV>
            <wp:extent cx="2012315" cy="1439545"/>
            <wp:effectExtent l="0" t="0" r="6985" b="8255"/>
            <wp:wrapSquare wrapText="bothSides"/>
            <wp:docPr id="39" name="Bilde 39" descr="Gustav og Obelix">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ustav og Obelix">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231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2EAE">
        <w:rPr>
          <w:rFonts w:ascii="Comic Sans MS" w:hAnsi="Comic Sans MS"/>
          <w:lang w:eastAsia="nb-NO"/>
        </w:rPr>
        <w:t xml:space="preserve">Det ble Gustav Larsen og den elegante Irske setteren </w:t>
      </w:r>
      <w:proofErr w:type="spellStart"/>
      <w:r w:rsidRPr="000E2EAE">
        <w:rPr>
          <w:rFonts w:ascii="Comic Sans MS" w:hAnsi="Comic Sans MS"/>
          <w:lang w:eastAsia="nb-NO"/>
        </w:rPr>
        <w:t>Sagåsen's</w:t>
      </w:r>
      <w:proofErr w:type="spellEnd"/>
      <w:r w:rsidRPr="000E2EAE">
        <w:rPr>
          <w:rFonts w:ascii="Comic Sans MS" w:hAnsi="Comic Sans MS"/>
          <w:lang w:eastAsia="nb-NO"/>
        </w:rPr>
        <w:t xml:space="preserve"> Obelix som smøyg til topps på utstillingen på Ølberg i går og ble BIS, Best In Show.</w:t>
      </w:r>
    </w:p>
    <w:p w:rsidR="000E2EAE" w:rsidRPr="000E2EAE" w:rsidRDefault="000E2EAE" w:rsidP="000E2EAE">
      <w:pPr>
        <w:spacing w:line="360" w:lineRule="atLeast"/>
        <w:rPr>
          <w:rFonts w:ascii="Comic Sans MS" w:hAnsi="Comic Sans MS"/>
          <w:lang w:eastAsia="nb-NO"/>
        </w:rPr>
      </w:pPr>
      <w:r w:rsidRPr="000E2EAE">
        <w:rPr>
          <w:rFonts w:ascii="Comic Sans MS" w:hAnsi="Comic Sans MS"/>
          <w:lang w:eastAsia="nb-NO"/>
        </w:rPr>
        <w:t>Og for et show det ble. Ringreven Larsen startet dagen rutinert med å prøvesmake de himmelske lappene i kiosken og dette ser ut for å ha hjulpet. Ekvipasjen hadde nemlig jevnt inntak og en fin formstigning utover dagen og endte som nevnt på toppen ved dagens slutt.</w:t>
      </w:r>
    </w:p>
    <w:p w:rsidR="000E2EAE" w:rsidRPr="000E2EAE" w:rsidRDefault="000E2EAE" w:rsidP="000E2EAE">
      <w:pPr>
        <w:rPr>
          <w:rFonts w:ascii="Comic Sans MS" w:hAnsi="Comic Sans MS"/>
          <w:b/>
        </w:rPr>
      </w:pPr>
    </w:p>
    <w:p w:rsidR="000E2EAE" w:rsidRPr="000E2EAE" w:rsidRDefault="000E2EAE" w:rsidP="000E2EAE">
      <w:pPr>
        <w:spacing w:line="360" w:lineRule="atLeast"/>
        <w:rPr>
          <w:rFonts w:ascii="Comic Sans MS" w:hAnsi="Comic Sans MS"/>
          <w:lang w:eastAsia="nb-NO"/>
        </w:rPr>
      </w:pPr>
      <w:r w:rsidRPr="000E2EAE">
        <w:rPr>
          <w:rFonts w:ascii="Comic Sans MS" w:hAnsi="Comic Sans MS"/>
          <w:lang w:eastAsia="nb-NO"/>
        </w:rPr>
        <w:t>Halsende på plassene bak i finalen:</w:t>
      </w:r>
    </w:p>
    <w:p w:rsidR="000E2EAE" w:rsidRPr="000E2EAE" w:rsidRDefault="000E2EAE" w:rsidP="000E2EAE">
      <w:pPr>
        <w:spacing w:line="360" w:lineRule="atLeast"/>
        <w:rPr>
          <w:rFonts w:ascii="Comic Sans MS" w:hAnsi="Comic Sans MS"/>
          <w:lang w:eastAsia="nb-NO"/>
        </w:rPr>
      </w:pPr>
      <w:r w:rsidRPr="000E2EAE">
        <w:rPr>
          <w:rFonts w:ascii="Comic Sans MS" w:hAnsi="Comic Sans MS"/>
          <w:lang w:eastAsia="nb-NO"/>
        </w:rPr>
        <w:t xml:space="preserve">BIS 2, Langhåret Vorsteher INT N NCH NV-14 NVV14 NORDV-06-10 NV-08-11-12 SE V-12 NORDVV-14 </w:t>
      </w:r>
      <w:proofErr w:type="spellStart"/>
      <w:r w:rsidRPr="000E2EAE">
        <w:rPr>
          <w:rFonts w:ascii="Comic Sans MS" w:hAnsi="Comic Sans MS"/>
          <w:lang w:eastAsia="nb-NO"/>
        </w:rPr>
        <w:t>Jærlosens</w:t>
      </w:r>
      <w:proofErr w:type="spellEnd"/>
      <w:r w:rsidRPr="000E2EAE">
        <w:rPr>
          <w:rFonts w:ascii="Comic Sans MS" w:hAnsi="Comic Sans MS"/>
          <w:lang w:eastAsia="nb-NO"/>
        </w:rPr>
        <w:t xml:space="preserve"> Remy 07039/05 E: Karen H. Ravndal</w:t>
      </w:r>
    </w:p>
    <w:p w:rsidR="000E2EAE" w:rsidRPr="000E2EAE" w:rsidRDefault="000E2EAE" w:rsidP="000E2EAE">
      <w:pPr>
        <w:spacing w:line="360" w:lineRule="atLeast"/>
        <w:rPr>
          <w:rFonts w:ascii="Comic Sans MS" w:hAnsi="Comic Sans MS"/>
          <w:lang w:eastAsia="nb-NO"/>
        </w:rPr>
      </w:pPr>
      <w:r w:rsidRPr="000E2EAE">
        <w:rPr>
          <w:rFonts w:ascii="Comic Sans MS" w:hAnsi="Comic Sans MS"/>
          <w:lang w:eastAsia="nb-NO"/>
        </w:rPr>
        <w:t>BIS 3, Engelsk Setter Emil NO32649/11 E: Randi Larsen</w:t>
      </w:r>
    </w:p>
    <w:p w:rsidR="000E2EAE" w:rsidRPr="000E2EAE" w:rsidRDefault="000E2EAE" w:rsidP="000E2EAE">
      <w:pPr>
        <w:spacing w:line="360" w:lineRule="atLeast"/>
        <w:rPr>
          <w:rFonts w:ascii="Comic Sans MS" w:hAnsi="Comic Sans MS"/>
          <w:lang w:eastAsia="nb-NO"/>
        </w:rPr>
      </w:pPr>
      <w:r w:rsidRPr="000E2EAE">
        <w:rPr>
          <w:rFonts w:ascii="Comic Sans MS" w:hAnsi="Comic Sans MS"/>
          <w:lang w:eastAsia="nb-NO"/>
        </w:rPr>
        <w:t>BIS 4, Pointer </w:t>
      </w:r>
      <w:proofErr w:type="spellStart"/>
      <w:r w:rsidRPr="000E2EAE">
        <w:rPr>
          <w:rFonts w:ascii="Comic Sans MS" w:hAnsi="Comic Sans MS"/>
          <w:lang w:eastAsia="nb-NO"/>
        </w:rPr>
        <w:t>Lytingfjellet`s</w:t>
      </w:r>
      <w:proofErr w:type="spellEnd"/>
      <w:r w:rsidRPr="000E2EAE">
        <w:rPr>
          <w:rFonts w:ascii="Comic Sans MS" w:hAnsi="Comic Sans MS"/>
          <w:lang w:eastAsia="nb-NO"/>
        </w:rPr>
        <w:t xml:space="preserve"> Guinness NO56996/10 E: Maiken Endresen</w:t>
      </w:r>
    </w:p>
    <w:p w:rsidR="000E2EAE" w:rsidRPr="000E2EAE" w:rsidRDefault="000E2EAE" w:rsidP="000E2EAE">
      <w:pPr>
        <w:rPr>
          <w:rFonts w:ascii="Comic Sans MS" w:hAnsi="Comic Sans MS"/>
          <w:b/>
        </w:rPr>
      </w:pPr>
    </w:p>
    <w:p w:rsidR="000E2EAE" w:rsidRPr="000E2EAE" w:rsidRDefault="000E2EAE" w:rsidP="000E2EAE">
      <w:pPr>
        <w:rPr>
          <w:rFonts w:ascii="Comic Sans MS" w:hAnsi="Comic Sans MS"/>
          <w:b/>
        </w:rPr>
      </w:pPr>
      <w:r w:rsidRPr="000E2EAE">
        <w:rPr>
          <w:rFonts w:ascii="Comic Sans MS" w:hAnsi="Comic Sans MS"/>
          <w:shd w:val="clear" w:color="auto" w:fill="FFFFFF"/>
        </w:rPr>
        <w:t xml:space="preserve">Også i år fikk vi en sjenerende </w:t>
      </w:r>
      <w:proofErr w:type="spellStart"/>
      <w:r w:rsidRPr="000E2EAE">
        <w:rPr>
          <w:rFonts w:ascii="Comic Sans MS" w:hAnsi="Comic Sans MS"/>
          <w:shd w:val="clear" w:color="auto" w:fill="FFFFFF"/>
        </w:rPr>
        <w:t>småkald</w:t>
      </w:r>
      <w:proofErr w:type="spellEnd"/>
      <w:r w:rsidRPr="000E2EAE">
        <w:rPr>
          <w:rFonts w:ascii="Comic Sans MS" w:hAnsi="Comic Sans MS"/>
          <w:shd w:val="clear" w:color="auto" w:fill="FFFFFF"/>
        </w:rPr>
        <w:t xml:space="preserve"> nordavind over oss men stemningen var som alltid god og standen til vår utstiller </w:t>
      </w:r>
      <w:proofErr w:type="spellStart"/>
      <w:r w:rsidRPr="000E2EAE">
        <w:rPr>
          <w:rFonts w:ascii="Comic Sans MS" w:hAnsi="Comic Sans MS"/>
          <w:shd w:val="clear" w:color="auto" w:fill="FFFFFF"/>
        </w:rPr>
        <w:t>Kickbike</w:t>
      </w:r>
      <w:proofErr w:type="spellEnd"/>
      <w:r w:rsidRPr="000E2EAE">
        <w:rPr>
          <w:rFonts w:ascii="Comic Sans MS" w:hAnsi="Comic Sans MS"/>
          <w:shd w:val="clear" w:color="auto" w:fill="FFFFFF"/>
        </w:rPr>
        <w:t xml:space="preserve"> ble også godt besøkt under dagen. </w:t>
      </w:r>
      <w:proofErr w:type="spellStart"/>
      <w:r w:rsidRPr="000E2EAE">
        <w:rPr>
          <w:rFonts w:ascii="Comic Sans MS" w:hAnsi="Comic Sans MS"/>
          <w:shd w:val="clear" w:color="auto" w:fill="FFFFFF"/>
        </w:rPr>
        <w:t>Kickbike</w:t>
      </w:r>
      <w:proofErr w:type="spellEnd"/>
      <w:r w:rsidRPr="000E2EAE">
        <w:rPr>
          <w:rFonts w:ascii="Comic Sans MS" w:hAnsi="Comic Sans MS"/>
          <w:shd w:val="clear" w:color="auto" w:fill="FFFFFF"/>
        </w:rPr>
        <w:t xml:space="preserve"> hadde utstilt 8-10 forskjellige modeller med sparkesykler og en kickspark for vinterbruk.</w:t>
      </w:r>
    </w:p>
    <w:p w:rsidR="000E2EAE" w:rsidRPr="000E2EAE" w:rsidRDefault="000E2EAE" w:rsidP="000E2EAE">
      <w:pPr>
        <w:spacing w:before="100" w:beforeAutospacing="1" w:after="100" w:afterAutospacing="1" w:line="360" w:lineRule="atLeast"/>
        <w:rPr>
          <w:rFonts w:ascii="Comic Sans MS" w:hAnsi="Comic Sans MS"/>
          <w:lang w:eastAsia="nb-NO"/>
        </w:rPr>
      </w:pPr>
      <w:r w:rsidRPr="000E2EAE">
        <w:rPr>
          <w:rFonts w:ascii="Comic Sans MS" w:hAnsi="Comic Sans MS"/>
          <w:noProof/>
          <w:lang w:eastAsia="nb-NO"/>
        </w:rPr>
        <w:drawing>
          <wp:anchor distT="0" distB="0" distL="114300" distR="114300" simplePos="0" relativeHeight="251693056" behindDoc="0" locked="0" layoutInCell="1" allowOverlap="1" wp14:anchorId="2AF4B0E2" wp14:editId="08329896">
            <wp:simplePos x="0" y="0"/>
            <wp:positionH relativeFrom="column">
              <wp:posOffset>-4445</wp:posOffset>
            </wp:positionH>
            <wp:positionV relativeFrom="paragraph">
              <wp:posOffset>258445</wp:posOffset>
            </wp:positionV>
            <wp:extent cx="2859405" cy="1917700"/>
            <wp:effectExtent l="0" t="0" r="0" b="6350"/>
            <wp:wrapSquare wrapText="bothSides"/>
            <wp:docPr id="43" name="Bilde 43" descr="DSC_0970">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_0970">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9405" cy="19177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E2EAE">
        <w:rPr>
          <w:rFonts w:ascii="Comic Sans MS" w:hAnsi="Comic Sans MS"/>
          <w:lang w:eastAsia="nb-NO"/>
        </w:rPr>
        <w:t>I klassen veteran fikk</w:t>
      </w:r>
      <w:proofErr w:type="gramEnd"/>
      <w:r w:rsidRPr="000E2EAE">
        <w:rPr>
          <w:rFonts w:ascii="Comic Sans MS" w:hAnsi="Comic Sans MS"/>
          <w:lang w:eastAsia="nb-NO"/>
        </w:rPr>
        <w:t xml:space="preserve"> vi følgende plasseringer:</w:t>
      </w:r>
    </w:p>
    <w:p w:rsidR="000E2EAE" w:rsidRDefault="000E2EAE" w:rsidP="000E2EAE">
      <w:pPr>
        <w:spacing w:before="100" w:beforeAutospacing="1" w:after="100" w:afterAutospacing="1" w:line="360" w:lineRule="atLeast"/>
        <w:rPr>
          <w:rFonts w:ascii="Comic Sans MS" w:hAnsi="Comic Sans MS"/>
          <w:lang w:eastAsia="nb-NO"/>
        </w:rPr>
      </w:pPr>
      <w:r w:rsidRPr="000E2EAE">
        <w:rPr>
          <w:rFonts w:ascii="Comic Sans MS" w:hAnsi="Comic Sans MS"/>
          <w:lang w:eastAsia="nb-NO"/>
        </w:rPr>
        <w:t xml:space="preserve">Nr. </w:t>
      </w:r>
      <w:proofErr w:type="gramStart"/>
      <w:r w:rsidRPr="000E2EAE">
        <w:rPr>
          <w:rFonts w:ascii="Comic Sans MS" w:hAnsi="Comic Sans MS"/>
          <w:lang w:eastAsia="nb-NO"/>
        </w:rPr>
        <w:t>1   LV</w:t>
      </w:r>
      <w:proofErr w:type="gramEnd"/>
      <w:r w:rsidRPr="000E2EAE">
        <w:rPr>
          <w:rFonts w:ascii="Comic Sans MS" w:hAnsi="Comic Sans MS"/>
          <w:lang w:eastAsia="nb-NO"/>
        </w:rPr>
        <w:t xml:space="preserve">  INT N NCH NV-14 NVV14 NORDV-06-10 NV-08-11-12 SE V-12  NORDVV-14 </w:t>
      </w:r>
      <w:proofErr w:type="spellStart"/>
      <w:r w:rsidRPr="000E2EAE">
        <w:rPr>
          <w:rFonts w:ascii="Comic Sans MS" w:hAnsi="Comic Sans MS"/>
          <w:lang w:eastAsia="nb-NO"/>
        </w:rPr>
        <w:t>Jærlosens</w:t>
      </w:r>
      <w:proofErr w:type="spellEnd"/>
      <w:r w:rsidRPr="000E2EAE">
        <w:rPr>
          <w:rFonts w:ascii="Comic Sans MS" w:hAnsi="Comic Sans MS"/>
          <w:lang w:eastAsia="nb-NO"/>
        </w:rPr>
        <w:t xml:space="preserve"> Remy 07039/05 E: Karen H. Ravndal</w:t>
      </w:r>
    </w:p>
    <w:p w:rsidR="000E2EAE" w:rsidRPr="00563208" w:rsidRDefault="000E2EAE" w:rsidP="000E2EAE">
      <w:pPr>
        <w:spacing w:before="100" w:beforeAutospacing="1" w:after="100" w:afterAutospacing="1" w:line="360" w:lineRule="atLeast"/>
        <w:rPr>
          <w:rFonts w:ascii="Comic Sans MS" w:hAnsi="Comic Sans MS"/>
          <w:lang w:val="en-US" w:eastAsia="nb-NO"/>
        </w:rPr>
      </w:pPr>
      <w:proofErr w:type="spellStart"/>
      <w:r w:rsidRPr="00563208">
        <w:rPr>
          <w:rFonts w:ascii="Comic Sans MS" w:hAnsi="Comic Sans MS"/>
          <w:lang w:val="en-US" w:eastAsia="nb-NO"/>
        </w:rPr>
        <w:t>Nr</w:t>
      </w:r>
      <w:proofErr w:type="spellEnd"/>
      <w:r w:rsidRPr="00563208">
        <w:rPr>
          <w:rFonts w:ascii="Comic Sans MS" w:hAnsi="Comic Sans MS"/>
          <w:lang w:val="en-US" w:eastAsia="nb-NO"/>
        </w:rPr>
        <w:t>. 2   IS </w:t>
      </w:r>
      <w:proofErr w:type="spellStart"/>
      <w:r w:rsidRPr="00563208">
        <w:rPr>
          <w:rFonts w:ascii="Comic Sans MS" w:hAnsi="Comic Sans MS"/>
          <w:lang w:val="en-US" w:eastAsia="nb-NO"/>
        </w:rPr>
        <w:t>Fuglodden`s</w:t>
      </w:r>
      <w:proofErr w:type="spellEnd"/>
      <w:r w:rsidRPr="00563208">
        <w:rPr>
          <w:rFonts w:ascii="Comic Sans MS" w:hAnsi="Comic Sans MS"/>
          <w:lang w:val="en-US" w:eastAsia="nb-NO"/>
        </w:rPr>
        <w:t xml:space="preserve"> Butler 06399/05 E: Per G. Sandanger</w:t>
      </w:r>
    </w:p>
    <w:p w:rsidR="000E2EAE" w:rsidRPr="000E2EAE" w:rsidRDefault="000E2EAE" w:rsidP="000E2EAE">
      <w:pPr>
        <w:spacing w:line="360" w:lineRule="atLeast"/>
        <w:rPr>
          <w:rFonts w:ascii="Comic Sans MS" w:hAnsi="Comic Sans MS"/>
          <w:lang w:eastAsia="nb-NO"/>
        </w:rPr>
      </w:pPr>
      <w:r w:rsidRPr="000E2EAE">
        <w:rPr>
          <w:rFonts w:ascii="Comic Sans MS" w:hAnsi="Comic Sans MS"/>
          <w:noProof/>
          <w:lang w:eastAsia="nb-NO"/>
        </w:rPr>
        <w:drawing>
          <wp:anchor distT="0" distB="0" distL="114300" distR="114300" simplePos="0" relativeHeight="251694080" behindDoc="0" locked="0" layoutInCell="1" allowOverlap="1" wp14:anchorId="1EBF3C07" wp14:editId="296E8D4B">
            <wp:simplePos x="0" y="0"/>
            <wp:positionH relativeFrom="column">
              <wp:posOffset>-61595</wp:posOffset>
            </wp:positionH>
            <wp:positionV relativeFrom="paragraph">
              <wp:posOffset>118745</wp:posOffset>
            </wp:positionV>
            <wp:extent cx="2859405" cy="1917700"/>
            <wp:effectExtent l="0" t="0" r="0" b="6350"/>
            <wp:wrapSquare wrapText="bothSides"/>
            <wp:docPr id="42" name="Bilde 42" descr="DSC_0965">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_0965">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9405"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2EAE">
        <w:rPr>
          <w:rFonts w:ascii="Comic Sans MS" w:hAnsi="Comic Sans MS"/>
          <w:lang w:eastAsia="nb-NO"/>
        </w:rPr>
        <w:t>I klassen valp</w:t>
      </w:r>
    </w:p>
    <w:p w:rsidR="000E2EAE" w:rsidRPr="000E2EAE" w:rsidRDefault="000E2EAE" w:rsidP="000E2EAE">
      <w:pPr>
        <w:spacing w:before="100" w:beforeAutospacing="1" w:after="100" w:afterAutospacing="1" w:line="360" w:lineRule="atLeast"/>
        <w:rPr>
          <w:rFonts w:ascii="Comic Sans MS" w:hAnsi="Comic Sans MS"/>
          <w:lang w:eastAsia="nb-NO"/>
        </w:rPr>
      </w:pPr>
      <w:r w:rsidRPr="000E2EAE">
        <w:rPr>
          <w:rFonts w:ascii="Comic Sans MS" w:hAnsi="Comic Sans MS"/>
          <w:lang w:eastAsia="nb-NO"/>
        </w:rPr>
        <w:t xml:space="preserve">Nr. </w:t>
      </w:r>
      <w:proofErr w:type="gramStart"/>
      <w:r w:rsidRPr="000E2EAE">
        <w:rPr>
          <w:rFonts w:ascii="Comic Sans MS" w:hAnsi="Comic Sans MS"/>
          <w:lang w:eastAsia="nb-NO"/>
        </w:rPr>
        <w:t>1  ES</w:t>
      </w:r>
      <w:proofErr w:type="gramEnd"/>
      <w:r w:rsidRPr="000E2EAE">
        <w:rPr>
          <w:rFonts w:ascii="Comic Sans MS" w:hAnsi="Comic Sans MS"/>
          <w:lang w:eastAsia="nb-NO"/>
        </w:rPr>
        <w:t xml:space="preserve"> </w:t>
      </w:r>
      <w:proofErr w:type="spellStart"/>
      <w:r w:rsidRPr="000E2EAE">
        <w:rPr>
          <w:rFonts w:ascii="Comic Sans MS" w:hAnsi="Comic Sans MS"/>
          <w:lang w:eastAsia="nb-NO"/>
        </w:rPr>
        <w:t>Klevmarka`s</w:t>
      </w:r>
      <w:proofErr w:type="spellEnd"/>
      <w:r w:rsidRPr="000E2EAE">
        <w:rPr>
          <w:rFonts w:ascii="Comic Sans MS" w:hAnsi="Comic Sans MS"/>
          <w:lang w:eastAsia="nb-NO"/>
        </w:rPr>
        <w:t xml:space="preserve"> Støkk NO30376/14 E: Karl </w:t>
      </w:r>
      <w:proofErr w:type="spellStart"/>
      <w:r w:rsidRPr="000E2EAE">
        <w:rPr>
          <w:rFonts w:ascii="Comic Sans MS" w:hAnsi="Comic Sans MS"/>
          <w:lang w:eastAsia="nb-NO"/>
        </w:rPr>
        <w:t>Kallevåg</w:t>
      </w:r>
      <w:proofErr w:type="spellEnd"/>
      <w:r w:rsidRPr="000E2EAE">
        <w:rPr>
          <w:rFonts w:ascii="Comic Sans MS" w:hAnsi="Comic Sans MS"/>
          <w:lang w:eastAsia="nb-NO"/>
        </w:rPr>
        <w:t>-Albrektsen</w:t>
      </w:r>
    </w:p>
    <w:p w:rsidR="000E2EAE" w:rsidRPr="000E2EAE" w:rsidRDefault="000E2EAE" w:rsidP="000E2EAE">
      <w:pPr>
        <w:spacing w:line="360" w:lineRule="atLeast"/>
        <w:rPr>
          <w:rFonts w:ascii="Comic Sans MS" w:hAnsi="Comic Sans MS"/>
          <w:lang w:val="en-US" w:eastAsia="nb-NO"/>
        </w:rPr>
      </w:pPr>
      <w:proofErr w:type="spellStart"/>
      <w:r w:rsidRPr="000E2EAE">
        <w:rPr>
          <w:rFonts w:ascii="Comic Sans MS" w:hAnsi="Comic Sans MS"/>
          <w:lang w:val="en-US" w:eastAsia="nb-NO"/>
        </w:rPr>
        <w:t>Nr</w:t>
      </w:r>
      <w:proofErr w:type="spellEnd"/>
      <w:r w:rsidRPr="000E2EAE">
        <w:rPr>
          <w:rFonts w:ascii="Comic Sans MS" w:hAnsi="Comic Sans MS"/>
          <w:lang w:val="en-US" w:eastAsia="nb-NO"/>
        </w:rPr>
        <w:t>. 2 GS Marielle Tico NO52556/14 E: Carl Olaf Due</w:t>
      </w:r>
    </w:p>
    <w:p w:rsidR="000E2EAE" w:rsidRPr="000E2EAE" w:rsidRDefault="000E2EAE" w:rsidP="000E2EAE">
      <w:pPr>
        <w:spacing w:line="360" w:lineRule="atLeast"/>
        <w:rPr>
          <w:rFonts w:ascii="Comic Sans MS" w:hAnsi="Comic Sans MS"/>
          <w:lang w:val="en-US" w:eastAsia="nb-NO"/>
        </w:rPr>
      </w:pPr>
      <w:proofErr w:type="spellStart"/>
      <w:r w:rsidRPr="000E2EAE">
        <w:rPr>
          <w:rFonts w:ascii="Comic Sans MS" w:hAnsi="Comic Sans MS"/>
          <w:lang w:val="en-US" w:eastAsia="nb-NO"/>
        </w:rPr>
        <w:t>Nr</w:t>
      </w:r>
      <w:proofErr w:type="spellEnd"/>
      <w:r w:rsidRPr="000E2EAE">
        <w:rPr>
          <w:rFonts w:ascii="Comic Sans MS" w:hAnsi="Comic Sans MS"/>
          <w:lang w:val="en-US" w:eastAsia="nb-NO"/>
        </w:rPr>
        <w:t xml:space="preserve">. 3 IS </w:t>
      </w:r>
      <w:proofErr w:type="spellStart"/>
      <w:r w:rsidRPr="000E2EAE">
        <w:rPr>
          <w:rFonts w:ascii="Comic Sans MS" w:hAnsi="Comic Sans MS"/>
          <w:lang w:val="en-US" w:eastAsia="nb-NO"/>
        </w:rPr>
        <w:t>Endalausmarka`s</w:t>
      </w:r>
      <w:proofErr w:type="spellEnd"/>
      <w:r w:rsidRPr="000E2EAE">
        <w:rPr>
          <w:rFonts w:ascii="Comic Sans MS" w:hAnsi="Comic Sans MS"/>
          <w:lang w:val="en-US" w:eastAsia="nb-NO"/>
        </w:rPr>
        <w:t xml:space="preserve"> Bellman NO33241/15 E: Jan </w:t>
      </w:r>
      <w:proofErr w:type="spellStart"/>
      <w:r w:rsidRPr="000E2EAE">
        <w:rPr>
          <w:rFonts w:ascii="Comic Sans MS" w:hAnsi="Comic Sans MS"/>
          <w:lang w:val="en-US" w:eastAsia="nb-NO"/>
        </w:rPr>
        <w:t>Fløytlog</w:t>
      </w:r>
      <w:proofErr w:type="spellEnd"/>
      <w:r w:rsidRPr="000E2EAE">
        <w:rPr>
          <w:rFonts w:ascii="Comic Sans MS" w:hAnsi="Comic Sans MS"/>
          <w:lang w:val="en-US" w:eastAsia="nb-NO"/>
        </w:rPr>
        <w:t> </w:t>
      </w:r>
    </w:p>
    <w:p w:rsidR="000E2EAE" w:rsidRPr="00563208" w:rsidRDefault="000E2EAE" w:rsidP="000E2EAE">
      <w:pPr>
        <w:spacing w:before="100" w:beforeAutospacing="1" w:after="100" w:afterAutospacing="1" w:line="360" w:lineRule="atLeast"/>
        <w:rPr>
          <w:rFonts w:ascii="Comic Sans MS" w:hAnsi="Comic Sans MS"/>
          <w:lang w:val="en-US" w:eastAsia="nb-NO"/>
        </w:rPr>
      </w:pPr>
      <w:r w:rsidRPr="000E2EAE">
        <w:rPr>
          <w:rFonts w:ascii="Comic Sans MS" w:hAnsi="Comic Sans MS"/>
          <w:noProof/>
          <w:lang w:eastAsia="nb-NO"/>
        </w:rPr>
        <w:lastRenderedPageBreak/>
        <w:drawing>
          <wp:anchor distT="0" distB="0" distL="114300" distR="114300" simplePos="0" relativeHeight="251695104" behindDoc="0" locked="0" layoutInCell="1" allowOverlap="1">
            <wp:simplePos x="0" y="0"/>
            <wp:positionH relativeFrom="column">
              <wp:posOffset>-4445</wp:posOffset>
            </wp:positionH>
            <wp:positionV relativeFrom="paragraph">
              <wp:posOffset>-4445</wp:posOffset>
            </wp:positionV>
            <wp:extent cx="2438400" cy="1800225"/>
            <wp:effectExtent l="0" t="0" r="0" b="9525"/>
            <wp:wrapSquare wrapText="bothSides"/>
            <wp:docPr id="41" name="Bilde 41" descr="DSC_0927">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0927">
                      <a:hlinkClick r:id="rId52"/>
                    </pic:cNvPr>
                    <pic:cNvPicPr>
                      <a:picLocks noChangeAspect="1" noChangeArrowheads="1"/>
                    </pic:cNvPicPr>
                  </pic:nvPicPr>
                  <pic:blipFill rotWithShape="1">
                    <a:blip r:embed="rId53">
                      <a:extLst>
                        <a:ext uri="{28A0092B-C50C-407E-A947-70E740481C1C}">
                          <a14:useLocalDpi xmlns:a14="http://schemas.microsoft.com/office/drawing/2010/main" val="0"/>
                        </a:ext>
                      </a:extLst>
                    </a:blip>
                    <a:srcRect r="9159"/>
                    <a:stretch/>
                  </pic:blipFill>
                  <pic:spPr bwMode="auto">
                    <a:xfrm>
                      <a:off x="0" y="0"/>
                      <a:ext cx="2438400"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2EAE" w:rsidRPr="000E2EAE" w:rsidRDefault="000E2EAE" w:rsidP="000E2EAE">
      <w:pPr>
        <w:spacing w:line="360" w:lineRule="atLeast"/>
        <w:rPr>
          <w:rFonts w:ascii="Comic Sans MS" w:hAnsi="Comic Sans MS"/>
          <w:lang w:eastAsia="nb-NO"/>
        </w:rPr>
      </w:pPr>
      <w:r w:rsidRPr="000E2EAE">
        <w:rPr>
          <w:rFonts w:ascii="Comic Sans MS" w:hAnsi="Comic Sans MS"/>
          <w:lang w:eastAsia="nb-NO"/>
        </w:rPr>
        <w:t>Barn og hund er alltid en kjekk øvelse og også i år gikk smilet rundt</w:t>
      </w:r>
      <w:r>
        <w:rPr>
          <w:rFonts w:ascii="Comic Sans MS" w:hAnsi="Comic Sans MS"/>
          <w:lang w:eastAsia="nb-NO"/>
        </w:rPr>
        <w:t xml:space="preserve"> </w:t>
      </w:r>
      <w:r w:rsidRPr="000E2EAE">
        <w:rPr>
          <w:rFonts w:ascii="Comic Sans MS" w:hAnsi="Comic Sans MS"/>
          <w:lang w:eastAsia="nb-NO"/>
        </w:rPr>
        <w:t>på både fedre og sønner når godbikkja viste seg frem. </w:t>
      </w:r>
    </w:p>
    <w:p w:rsidR="000E2EAE" w:rsidRPr="000E2EAE" w:rsidRDefault="000E2EAE" w:rsidP="000E2EAE">
      <w:pPr>
        <w:spacing w:before="100" w:beforeAutospacing="1" w:after="100" w:afterAutospacing="1" w:line="360" w:lineRule="atLeast"/>
        <w:rPr>
          <w:rFonts w:ascii="Comic Sans MS" w:hAnsi="Comic Sans MS"/>
          <w:lang w:eastAsia="nb-NO"/>
        </w:rPr>
      </w:pPr>
    </w:p>
    <w:p w:rsidR="000E2EAE" w:rsidRPr="000E2EAE" w:rsidRDefault="000E2EAE" w:rsidP="000E2EAE">
      <w:pPr>
        <w:spacing w:line="360" w:lineRule="atLeast"/>
        <w:rPr>
          <w:rFonts w:ascii="Comic Sans MS" w:hAnsi="Comic Sans MS"/>
          <w:lang w:eastAsia="nb-NO"/>
        </w:rPr>
      </w:pPr>
      <w:r w:rsidRPr="000E2EAE">
        <w:rPr>
          <w:rFonts w:ascii="Comic Sans MS" w:hAnsi="Comic Sans MS"/>
          <w:noProof/>
          <w:lang w:eastAsia="nb-NO"/>
        </w:rPr>
        <w:drawing>
          <wp:anchor distT="0" distB="0" distL="114300" distR="114300" simplePos="0" relativeHeight="251696128" behindDoc="0" locked="0" layoutInCell="1" allowOverlap="1" wp14:anchorId="6F7CE055" wp14:editId="24B70B1A">
            <wp:simplePos x="0" y="0"/>
            <wp:positionH relativeFrom="column">
              <wp:posOffset>-2552700</wp:posOffset>
            </wp:positionH>
            <wp:positionV relativeFrom="paragraph">
              <wp:posOffset>180975</wp:posOffset>
            </wp:positionV>
            <wp:extent cx="2552700" cy="1871980"/>
            <wp:effectExtent l="0" t="0" r="0" b="0"/>
            <wp:wrapSquare wrapText="bothSides"/>
            <wp:docPr id="40" name="Bilde 40" descr="DSC_0899">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0899">
                      <a:hlinkClick r:id="rId54"/>
                    </pic:cNvPr>
                    <pic:cNvPicPr>
                      <a:picLocks noChangeAspect="1" noChangeArrowheads="1"/>
                    </pic:cNvPicPr>
                  </pic:nvPicPr>
                  <pic:blipFill rotWithShape="1">
                    <a:blip r:embed="rId55">
                      <a:extLst>
                        <a:ext uri="{28A0092B-C50C-407E-A947-70E740481C1C}">
                          <a14:useLocalDpi xmlns:a14="http://schemas.microsoft.com/office/drawing/2010/main" val="0"/>
                        </a:ext>
                      </a:extLst>
                    </a:blip>
                    <a:srcRect t="-237" r="8532" b="237"/>
                    <a:stretch/>
                  </pic:blipFill>
                  <pic:spPr bwMode="auto">
                    <a:xfrm>
                      <a:off x="0" y="0"/>
                      <a:ext cx="2552700" cy="1871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2EAE">
        <w:rPr>
          <w:rFonts w:ascii="Comic Sans MS" w:hAnsi="Comic Sans MS"/>
          <w:lang w:eastAsia="nb-NO"/>
        </w:rPr>
        <w:t xml:space="preserve">En ny og spennende rase ble i år vist frem. Dette er katalog </w:t>
      </w:r>
      <w:proofErr w:type="spellStart"/>
      <w:r w:rsidRPr="000E2EAE">
        <w:rPr>
          <w:rFonts w:ascii="Comic Sans MS" w:hAnsi="Comic Sans MS"/>
          <w:lang w:eastAsia="nb-NO"/>
        </w:rPr>
        <w:t>nr</w:t>
      </w:r>
      <w:proofErr w:type="spellEnd"/>
      <w:r w:rsidRPr="000E2EAE">
        <w:rPr>
          <w:rFonts w:ascii="Comic Sans MS" w:hAnsi="Comic Sans MS"/>
          <w:lang w:eastAsia="nb-NO"/>
        </w:rPr>
        <w:t xml:space="preserve"> 67, </w:t>
      </w:r>
      <w:proofErr w:type="spellStart"/>
      <w:r w:rsidRPr="000E2EAE">
        <w:rPr>
          <w:rFonts w:ascii="Comic Sans MS" w:hAnsi="Comic Sans MS"/>
          <w:lang w:eastAsia="nb-NO"/>
        </w:rPr>
        <w:t>Stabyhoun</w:t>
      </w:r>
      <w:proofErr w:type="spellEnd"/>
    </w:p>
    <w:p w:rsidR="000E2EAE" w:rsidRPr="000E2EAE" w:rsidRDefault="000E2EAE" w:rsidP="000E2EAE">
      <w:pPr>
        <w:spacing w:line="360" w:lineRule="atLeast"/>
        <w:rPr>
          <w:rFonts w:ascii="Comic Sans MS" w:hAnsi="Comic Sans MS"/>
          <w:lang w:eastAsia="nb-NO"/>
        </w:rPr>
      </w:pPr>
      <w:r w:rsidRPr="000E2EAE">
        <w:rPr>
          <w:rFonts w:ascii="Comic Sans MS" w:hAnsi="Comic Sans MS"/>
          <w:lang w:eastAsia="nb-NO"/>
        </w:rPr>
        <w:t>C.I.E</w:t>
      </w:r>
      <w:proofErr w:type="gramStart"/>
      <w:r w:rsidRPr="000E2EAE">
        <w:rPr>
          <w:rFonts w:ascii="Comic Sans MS" w:hAnsi="Comic Sans MS"/>
          <w:lang w:eastAsia="nb-NO"/>
        </w:rPr>
        <w:t>.N DK</w:t>
      </w:r>
      <w:proofErr w:type="gramEnd"/>
      <w:r w:rsidRPr="000E2EAE">
        <w:rPr>
          <w:rFonts w:ascii="Comic Sans MS" w:hAnsi="Comic Sans MS"/>
          <w:lang w:eastAsia="nb-NO"/>
        </w:rPr>
        <w:t xml:space="preserve"> NL UCH N S VCH NORDJV-10 DKV-11 NORDV-12 </w:t>
      </w:r>
      <w:proofErr w:type="spellStart"/>
      <w:r w:rsidRPr="000E2EAE">
        <w:rPr>
          <w:rFonts w:ascii="Comic Sans MS" w:hAnsi="Comic Sans MS"/>
          <w:lang w:eastAsia="nb-NO"/>
        </w:rPr>
        <w:t>Marrondales</w:t>
      </w:r>
      <w:proofErr w:type="spellEnd"/>
      <w:r w:rsidRPr="000E2EAE">
        <w:rPr>
          <w:rFonts w:ascii="Comic Sans MS" w:hAnsi="Comic Sans MS"/>
          <w:lang w:eastAsia="nb-NO"/>
        </w:rPr>
        <w:t xml:space="preserve"> </w:t>
      </w:r>
      <w:proofErr w:type="spellStart"/>
      <w:r w:rsidRPr="000E2EAE">
        <w:rPr>
          <w:rFonts w:ascii="Comic Sans MS" w:hAnsi="Comic Sans MS"/>
          <w:lang w:eastAsia="nb-NO"/>
        </w:rPr>
        <w:t>Yerke</w:t>
      </w:r>
      <w:proofErr w:type="spellEnd"/>
    </w:p>
    <w:p w:rsidR="000E2EAE" w:rsidRPr="000E2EAE" w:rsidRDefault="000E2EAE" w:rsidP="000E2EAE">
      <w:pPr>
        <w:spacing w:line="360" w:lineRule="atLeast"/>
        <w:rPr>
          <w:rFonts w:ascii="Comic Sans MS" w:hAnsi="Comic Sans MS"/>
          <w:lang w:eastAsia="nb-NO"/>
        </w:rPr>
      </w:pPr>
      <w:r w:rsidRPr="000E2EAE">
        <w:rPr>
          <w:rFonts w:ascii="Comic Sans MS" w:hAnsi="Comic Sans MS"/>
          <w:lang w:eastAsia="nb-NO"/>
        </w:rPr>
        <w:t xml:space="preserve">Eier Arne </w:t>
      </w:r>
      <w:proofErr w:type="spellStart"/>
      <w:r w:rsidRPr="000E2EAE">
        <w:rPr>
          <w:rFonts w:ascii="Comic Sans MS" w:hAnsi="Comic Sans MS"/>
          <w:lang w:eastAsia="nb-NO"/>
        </w:rPr>
        <w:t>Havsø</w:t>
      </w:r>
      <w:proofErr w:type="spellEnd"/>
      <w:r w:rsidRPr="000E2EAE">
        <w:rPr>
          <w:rFonts w:ascii="Comic Sans MS" w:hAnsi="Comic Sans MS"/>
          <w:lang w:eastAsia="nb-NO"/>
        </w:rPr>
        <w:t>. </w:t>
      </w:r>
    </w:p>
    <w:p w:rsidR="000E2EAE" w:rsidRPr="000E2EAE" w:rsidRDefault="000E2EAE" w:rsidP="000E2EAE">
      <w:pPr>
        <w:spacing w:line="360" w:lineRule="atLeast"/>
        <w:rPr>
          <w:rFonts w:ascii="Comic Sans MS" w:hAnsi="Comic Sans MS"/>
          <w:lang w:eastAsia="nb-NO"/>
        </w:rPr>
      </w:pPr>
      <w:r w:rsidRPr="000E2EAE">
        <w:rPr>
          <w:rFonts w:ascii="Comic Sans MS" w:hAnsi="Comic Sans MS"/>
          <w:lang w:eastAsia="nb-NO"/>
        </w:rPr>
        <w:t>I overkant av 80 hunder stilte til start i år og vi takker alle påmeldte som har jobbet og trent med sine hunder før utstillingen.</w:t>
      </w:r>
    </w:p>
    <w:p w:rsidR="000E2EAE" w:rsidRPr="000E2EAE" w:rsidRDefault="000E2EAE" w:rsidP="000E2EAE">
      <w:pPr>
        <w:spacing w:line="360" w:lineRule="atLeast"/>
        <w:rPr>
          <w:rFonts w:ascii="Comic Sans MS" w:hAnsi="Comic Sans MS"/>
          <w:lang w:eastAsia="nb-NO"/>
        </w:rPr>
      </w:pPr>
      <w:r w:rsidRPr="000E2EAE">
        <w:rPr>
          <w:rFonts w:ascii="Comic Sans MS" w:hAnsi="Comic Sans MS"/>
          <w:lang w:eastAsia="nb-NO"/>
        </w:rPr>
        <w:t>Mange skal takkes etter et slikt arrangement.</w:t>
      </w:r>
    </w:p>
    <w:p w:rsidR="000E2EAE" w:rsidRPr="000E2EAE" w:rsidRDefault="000E2EAE" w:rsidP="000E2EAE">
      <w:pPr>
        <w:spacing w:line="360" w:lineRule="atLeast"/>
        <w:rPr>
          <w:rFonts w:ascii="Comic Sans MS" w:hAnsi="Comic Sans MS"/>
          <w:lang w:eastAsia="nb-NO"/>
        </w:rPr>
      </w:pPr>
      <w:r w:rsidRPr="000E2EAE">
        <w:rPr>
          <w:rFonts w:ascii="Comic Sans MS" w:hAnsi="Comic Sans MS"/>
          <w:lang w:eastAsia="nb-NO"/>
        </w:rPr>
        <w:t xml:space="preserve">Takk til våre dommere som kom langveis fra, Marianne </w:t>
      </w:r>
      <w:proofErr w:type="spellStart"/>
      <w:r w:rsidRPr="000E2EAE">
        <w:rPr>
          <w:rFonts w:ascii="Comic Sans MS" w:hAnsi="Comic Sans MS"/>
          <w:lang w:eastAsia="nb-NO"/>
        </w:rPr>
        <w:t>Holmli</w:t>
      </w:r>
      <w:proofErr w:type="spellEnd"/>
      <w:r w:rsidRPr="000E2EAE">
        <w:rPr>
          <w:rFonts w:ascii="Comic Sans MS" w:hAnsi="Comic Sans MS"/>
          <w:lang w:eastAsia="nb-NO"/>
        </w:rPr>
        <w:t xml:space="preserve"> og Rune </w:t>
      </w:r>
      <w:proofErr w:type="spellStart"/>
      <w:r w:rsidRPr="000E2EAE">
        <w:rPr>
          <w:rFonts w:ascii="Comic Sans MS" w:hAnsi="Comic Sans MS"/>
          <w:lang w:eastAsia="nb-NO"/>
        </w:rPr>
        <w:t>Tyvold</w:t>
      </w:r>
      <w:proofErr w:type="spellEnd"/>
      <w:r w:rsidRPr="000E2EAE">
        <w:rPr>
          <w:rFonts w:ascii="Comic Sans MS" w:hAnsi="Comic Sans MS"/>
          <w:lang w:eastAsia="nb-NO"/>
        </w:rPr>
        <w:t xml:space="preserve">. Takk til dommerelev Børge Espeland og ringsekretærene Bjørg Andreassen og Gro </w:t>
      </w:r>
      <w:proofErr w:type="spellStart"/>
      <w:r w:rsidRPr="000E2EAE">
        <w:rPr>
          <w:rFonts w:ascii="Comic Sans MS" w:hAnsi="Comic Sans MS"/>
          <w:lang w:eastAsia="nb-NO"/>
        </w:rPr>
        <w:t>Gitlesen</w:t>
      </w:r>
      <w:proofErr w:type="spellEnd"/>
      <w:r w:rsidRPr="000E2EAE">
        <w:rPr>
          <w:rFonts w:ascii="Comic Sans MS" w:hAnsi="Comic Sans MS"/>
          <w:lang w:eastAsia="nb-NO"/>
        </w:rPr>
        <w:t>.</w:t>
      </w:r>
    </w:p>
    <w:p w:rsidR="000E2EAE" w:rsidRPr="000E2EAE" w:rsidRDefault="000E2EAE" w:rsidP="000E2EAE">
      <w:pPr>
        <w:spacing w:line="360" w:lineRule="atLeast"/>
        <w:rPr>
          <w:rFonts w:ascii="Comic Sans MS" w:hAnsi="Comic Sans MS"/>
          <w:lang w:eastAsia="nb-NO"/>
        </w:rPr>
      </w:pPr>
      <w:r w:rsidRPr="000E2EAE">
        <w:rPr>
          <w:rFonts w:ascii="Comic Sans MS" w:hAnsi="Comic Sans MS"/>
          <w:lang w:eastAsia="nb-NO"/>
        </w:rPr>
        <w:t>Og sist men ikke minst, en stor takk til vår eminente utstillingskomité, Karen Ravndal, May Britt Ramsdal, Bjørg Vaage og sjefen sjøl Hil</w:t>
      </w:r>
      <w:r>
        <w:rPr>
          <w:rFonts w:ascii="Comic Sans MS" w:hAnsi="Comic Sans MS"/>
          <w:lang w:eastAsia="nb-NO"/>
        </w:rPr>
        <w:t>de Ims.</w:t>
      </w:r>
    </w:p>
    <w:p w:rsidR="000E2EAE" w:rsidRDefault="000E2EAE" w:rsidP="00BD3ED9">
      <w:pPr>
        <w:rPr>
          <w:rFonts w:ascii="Comic Sans MS" w:hAnsi="Comic Sans MS"/>
          <w:b/>
        </w:rPr>
      </w:pPr>
    </w:p>
    <w:p w:rsidR="000E2EAE" w:rsidRDefault="000E2EAE" w:rsidP="00BD3ED9">
      <w:pPr>
        <w:rPr>
          <w:rFonts w:ascii="Comic Sans MS" w:hAnsi="Comic Sans MS"/>
          <w:b/>
        </w:rPr>
      </w:pPr>
    </w:p>
    <w:p w:rsidR="00BD3ED9" w:rsidRDefault="00BD3ED9" w:rsidP="00BD3ED9">
      <w:pPr>
        <w:rPr>
          <w:rFonts w:ascii="Comic Sans MS" w:hAnsi="Comic Sans MS"/>
          <w:b/>
        </w:rPr>
      </w:pPr>
      <w:r w:rsidRPr="00C27EB1">
        <w:rPr>
          <w:rFonts w:ascii="Comic Sans MS" w:hAnsi="Comic Sans MS"/>
          <w:b/>
        </w:rPr>
        <w:t>Ra</w:t>
      </w:r>
      <w:r w:rsidR="008D3B9C">
        <w:rPr>
          <w:rFonts w:ascii="Comic Sans MS" w:hAnsi="Comic Sans MS"/>
          <w:b/>
        </w:rPr>
        <w:t xml:space="preserve">pport fra Klubbmesterskapet </w:t>
      </w:r>
      <w:r w:rsidR="00D21FB1">
        <w:rPr>
          <w:rFonts w:ascii="Comic Sans MS" w:hAnsi="Comic Sans MS"/>
          <w:b/>
        </w:rPr>
        <w:t>2015</w:t>
      </w:r>
      <w:r w:rsidR="009D3300">
        <w:rPr>
          <w:rFonts w:ascii="Comic Sans MS" w:hAnsi="Comic Sans MS"/>
          <w:b/>
        </w:rPr>
        <w:t xml:space="preserve"> </w:t>
      </w:r>
      <w:r w:rsidR="009D3300" w:rsidRPr="009D3300">
        <w:rPr>
          <w:rFonts w:ascii="Comic Sans MS" w:hAnsi="Comic Sans MS"/>
          <w:b/>
          <w:color w:val="FF0000"/>
        </w:rPr>
        <w:t>(Ellinor)</w:t>
      </w:r>
    </w:p>
    <w:p w:rsidR="008D3B9C" w:rsidRDefault="008D3B9C" w:rsidP="00BD3ED9">
      <w:pPr>
        <w:rPr>
          <w:rFonts w:ascii="Comic Sans MS" w:hAnsi="Comic Sans MS"/>
        </w:rPr>
      </w:pPr>
    </w:p>
    <w:p w:rsidR="00180ED4" w:rsidRDefault="00180ED4" w:rsidP="00180ED4">
      <w:pPr>
        <w:rPr>
          <w:rFonts w:ascii="Comic Sans MS" w:hAnsi="Comic Sans MS"/>
        </w:rPr>
      </w:pPr>
      <w:r w:rsidRPr="00180ED4">
        <w:rPr>
          <w:rFonts w:ascii="Comic Sans MS" w:hAnsi="Comic Sans MS"/>
        </w:rPr>
        <w:t xml:space="preserve">Med 13 hunder og en flott gjeng førere samla for å jage tittelen som Klubbmester fikk vi et godt utgangspunkt for en spennende og trivelig dag i </w:t>
      </w:r>
      <w:proofErr w:type="spellStart"/>
      <w:r w:rsidRPr="00180ED4">
        <w:rPr>
          <w:rFonts w:ascii="Comic Sans MS" w:hAnsi="Comic Sans MS"/>
        </w:rPr>
        <w:t>Hetlandskogen</w:t>
      </w:r>
      <w:proofErr w:type="spellEnd"/>
      <w:r w:rsidRPr="00180ED4">
        <w:rPr>
          <w:rFonts w:ascii="Comic Sans MS" w:hAnsi="Comic Sans MS"/>
        </w:rPr>
        <w:t>. -Og det ble det!</w:t>
      </w:r>
    </w:p>
    <w:p w:rsidR="00180ED4" w:rsidRPr="00180ED4" w:rsidRDefault="00180ED4" w:rsidP="00180ED4">
      <w:pPr>
        <w:rPr>
          <w:rFonts w:ascii="Comic Sans MS" w:hAnsi="Comic Sans MS"/>
        </w:rPr>
      </w:pPr>
      <w:r>
        <w:rPr>
          <w:noProof/>
          <w:lang w:eastAsia="nb-NO"/>
        </w:rPr>
        <w:drawing>
          <wp:anchor distT="0" distB="0" distL="114300" distR="114300" simplePos="0" relativeHeight="251698176" behindDoc="0" locked="0" layoutInCell="1" allowOverlap="1" wp14:anchorId="79579515" wp14:editId="2FFF3CB8">
            <wp:simplePos x="0" y="0"/>
            <wp:positionH relativeFrom="column">
              <wp:posOffset>-13970</wp:posOffset>
            </wp:positionH>
            <wp:positionV relativeFrom="paragraph">
              <wp:posOffset>81280</wp:posOffset>
            </wp:positionV>
            <wp:extent cx="5433695" cy="2519680"/>
            <wp:effectExtent l="0" t="0" r="0" b="0"/>
            <wp:wrapSquare wrapText="bothSides"/>
            <wp:docPr id="13" name="Bilde 13" descr="C:\Users\Ellinor\AppData\Local\Microsoft\Windows\Temporary Internet Files\Content.Word\IMG_6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llinor\AppData\Local\Microsoft\Windows\Temporary Internet Files\Content.Word\IMG_656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3369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0ED4" w:rsidRPr="00180ED4" w:rsidRDefault="00180ED4" w:rsidP="00180ED4">
      <w:pPr>
        <w:rPr>
          <w:rFonts w:ascii="Comic Sans MS" w:hAnsi="Comic Sans MS"/>
        </w:rPr>
      </w:pPr>
      <w:r w:rsidRPr="00180ED4">
        <w:rPr>
          <w:rFonts w:ascii="Comic Sans MS" w:hAnsi="Comic Sans MS"/>
        </w:rPr>
        <w:lastRenderedPageBreak/>
        <w:t xml:space="preserve"> Etter hvert som vi kom oss litt innover marka fikk vi første rugde på vingene av den første UK hunden. Det var bare synd at vi ikke fikk sett hva som skjedde da ES Skade jobba seg innpå </w:t>
      </w:r>
      <w:proofErr w:type="spellStart"/>
      <w:r w:rsidRPr="00180ED4">
        <w:rPr>
          <w:rFonts w:ascii="Comic Sans MS" w:hAnsi="Comic Sans MS"/>
        </w:rPr>
        <w:t>rugda</w:t>
      </w:r>
      <w:proofErr w:type="spellEnd"/>
      <w:r w:rsidRPr="00180ED4">
        <w:rPr>
          <w:rFonts w:ascii="Comic Sans MS" w:hAnsi="Comic Sans MS"/>
        </w:rPr>
        <w:t xml:space="preserve"> i noe av det tetteste som finnes av skog i Norge! -Uansett så var det en god start der vi fikk bevist at rugdene finnes! </w:t>
      </w:r>
    </w:p>
    <w:p w:rsidR="00180ED4" w:rsidRDefault="00180ED4" w:rsidP="00180ED4">
      <w:pPr>
        <w:rPr>
          <w:rFonts w:ascii="Comic Sans MS" w:hAnsi="Comic Sans MS"/>
        </w:rPr>
      </w:pPr>
      <w:r w:rsidRPr="00180ED4">
        <w:rPr>
          <w:rFonts w:ascii="Comic Sans MS" w:hAnsi="Comic Sans MS"/>
        </w:rPr>
        <w:t xml:space="preserve"> </w:t>
      </w:r>
    </w:p>
    <w:p w:rsidR="00180ED4" w:rsidRDefault="00180ED4" w:rsidP="00180ED4">
      <w:pPr>
        <w:rPr>
          <w:rFonts w:ascii="Comic Sans MS" w:hAnsi="Comic Sans MS"/>
        </w:rPr>
      </w:pPr>
      <w:r w:rsidRPr="00180ED4">
        <w:rPr>
          <w:rFonts w:ascii="Comic Sans MS" w:hAnsi="Comic Sans MS"/>
        </w:rPr>
        <w:t xml:space="preserve">Noe senere og lengre innover i marka og gjennom et godt variert terreng med myr, skog, skogsvei, enda tettere skog og så endelig et åpent parti ble det en ny sjanse og muligheter til KV Hufsa og </w:t>
      </w:r>
      <w:proofErr w:type="spellStart"/>
      <w:r w:rsidRPr="00180ED4">
        <w:rPr>
          <w:rFonts w:ascii="Comic Sans MS" w:hAnsi="Comic Sans MS"/>
        </w:rPr>
        <w:t>og</w:t>
      </w:r>
      <w:proofErr w:type="spellEnd"/>
      <w:r w:rsidRPr="00180ED4">
        <w:rPr>
          <w:rFonts w:ascii="Comic Sans MS" w:hAnsi="Comic Sans MS"/>
        </w:rPr>
        <w:t xml:space="preserve"> KV </w:t>
      </w:r>
      <w:proofErr w:type="spellStart"/>
      <w:r w:rsidRPr="00180ED4">
        <w:rPr>
          <w:rFonts w:ascii="Comic Sans MS" w:hAnsi="Comic Sans MS"/>
        </w:rPr>
        <w:t>Eo</w:t>
      </w:r>
      <w:proofErr w:type="spellEnd"/>
      <w:r w:rsidRPr="00180ED4">
        <w:rPr>
          <w:rFonts w:ascii="Comic Sans MS" w:hAnsi="Comic Sans MS"/>
        </w:rPr>
        <w:t xml:space="preserve"> som dessverre ikke fikk festa stand. -Men rugdene finnes og jakta gikk videre med godt mot gjennom enda mer myr og skog og jungel! Hundene jobba godt og fikk vist hva de kan! </w:t>
      </w:r>
      <w:r>
        <w:rPr>
          <w:rFonts w:ascii="Comic Sans MS" w:hAnsi="Comic Sans MS"/>
        </w:rPr>
        <w:t xml:space="preserve"> </w:t>
      </w:r>
      <w:r w:rsidRPr="00180ED4">
        <w:rPr>
          <w:rFonts w:ascii="Comic Sans MS" w:hAnsi="Comic Sans MS"/>
        </w:rPr>
        <w:t>På en dag som dette er det trivelig. -Godt og varmt som om det skulle være august og lite vind. -Synd for hundene, men behagelig for oss tobeinte!</w:t>
      </w:r>
    </w:p>
    <w:p w:rsidR="00180ED4" w:rsidRPr="00180ED4" w:rsidRDefault="00180ED4" w:rsidP="00180ED4">
      <w:pPr>
        <w:rPr>
          <w:rFonts w:ascii="Comic Sans MS" w:hAnsi="Comic Sans MS"/>
        </w:rPr>
      </w:pPr>
    </w:p>
    <w:p w:rsidR="00180ED4" w:rsidRDefault="00180ED4" w:rsidP="00180ED4">
      <w:pPr>
        <w:rPr>
          <w:rFonts w:ascii="Comic Sans MS" w:hAnsi="Comic Sans MS"/>
        </w:rPr>
      </w:pPr>
      <w:r>
        <w:rPr>
          <w:noProof/>
          <w:lang w:eastAsia="nb-NO"/>
        </w:rPr>
        <w:drawing>
          <wp:anchor distT="0" distB="0" distL="114300" distR="114300" simplePos="0" relativeHeight="251700224" behindDoc="0" locked="0" layoutInCell="1" allowOverlap="1" wp14:anchorId="12BCFCD3" wp14:editId="773BE64B">
            <wp:simplePos x="0" y="0"/>
            <wp:positionH relativeFrom="column">
              <wp:posOffset>66675</wp:posOffset>
            </wp:positionH>
            <wp:positionV relativeFrom="paragraph">
              <wp:posOffset>24130</wp:posOffset>
            </wp:positionV>
            <wp:extent cx="2480945" cy="2375535"/>
            <wp:effectExtent l="0" t="0" r="0" b="5715"/>
            <wp:wrapSquare wrapText="bothSides"/>
            <wp:docPr id="15" name="Bilde 15" descr="C:\Users\Ellinor\AppData\Local\Microsoft\Windows\Temporary Internet Files\Content.Word\12248120_928992877137859_38351940438168704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llinor\AppData\Local\Microsoft\Windows\Temporary Internet Files\Content.Word\12248120_928992877137859_3835194043816870412_o.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8094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ED4">
        <w:rPr>
          <w:rFonts w:ascii="Comic Sans MS" w:hAnsi="Comic Sans MS"/>
        </w:rPr>
        <w:t xml:space="preserve"> Etter </w:t>
      </w:r>
      <w:proofErr w:type="spellStart"/>
      <w:r w:rsidRPr="00180ED4">
        <w:rPr>
          <w:rFonts w:ascii="Comic Sans MS" w:hAnsi="Comic Sans MS"/>
        </w:rPr>
        <w:t>lunch</w:t>
      </w:r>
      <w:proofErr w:type="spellEnd"/>
      <w:r w:rsidRPr="00180ED4">
        <w:rPr>
          <w:rFonts w:ascii="Comic Sans MS" w:hAnsi="Comic Sans MS"/>
        </w:rPr>
        <w:t xml:space="preserve"> og bål med ordentlig kaffekoking i regi av vår eminente dommer Børge var vi klare til ny runde. </w:t>
      </w:r>
    </w:p>
    <w:p w:rsidR="00180ED4" w:rsidRDefault="00180ED4" w:rsidP="00180ED4">
      <w:pPr>
        <w:rPr>
          <w:rFonts w:ascii="Comic Sans MS" w:hAnsi="Comic Sans MS"/>
        </w:rPr>
      </w:pPr>
    </w:p>
    <w:p w:rsidR="00180ED4" w:rsidRPr="00180ED4" w:rsidRDefault="00180ED4" w:rsidP="00180ED4">
      <w:pPr>
        <w:rPr>
          <w:rFonts w:ascii="Comic Sans MS" w:hAnsi="Comic Sans MS"/>
        </w:rPr>
      </w:pPr>
      <w:r w:rsidRPr="00180ED4">
        <w:rPr>
          <w:rFonts w:ascii="Comic Sans MS" w:hAnsi="Comic Sans MS"/>
        </w:rPr>
        <w:t>GS Nikita og ES Støkk er første ut og her har det skjedd ting i løpet av dagen! Nikita har virkelig begynt å forstå hva hun er laget for, og det er gøy å se når unghundene våkner fra lek og moro til å starte på jegerkarrieren. Litt etter hvert dumper ES Støkk borti rugder og får en aldri så kort markering før det skytes. Han roes og Børge noterer. -Stang inn denne gang for Støkk!</w:t>
      </w:r>
    </w:p>
    <w:p w:rsidR="00180ED4" w:rsidRDefault="00180ED4" w:rsidP="00180ED4">
      <w:pPr>
        <w:rPr>
          <w:rFonts w:ascii="Comic Sans MS" w:hAnsi="Comic Sans MS"/>
        </w:rPr>
      </w:pPr>
      <w:r>
        <w:rPr>
          <w:noProof/>
          <w:lang w:eastAsia="nb-NO"/>
        </w:rPr>
        <w:drawing>
          <wp:anchor distT="0" distB="0" distL="114300" distR="114300" simplePos="0" relativeHeight="251699200" behindDoc="0" locked="0" layoutInCell="1" allowOverlap="1" wp14:anchorId="152034EF" wp14:editId="0F9B654E">
            <wp:simplePos x="0" y="0"/>
            <wp:positionH relativeFrom="column">
              <wp:posOffset>-437515</wp:posOffset>
            </wp:positionH>
            <wp:positionV relativeFrom="paragraph">
              <wp:posOffset>859790</wp:posOffset>
            </wp:positionV>
            <wp:extent cx="3855085" cy="2699385"/>
            <wp:effectExtent l="0" t="0" r="0" b="5715"/>
            <wp:wrapSquare wrapText="bothSides"/>
            <wp:docPr id="14" name="Bilde 14" descr="C:\Users\Ellinor\AppData\Local\Microsoft\Windows\Temporary Internet Files\Content.Word\IMG_6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llinor\AppData\Local\Microsoft\Windows\Temporary Internet Files\Content.Word\IMG_657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55085" cy="269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ED4">
        <w:rPr>
          <w:rFonts w:ascii="Comic Sans MS" w:hAnsi="Comic Sans MS"/>
        </w:rPr>
        <w:t xml:space="preserve"> </w:t>
      </w:r>
    </w:p>
    <w:p w:rsidR="00180ED4" w:rsidRDefault="00180ED4" w:rsidP="00180ED4">
      <w:pPr>
        <w:rPr>
          <w:rFonts w:ascii="Comic Sans MS" w:hAnsi="Comic Sans MS"/>
        </w:rPr>
      </w:pPr>
      <w:r w:rsidRPr="00180ED4">
        <w:rPr>
          <w:rFonts w:ascii="Comic Sans MS" w:hAnsi="Comic Sans MS"/>
        </w:rPr>
        <w:t xml:space="preserve">Ellers går dagen videre med gode hunder og en ordentlig fjellklatringsetappe etter litt </w:t>
      </w:r>
      <w:proofErr w:type="spellStart"/>
      <w:r w:rsidRPr="00180ED4">
        <w:rPr>
          <w:rFonts w:ascii="Comic Sans MS" w:hAnsi="Comic Sans MS"/>
        </w:rPr>
        <w:t>feilnavigering</w:t>
      </w:r>
      <w:proofErr w:type="spellEnd"/>
      <w:r w:rsidRPr="00180ED4">
        <w:rPr>
          <w:rFonts w:ascii="Comic Sans MS" w:hAnsi="Comic Sans MS"/>
        </w:rPr>
        <w:t xml:space="preserve"> i tetta! Alle to og firbeinte kommer seg til slutt opp og jakta på den gjeve klubbmestertittelen fortsetter!</w:t>
      </w:r>
    </w:p>
    <w:p w:rsidR="00180ED4" w:rsidRPr="00180ED4" w:rsidRDefault="00180ED4" w:rsidP="00180ED4">
      <w:pPr>
        <w:rPr>
          <w:rFonts w:ascii="Comic Sans MS" w:hAnsi="Comic Sans MS"/>
        </w:rPr>
      </w:pPr>
    </w:p>
    <w:p w:rsidR="00180ED4" w:rsidRPr="00180ED4" w:rsidRDefault="00180ED4" w:rsidP="00180ED4">
      <w:pPr>
        <w:rPr>
          <w:rFonts w:ascii="Comic Sans MS" w:hAnsi="Comic Sans MS"/>
        </w:rPr>
      </w:pPr>
      <w:r w:rsidRPr="00180ED4">
        <w:rPr>
          <w:rFonts w:ascii="Comic Sans MS" w:hAnsi="Comic Sans MS"/>
        </w:rPr>
        <w:t>-Værgudene endrer nå også taktikk. Resten av ettermiddagen går fra strålende høstvær til en noe heller våt affære!</w:t>
      </w:r>
    </w:p>
    <w:p w:rsidR="00180ED4" w:rsidRDefault="00180ED4" w:rsidP="00180ED4">
      <w:pPr>
        <w:rPr>
          <w:rFonts w:ascii="Comic Sans MS" w:hAnsi="Comic Sans MS"/>
        </w:rPr>
      </w:pPr>
    </w:p>
    <w:p w:rsidR="00180ED4" w:rsidRPr="00180ED4" w:rsidRDefault="00180ED4" w:rsidP="00180ED4">
      <w:pPr>
        <w:rPr>
          <w:rFonts w:ascii="Comic Sans MS" w:hAnsi="Comic Sans MS"/>
        </w:rPr>
      </w:pPr>
      <w:r w:rsidRPr="00180ED4">
        <w:rPr>
          <w:rFonts w:ascii="Comic Sans MS" w:hAnsi="Comic Sans MS"/>
        </w:rPr>
        <w:t xml:space="preserve"> Hundene jobber videre og vi andre går bak og venter på fuglearbeid. Det fines jo masse </w:t>
      </w:r>
      <w:proofErr w:type="spellStart"/>
      <w:r w:rsidRPr="00180ED4">
        <w:rPr>
          <w:rFonts w:ascii="Comic Sans MS" w:hAnsi="Comic Sans MS"/>
        </w:rPr>
        <w:t>rugdedrit</w:t>
      </w:r>
      <w:proofErr w:type="spellEnd"/>
      <w:r w:rsidRPr="00180ED4">
        <w:rPr>
          <w:rFonts w:ascii="Comic Sans MS" w:hAnsi="Comic Sans MS"/>
        </w:rPr>
        <w:t xml:space="preserve"> rund forbi, så en plass må de være! </w:t>
      </w:r>
    </w:p>
    <w:p w:rsidR="00180ED4" w:rsidRPr="00180ED4" w:rsidRDefault="00180ED4" w:rsidP="00180ED4">
      <w:pPr>
        <w:rPr>
          <w:rFonts w:ascii="Comic Sans MS" w:hAnsi="Comic Sans MS"/>
        </w:rPr>
      </w:pPr>
      <w:r w:rsidRPr="00180ED4">
        <w:rPr>
          <w:rFonts w:ascii="Comic Sans MS" w:hAnsi="Comic Sans MS"/>
        </w:rPr>
        <w:t xml:space="preserve">-Og her gjør P Frida et klokt valg! Hun har jobba hardt hele dagen og blir borte ei stund før Ole setter i marsj med fingeren tett på avtrekkeren! -Der! Der står Frida som en påle og Ole sniker seg innpå og får </w:t>
      </w:r>
      <w:proofErr w:type="spellStart"/>
      <w:r w:rsidRPr="00180ED4">
        <w:rPr>
          <w:rFonts w:ascii="Comic Sans MS" w:hAnsi="Comic Sans MS"/>
        </w:rPr>
        <w:t>rugda</w:t>
      </w:r>
      <w:proofErr w:type="spellEnd"/>
      <w:r w:rsidRPr="00180ED4">
        <w:rPr>
          <w:rFonts w:ascii="Comic Sans MS" w:hAnsi="Comic Sans MS"/>
        </w:rPr>
        <w:t xml:space="preserve"> på vingene! Klubbmestertittelen er i lomma!</w:t>
      </w:r>
    </w:p>
    <w:p w:rsidR="00180ED4" w:rsidRDefault="00180ED4" w:rsidP="00180ED4">
      <w:pPr>
        <w:rPr>
          <w:rFonts w:ascii="Comic Sans MS" w:hAnsi="Comic Sans MS"/>
        </w:rPr>
      </w:pPr>
    </w:p>
    <w:p w:rsidR="00180ED4" w:rsidRPr="00180ED4" w:rsidRDefault="00180ED4" w:rsidP="00180ED4">
      <w:pPr>
        <w:rPr>
          <w:rFonts w:ascii="Comic Sans MS" w:hAnsi="Comic Sans MS"/>
        </w:rPr>
      </w:pPr>
      <w:r w:rsidRPr="00180ED4">
        <w:rPr>
          <w:rFonts w:ascii="Comic Sans MS" w:hAnsi="Comic Sans MS"/>
        </w:rPr>
        <w:t xml:space="preserve"> Etter andre runde gir årstiden tydelig signal om at det er høst og at dagene er kortere enn om sommeren. Børge legger seg derfor i tet med 7mils støvlene god snørte om anklene for å komme </w:t>
      </w:r>
      <w:r w:rsidRPr="00180ED4">
        <w:rPr>
          <w:rFonts w:ascii="Comic Sans MS" w:hAnsi="Comic Sans MS"/>
        </w:rPr>
        <w:lastRenderedPageBreak/>
        <w:t xml:space="preserve">hjem før mørket. Vi andre henger oss på. Dagen er snart over etter en rask marsj den siste etappen ut til bilene! </w:t>
      </w:r>
    </w:p>
    <w:p w:rsidR="00180ED4" w:rsidRPr="00180ED4" w:rsidRDefault="00180ED4" w:rsidP="00180ED4">
      <w:pPr>
        <w:rPr>
          <w:rFonts w:ascii="Comic Sans MS" w:hAnsi="Comic Sans MS"/>
        </w:rPr>
      </w:pPr>
      <w:r>
        <w:rPr>
          <w:rFonts w:ascii="Comic Sans MS" w:hAnsi="Comic Sans MS"/>
          <w:noProof/>
          <w:color w:val="7F7F7F" w:themeColor="text1" w:themeTint="80"/>
          <w:lang w:eastAsia="nb-NO"/>
        </w:rPr>
        <w:drawing>
          <wp:anchor distT="0" distB="0" distL="114300" distR="114300" simplePos="0" relativeHeight="251697152" behindDoc="0" locked="0" layoutInCell="1" allowOverlap="1" wp14:anchorId="2DC5C9DD" wp14:editId="17DDE3BA">
            <wp:simplePos x="0" y="0"/>
            <wp:positionH relativeFrom="column">
              <wp:posOffset>59055</wp:posOffset>
            </wp:positionH>
            <wp:positionV relativeFrom="paragraph">
              <wp:posOffset>-370205</wp:posOffset>
            </wp:positionV>
            <wp:extent cx="2033905" cy="2555875"/>
            <wp:effectExtent l="0" t="0" r="4445" b="0"/>
            <wp:wrapSquare wrapText="bothSides"/>
            <wp:docPr id="12" name="Bilde 12" descr="C:\Users\Ellinor\Pictures\RFK\Klubbmesterskap\2015\Vinnere klubbmesterskap 2015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linor\Pictures\RFK\Klubbmesterskap\2015\Vinnere klubbmesterskap 2015 web.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33905" cy="255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ED4">
        <w:rPr>
          <w:rFonts w:ascii="Comic Sans MS" w:hAnsi="Comic Sans MS"/>
        </w:rPr>
        <w:t xml:space="preserve"> Med enkelte sjanser og 7 rugder på vingene, 2 premier og en flott gjeng på tur så må vi jo være ganske fornøyde!</w:t>
      </w:r>
    </w:p>
    <w:p w:rsidR="00180ED4" w:rsidRPr="00180ED4" w:rsidRDefault="00180ED4" w:rsidP="00180ED4">
      <w:pPr>
        <w:rPr>
          <w:rFonts w:ascii="Comic Sans MS" w:hAnsi="Comic Sans MS"/>
        </w:rPr>
      </w:pPr>
      <w:r w:rsidRPr="00180ED4">
        <w:rPr>
          <w:rFonts w:ascii="Comic Sans MS" w:hAnsi="Comic Sans MS"/>
        </w:rPr>
        <w:t xml:space="preserve"> Takk for at dere alle er med på å bevise at hundegalskap egentlig er en gøy affære:)</w:t>
      </w:r>
    </w:p>
    <w:p w:rsidR="00180ED4" w:rsidRPr="00180ED4" w:rsidRDefault="00180ED4" w:rsidP="00180ED4">
      <w:pPr>
        <w:rPr>
          <w:rFonts w:ascii="Comic Sans MS" w:hAnsi="Comic Sans MS"/>
        </w:rPr>
      </w:pPr>
      <w:r w:rsidRPr="00180ED4">
        <w:rPr>
          <w:rFonts w:ascii="Comic Sans MS" w:hAnsi="Comic Sans MS"/>
        </w:rPr>
        <w:t xml:space="preserve">Vi gratulerer Ole Aamodt og P Frida med klubbmesterskapet 2015. Beste UK hund ble Karl </w:t>
      </w:r>
      <w:proofErr w:type="spellStart"/>
      <w:r w:rsidRPr="00180ED4">
        <w:rPr>
          <w:rFonts w:ascii="Comic Sans MS" w:hAnsi="Comic Sans MS"/>
        </w:rPr>
        <w:t>Kallevåg</w:t>
      </w:r>
      <w:proofErr w:type="spellEnd"/>
      <w:r w:rsidRPr="00180ED4">
        <w:rPr>
          <w:rFonts w:ascii="Comic Sans MS" w:hAnsi="Comic Sans MS"/>
        </w:rPr>
        <w:t>-Albrektsen og ES Støkk.  Mesterskapet ble dømt av Børge Simonsen på en mesterlig måte.</w:t>
      </w:r>
    </w:p>
    <w:p w:rsidR="00180ED4" w:rsidRPr="00180ED4" w:rsidRDefault="00180ED4" w:rsidP="00180ED4">
      <w:pPr>
        <w:rPr>
          <w:rFonts w:ascii="Comic Sans MS" w:hAnsi="Comic Sans MS"/>
        </w:rPr>
      </w:pPr>
    </w:p>
    <w:p w:rsidR="00180ED4" w:rsidRDefault="00180ED4" w:rsidP="00180ED4">
      <w:pPr>
        <w:rPr>
          <w:rFonts w:ascii="Comic Sans MS" w:hAnsi="Comic Sans MS"/>
        </w:rPr>
      </w:pPr>
    </w:p>
    <w:p w:rsidR="00180ED4" w:rsidRDefault="00180ED4" w:rsidP="00180ED4">
      <w:pPr>
        <w:rPr>
          <w:rFonts w:ascii="Comic Sans MS" w:hAnsi="Comic Sans MS"/>
        </w:rPr>
      </w:pPr>
    </w:p>
    <w:p w:rsidR="00180ED4" w:rsidRDefault="00180ED4" w:rsidP="00180ED4">
      <w:pPr>
        <w:rPr>
          <w:rFonts w:ascii="Comic Sans MS" w:hAnsi="Comic Sans MS"/>
        </w:rPr>
      </w:pPr>
    </w:p>
    <w:p w:rsidR="00180ED4" w:rsidRDefault="00180ED4" w:rsidP="00180ED4">
      <w:pPr>
        <w:rPr>
          <w:rFonts w:ascii="Comic Sans MS" w:hAnsi="Comic Sans MS"/>
        </w:rPr>
      </w:pPr>
    </w:p>
    <w:p w:rsidR="00180ED4" w:rsidRPr="00180ED4" w:rsidRDefault="00180ED4" w:rsidP="00180ED4">
      <w:pPr>
        <w:rPr>
          <w:rFonts w:ascii="Comic Sans MS" w:hAnsi="Comic Sans MS"/>
        </w:rPr>
      </w:pPr>
      <w:proofErr w:type="spellStart"/>
      <w:r w:rsidRPr="00180ED4">
        <w:rPr>
          <w:rFonts w:ascii="Comic Sans MS" w:hAnsi="Comic Sans MS"/>
        </w:rPr>
        <w:t>Eiger</w:t>
      </w:r>
      <w:proofErr w:type="spellEnd"/>
      <w:r w:rsidRPr="00180ED4">
        <w:rPr>
          <w:rFonts w:ascii="Comic Sans MS" w:hAnsi="Comic Sans MS"/>
        </w:rPr>
        <w:tab/>
      </w:r>
      <w:r>
        <w:rPr>
          <w:rFonts w:ascii="Comic Sans MS" w:hAnsi="Comic Sans MS"/>
        </w:rPr>
        <w:tab/>
      </w:r>
      <w:r>
        <w:rPr>
          <w:rFonts w:ascii="Comic Sans MS" w:hAnsi="Comic Sans MS"/>
        </w:rPr>
        <w:tab/>
      </w:r>
      <w:r w:rsidRPr="00180ED4">
        <w:rPr>
          <w:rFonts w:ascii="Comic Sans MS" w:hAnsi="Comic Sans MS"/>
        </w:rPr>
        <w:t>Rase</w:t>
      </w:r>
      <w:r w:rsidRPr="00180ED4">
        <w:rPr>
          <w:rFonts w:ascii="Comic Sans MS" w:hAnsi="Comic Sans MS"/>
        </w:rPr>
        <w:tab/>
        <w:t>Navn</w:t>
      </w:r>
      <w:r w:rsidRPr="00180ED4">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180ED4">
        <w:rPr>
          <w:rFonts w:ascii="Comic Sans MS" w:hAnsi="Comic Sans MS"/>
        </w:rPr>
        <w:t>Klasse</w:t>
      </w:r>
    </w:p>
    <w:p w:rsidR="00180ED4" w:rsidRPr="00180ED4" w:rsidRDefault="00180ED4" w:rsidP="00180ED4">
      <w:pPr>
        <w:rPr>
          <w:rFonts w:ascii="Comic Sans MS" w:hAnsi="Comic Sans MS"/>
        </w:rPr>
      </w:pPr>
      <w:r w:rsidRPr="00180ED4">
        <w:rPr>
          <w:rFonts w:ascii="Comic Sans MS" w:hAnsi="Comic Sans MS"/>
        </w:rPr>
        <w:t>Per Øyvind Hinna</w:t>
      </w:r>
      <w:r w:rsidRPr="00180ED4">
        <w:rPr>
          <w:rFonts w:ascii="Comic Sans MS" w:hAnsi="Comic Sans MS"/>
        </w:rPr>
        <w:tab/>
        <w:t>GS</w:t>
      </w:r>
      <w:r w:rsidRPr="00180ED4">
        <w:rPr>
          <w:rFonts w:ascii="Comic Sans MS" w:hAnsi="Comic Sans MS"/>
        </w:rPr>
        <w:tab/>
      </w:r>
      <w:proofErr w:type="spellStart"/>
      <w:r w:rsidRPr="00180ED4">
        <w:rPr>
          <w:rFonts w:ascii="Comic Sans MS" w:hAnsi="Comic Sans MS"/>
        </w:rPr>
        <w:t>Bjørgsjiten’s</w:t>
      </w:r>
      <w:proofErr w:type="spellEnd"/>
      <w:r w:rsidRPr="00180ED4">
        <w:rPr>
          <w:rFonts w:ascii="Comic Sans MS" w:hAnsi="Comic Sans MS"/>
        </w:rPr>
        <w:t xml:space="preserve"> Nikita</w:t>
      </w:r>
      <w:r w:rsidRPr="00180ED4">
        <w:rPr>
          <w:rFonts w:ascii="Comic Sans MS" w:hAnsi="Comic Sans MS"/>
        </w:rPr>
        <w:tab/>
      </w:r>
      <w:r>
        <w:rPr>
          <w:rFonts w:ascii="Comic Sans MS" w:hAnsi="Comic Sans MS"/>
        </w:rPr>
        <w:tab/>
      </w:r>
      <w:r w:rsidRPr="00180ED4">
        <w:rPr>
          <w:rFonts w:ascii="Comic Sans MS" w:hAnsi="Comic Sans MS"/>
        </w:rPr>
        <w:t>UK</w:t>
      </w:r>
    </w:p>
    <w:p w:rsidR="00180ED4" w:rsidRPr="00180ED4" w:rsidRDefault="00180ED4" w:rsidP="00180ED4">
      <w:pPr>
        <w:rPr>
          <w:rFonts w:ascii="Comic Sans MS" w:hAnsi="Comic Sans MS"/>
        </w:rPr>
      </w:pPr>
      <w:r w:rsidRPr="00180ED4">
        <w:rPr>
          <w:rFonts w:ascii="Comic Sans MS" w:hAnsi="Comic Sans MS"/>
        </w:rPr>
        <w:t>Stig Andre Sunde</w:t>
      </w:r>
      <w:r w:rsidRPr="00180ED4">
        <w:rPr>
          <w:rFonts w:ascii="Comic Sans MS" w:hAnsi="Comic Sans MS"/>
        </w:rPr>
        <w:tab/>
        <w:t>ES</w:t>
      </w:r>
      <w:r w:rsidRPr="00180ED4">
        <w:rPr>
          <w:rFonts w:ascii="Comic Sans MS" w:hAnsi="Comic Sans MS"/>
        </w:rPr>
        <w:tab/>
        <w:t>Vardemyras Klok av Skade</w:t>
      </w:r>
      <w:r w:rsidRPr="00180ED4">
        <w:rPr>
          <w:rFonts w:ascii="Comic Sans MS" w:hAnsi="Comic Sans MS"/>
        </w:rPr>
        <w:tab/>
        <w:t>UK</w:t>
      </w:r>
    </w:p>
    <w:p w:rsidR="00180ED4" w:rsidRPr="00180ED4" w:rsidRDefault="00180ED4" w:rsidP="00180ED4">
      <w:pPr>
        <w:rPr>
          <w:rFonts w:ascii="Comic Sans MS" w:hAnsi="Comic Sans MS"/>
        </w:rPr>
      </w:pPr>
      <w:r w:rsidRPr="00180ED4">
        <w:rPr>
          <w:rFonts w:ascii="Comic Sans MS" w:hAnsi="Comic Sans MS"/>
        </w:rPr>
        <w:t>Kristine Skalle</w:t>
      </w:r>
      <w:r w:rsidRPr="00180ED4">
        <w:rPr>
          <w:rFonts w:ascii="Comic Sans MS" w:hAnsi="Comic Sans MS"/>
        </w:rPr>
        <w:tab/>
      </w:r>
      <w:r>
        <w:rPr>
          <w:rFonts w:ascii="Comic Sans MS" w:hAnsi="Comic Sans MS"/>
        </w:rPr>
        <w:tab/>
      </w:r>
      <w:r w:rsidRPr="00180ED4">
        <w:rPr>
          <w:rFonts w:ascii="Comic Sans MS" w:hAnsi="Comic Sans MS"/>
        </w:rPr>
        <w:t>ES</w:t>
      </w:r>
      <w:r w:rsidRPr="00180ED4">
        <w:rPr>
          <w:rFonts w:ascii="Comic Sans MS" w:hAnsi="Comic Sans MS"/>
        </w:rPr>
        <w:tab/>
      </w:r>
      <w:proofErr w:type="spellStart"/>
      <w:r w:rsidRPr="00180ED4">
        <w:rPr>
          <w:rFonts w:ascii="Comic Sans MS" w:hAnsi="Comic Sans MS"/>
        </w:rPr>
        <w:t>Vardemyra's</w:t>
      </w:r>
      <w:proofErr w:type="spellEnd"/>
      <w:r w:rsidRPr="00180ED4">
        <w:rPr>
          <w:rFonts w:ascii="Comic Sans MS" w:hAnsi="Comic Sans MS"/>
        </w:rPr>
        <w:t xml:space="preserve"> </w:t>
      </w:r>
      <w:proofErr w:type="spellStart"/>
      <w:r w:rsidRPr="00180ED4">
        <w:rPr>
          <w:rFonts w:ascii="Comic Sans MS" w:hAnsi="Comic Sans MS"/>
        </w:rPr>
        <w:t>Gizmo</w:t>
      </w:r>
      <w:proofErr w:type="spellEnd"/>
      <w:r w:rsidRPr="00180ED4">
        <w:rPr>
          <w:rFonts w:ascii="Comic Sans MS" w:hAnsi="Comic Sans MS"/>
        </w:rPr>
        <w:tab/>
      </w:r>
      <w:r>
        <w:rPr>
          <w:rFonts w:ascii="Comic Sans MS" w:hAnsi="Comic Sans MS"/>
        </w:rPr>
        <w:tab/>
      </w:r>
      <w:r w:rsidRPr="00180ED4">
        <w:rPr>
          <w:rFonts w:ascii="Comic Sans MS" w:hAnsi="Comic Sans MS"/>
        </w:rPr>
        <w:t>UK</w:t>
      </w:r>
    </w:p>
    <w:p w:rsidR="00180ED4" w:rsidRPr="00180ED4" w:rsidRDefault="00180ED4" w:rsidP="00180ED4">
      <w:pPr>
        <w:rPr>
          <w:rFonts w:ascii="Comic Sans MS" w:hAnsi="Comic Sans MS"/>
        </w:rPr>
      </w:pPr>
      <w:r w:rsidRPr="00180ED4">
        <w:rPr>
          <w:rFonts w:ascii="Comic Sans MS" w:hAnsi="Comic Sans MS"/>
        </w:rPr>
        <w:t xml:space="preserve"> </w:t>
      </w:r>
      <w:proofErr w:type="spellStart"/>
      <w:r w:rsidRPr="00180ED4">
        <w:rPr>
          <w:rFonts w:ascii="Comic Sans MS" w:hAnsi="Comic Sans MS"/>
        </w:rPr>
        <w:t>Kallevåg</w:t>
      </w:r>
      <w:proofErr w:type="spellEnd"/>
      <w:r w:rsidRPr="00180ED4">
        <w:rPr>
          <w:rFonts w:ascii="Comic Sans MS" w:hAnsi="Comic Sans MS"/>
        </w:rPr>
        <w:t>-Albrektsen</w:t>
      </w:r>
      <w:r w:rsidRPr="00180ED4">
        <w:rPr>
          <w:rFonts w:ascii="Comic Sans MS" w:hAnsi="Comic Sans MS"/>
        </w:rPr>
        <w:tab/>
        <w:t>ES</w:t>
      </w:r>
      <w:r w:rsidRPr="00180ED4">
        <w:rPr>
          <w:rFonts w:ascii="Comic Sans MS" w:hAnsi="Comic Sans MS"/>
        </w:rPr>
        <w:tab/>
      </w:r>
      <w:proofErr w:type="spellStart"/>
      <w:r w:rsidRPr="00180ED4">
        <w:rPr>
          <w:rFonts w:ascii="Comic Sans MS" w:hAnsi="Comic Sans MS"/>
        </w:rPr>
        <w:t>Klevmarka's</w:t>
      </w:r>
      <w:proofErr w:type="spellEnd"/>
      <w:r w:rsidRPr="00180ED4">
        <w:rPr>
          <w:rFonts w:ascii="Comic Sans MS" w:hAnsi="Comic Sans MS"/>
        </w:rPr>
        <w:t xml:space="preserve"> Støkk</w:t>
      </w:r>
      <w:r w:rsidRPr="00180ED4">
        <w:rPr>
          <w:rFonts w:ascii="Comic Sans MS" w:hAnsi="Comic Sans MS"/>
        </w:rPr>
        <w:tab/>
      </w:r>
      <w:r>
        <w:rPr>
          <w:rFonts w:ascii="Comic Sans MS" w:hAnsi="Comic Sans MS"/>
        </w:rPr>
        <w:tab/>
      </w:r>
      <w:r w:rsidRPr="00180ED4">
        <w:rPr>
          <w:rFonts w:ascii="Comic Sans MS" w:hAnsi="Comic Sans MS"/>
        </w:rPr>
        <w:t>UK</w:t>
      </w:r>
    </w:p>
    <w:p w:rsidR="00180ED4" w:rsidRPr="00180ED4" w:rsidRDefault="00180ED4" w:rsidP="00180ED4">
      <w:pPr>
        <w:rPr>
          <w:rFonts w:ascii="Comic Sans MS" w:hAnsi="Comic Sans MS"/>
        </w:rPr>
      </w:pPr>
      <w:r w:rsidRPr="00180ED4">
        <w:rPr>
          <w:rFonts w:ascii="Comic Sans MS" w:hAnsi="Comic Sans MS"/>
        </w:rPr>
        <w:t>Sveinung Steine</w:t>
      </w:r>
      <w:r w:rsidRPr="00180ED4">
        <w:rPr>
          <w:rFonts w:ascii="Comic Sans MS" w:hAnsi="Comic Sans MS"/>
        </w:rPr>
        <w:tab/>
        <w:t>KV</w:t>
      </w:r>
      <w:r w:rsidRPr="00180ED4">
        <w:rPr>
          <w:rFonts w:ascii="Comic Sans MS" w:hAnsi="Comic Sans MS"/>
        </w:rPr>
        <w:tab/>
        <w:t xml:space="preserve">Rypesteggens Cot </w:t>
      </w:r>
      <w:proofErr w:type="spellStart"/>
      <w:r w:rsidRPr="00180ED4">
        <w:rPr>
          <w:rFonts w:ascii="Comic Sans MS" w:hAnsi="Comic Sans MS"/>
        </w:rPr>
        <w:t>Eowyn</w:t>
      </w:r>
      <w:proofErr w:type="spellEnd"/>
      <w:r w:rsidRPr="00180ED4">
        <w:rPr>
          <w:rFonts w:ascii="Comic Sans MS" w:hAnsi="Comic Sans MS"/>
        </w:rPr>
        <w:tab/>
        <w:t>AK</w:t>
      </w:r>
    </w:p>
    <w:p w:rsidR="00180ED4" w:rsidRPr="00180ED4" w:rsidRDefault="00180ED4" w:rsidP="00180ED4">
      <w:pPr>
        <w:rPr>
          <w:rFonts w:ascii="Comic Sans MS" w:hAnsi="Comic Sans MS"/>
        </w:rPr>
      </w:pPr>
      <w:r w:rsidRPr="00180ED4">
        <w:rPr>
          <w:rFonts w:ascii="Comic Sans MS" w:hAnsi="Comic Sans MS"/>
        </w:rPr>
        <w:t>Sveinung Steine</w:t>
      </w:r>
      <w:r w:rsidRPr="00180ED4">
        <w:rPr>
          <w:rFonts w:ascii="Comic Sans MS" w:hAnsi="Comic Sans MS"/>
        </w:rPr>
        <w:tab/>
        <w:t>KV</w:t>
      </w:r>
      <w:r w:rsidRPr="00180ED4">
        <w:rPr>
          <w:rFonts w:ascii="Comic Sans MS" w:hAnsi="Comic Sans MS"/>
        </w:rPr>
        <w:tab/>
      </w:r>
      <w:proofErr w:type="spellStart"/>
      <w:r w:rsidRPr="00180ED4">
        <w:rPr>
          <w:rFonts w:ascii="Comic Sans MS" w:hAnsi="Comic Sans MS"/>
        </w:rPr>
        <w:t>Tiurjegerns</w:t>
      </w:r>
      <w:proofErr w:type="spellEnd"/>
      <w:r w:rsidRPr="00180ED4">
        <w:rPr>
          <w:rFonts w:ascii="Comic Sans MS" w:hAnsi="Comic Sans MS"/>
        </w:rPr>
        <w:t xml:space="preserve"> Santo</w:t>
      </w:r>
      <w:r w:rsidRPr="00180ED4">
        <w:rPr>
          <w:rFonts w:ascii="Comic Sans MS" w:hAnsi="Comic Sans MS"/>
        </w:rPr>
        <w:tab/>
      </w:r>
      <w:r>
        <w:rPr>
          <w:rFonts w:ascii="Comic Sans MS" w:hAnsi="Comic Sans MS"/>
        </w:rPr>
        <w:tab/>
      </w:r>
      <w:r w:rsidRPr="00180ED4">
        <w:rPr>
          <w:rFonts w:ascii="Comic Sans MS" w:hAnsi="Comic Sans MS"/>
        </w:rPr>
        <w:t>AK</w:t>
      </w:r>
    </w:p>
    <w:p w:rsidR="00180ED4" w:rsidRPr="00180ED4" w:rsidRDefault="00180ED4" w:rsidP="00180ED4">
      <w:pPr>
        <w:rPr>
          <w:rFonts w:ascii="Comic Sans MS" w:hAnsi="Comic Sans MS"/>
        </w:rPr>
      </w:pPr>
      <w:r w:rsidRPr="00180ED4">
        <w:rPr>
          <w:rFonts w:ascii="Comic Sans MS" w:hAnsi="Comic Sans MS"/>
        </w:rPr>
        <w:t xml:space="preserve">Ine </w:t>
      </w:r>
      <w:proofErr w:type="spellStart"/>
      <w:r w:rsidRPr="00180ED4">
        <w:rPr>
          <w:rFonts w:ascii="Comic Sans MS" w:hAnsi="Comic Sans MS"/>
        </w:rPr>
        <w:t>Gaard</w:t>
      </w:r>
      <w:proofErr w:type="spellEnd"/>
      <w:r w:rsidRPr="00180ED4">
        <w:rPr>
          <w:rFonts w:ascii="Comic Sans MS" w:hAnsi="Comic Sans MS"/>
        </w:rPr>
        <w:tab/>
      </w:r>
      <w:r>
        <w:rPr>
          <w:rFonts w:ascii="Comic Sans MS" w:hAnsi="Comic Sans MS"/>
        </w:rPr>
        <w:tab/>
      </w:r>
      <w:r w:rsidRPr="00180ED4">
        <w:rPr>
          <w:rFonts w:ascii="Comic Sans MS" w:hAnsi="Comic Sans MS"/>
        </w:rPr>
        <w:t>KV</w:t>
      </w:r>
      <w:r w:rsidRPr="00180ED4">
        <w:rPr>
          <w:rFonts w:ascii="Comic Sans MS" w:hAnsi="Comic Sans MS"/>
        </w:rPr>
        <w:tab/>
        <w:t>Hufsa</w:t>
      </w:r>
      <w:r w:rsidRPr="00180ED4">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180ED4">
        <w:rPr>
          <w:rFonts w:ascii="Comic Sans MS" w:hAnsi="Comic Sans MS"/>
        </w:rPr>
        <w:t>AK</w:t>
      </w:r>
    </w:p>
    <w:p w:rsidR="00180ED4" w:rsidRPr="00180ED4" w:rsidRDefault="00180ED4" w:rsidP="00180ED4">
      <w:pPr>
        <w:rPr>
          <w:rFonts w:ascii="Comic Sans MS" w:hAnsi="Comic Sans MS"/>
        </w:rPr>
      </w:pPr>
      <w:r w:rsidRPr="00180ED4">
        <w:rPr>
          <w:rFonts w:ascii="Comic Sans MS" w:hAnsi="Comic Sans MS"/>
        </w:rPr>
        <w:t>Ellinor Nesse</w:t>
      </w:r>
      <w:r w:rsidRPr="00180ED4">
        <w:rPr>
          <w:rFonts w:ascii="Comic Sans MS" w:hAnsi="Comic Sans MS"/>
        </w:rPr>
        <w:tab/>
      </w:r>
      <w:r>
        <w:rPr>
          <w:rFonts w:ascii="Comic Sans MS" w:hAnsi="Comic Sans MS"/>
        </w:rPr>
        <w:tab/>
      </w:r>
      <w:r w:rsidRPr="00180ED4">
        <w:rPr>
          <w:rFonts w:ascii="Comic Sans MS" w:hAnsi="Comic Sans MS"/>
        </w:rPr>
        <w:t>KV</w:t>
      </w:r>
      <w:r w:rsidRPr="00180ED4">
        <w:rPr>
          <w:rFonts w:ascii="Comic Sans MS" w:hAnsi="Comic Sans MS"/>
        </w:rPr>
        <w:tab/>
        <w:t xml:space="preserve">Hantovegens </w:t>
      </w:r>
      <w:proofErr w:type="spellStart"/>
      <w:r w:rsidRPr="00180ED4">
        <w:rPr>
          <w:rFonts w:ascii="Comic Sans MS" w:hAnsi="Comic Sans MS"/>
        </w:rPr>
        <w:t>Rashka</w:t>
      </w:r>
      <w:proofErr w:type="spellEnd"/>
      <w:r w:rsidRPr="00180ED4">
        <w:rPr>
          <w:rFonts w:ascii="Comic Sans MS" w:hAnsi="Comic Sans MS"/>
        </w:rPr>
        <w:tab/>
      </w:r>
      <w:r>
        <w:rPr>
          <w:rFonts w:ascii="Comic Sans MS" w:hAnsi="Comic Sans MS"/>
        </w:rPr>
        <w:tab/>
      </w:r>
      <w:r w:rsidRPr="00180ED4">
        <w:rPr>
          <w:rFonts w:ascii="Comic Sans MS" w:hAnsi="Comic Sans MS"/>
        </w:rPr>
        <w:t>AK</w:t>
      </w:r>
    </w:p>
    <w:p w:rsidR="00180ED4" w:rsidRPr="00180ED4" w:rsidRDefault="00180ED4" w:rsidP="00180ED4">
      <w:pPr>
        <w:rPr>
          <w:rFonts w:ascii="Comic Sans MS" w:hAnsi="Comic Sans MS"/>
        </w:rPr>
      </w:pPr>
      <w:r w:rsidRPr="00180ED4">
        <w:rPr>
          <w:rFonts w:ascii="Comic Sans MS" w:hAnsi="Comic Sans MS"/>
        </w:rPr>
        <w:t>Ole Aamodt</w:t>
      </w:r>
      <w:r w:rsidRPr="00180ED4">
        <w:rPr>
          <w:rFonts w:ascii="Comic Sans MS" w:hAnsi="Comic Sans MS"/>
        </w:rPr>
        <w:tab/>
      </w:r>
      <w:r>
        <w:rPr>
          <w:rFonts w:ascii="Comic Sans MS" w:hAnsi="Comic Sans MS"/>
        </w:rPr>
        <w:tab/>
      </w:r>
      <w:r w:rsidRPr="00180ED4">
        <w:rPr>
          <w:rFonts w:ascii="Comic Sans MS" w:hAnsi="Comic Sans MS"/>
        </w:rPr>
        <w:t>P</w:t>
      </w:r>
      <w:r w:rsidRPr="00180ED4">
        <w:rPr>
          <w:rFonts w:ascii="Comic Sans MS" w:hAnsi="Comic Sans MS"/>
        </w:rPr>
        <w:tab/>
      </w:r>
      <w:proofErr w:type="spellStart"/>
      <w:r w:rsidRPr="00180ED4">
        <w:rPr>
          <w:rFonts w:ascii="Comic Sans MS" w:hAnsi="Comic Sans MS"/>
        </w:rPr>
        <w:t>Månafossen's</w:t>
      </w:r>
      <w:proofErr w:type="spellEnd"/>
      <w:r w:rsidRPr="00180ED4">
        <w:rPr>
          <w:rFonts w:ascii="Comic Sans MS" w:hAnsi="Comic Sans MS"/>
        </w:rPr>
        <w:t xml:space="preserve"> Frida</w:t>
      </w:r>
      <w:r w:rsidRPr="00180ED4">
        <w:rPr>
          <w:rFonts w:ascii="Comic Sans MS" w:hAnsi="Comic Sans MS"/>
        </w:rPr>
        <w:tab/>
      </w:r>
      <w:r>
        <w:rPr>
          <w:rFonts w:ascii="Comic Sans MS" w:hAnsi="Comic Sans MS"/>
        </w:rPr>
        <w:tab/>
      </w:r>
      <w:r w:rsidRPr="00180ED4">
        <w:rPr>
          <w:rFonts w:ascii="Comic Sans MS" w:hAnsi="Comic Sans MS"/>
        </w:rPr>
        <w:t>AK</w:t>
      </w:r>
    </w:p>
    <w:p w:rsidR="00180ED4" w:rsidRPr="00180ED4" w:rsidRDefault="00180ED4" w:rsidP="00180ED4">
      <w:pPr>
        <w:rPr>
          <w:rFonts w:ascii="Comic Sans MS" w:hAnsi="Comic Sans MS"/>
        </w:rPr>
      </w:pPr>
      <w:r w:rsidRPr="00180ED4">
        <w:rPr>
          <w:rFonts w:ascii="Comic Sans MS" w:hAnsi="Comic Sans MS"/>
        </w:rPr>
        <w:t>Børge Simonsen</w:t>
      </w:r>
      <w:r w:rsidRPr="00180ED4">
        <w:rPr>
          <w:rFonts w:ascii="Comic Sans MS" w:hAnsi="Comic Sans MS"/>
        </w:rPr>
        <w:tab/>
        <w:t>P</w:t>
      </w:r>
      <w:r w:rsidRPr="00180ED4">
        <w:rPr>
          <w:rFonts w:ascii="Comic Sans MS" w:hAnsi="Comic Sans MS"/>
        </w:rPr>
        <w:tab/>
        <w:t xml:space="preserve">Oterbekkens </w:t>
      </w:r>
      <w:proofErr w:type="spellStart"/>
      <w:r w:rsidRPr="00180ED4">
        <w:rPr>
          <w:rFonts w:ascii="Comic Sans MS" w:hAnsi="Comic Sans MS"/>
        </w:rPr>
        <w:t>Yazz</w:t>
      </w:r>
      <w:proofErr w:type="spellEnd"/>
      <w:r w:rsidRPr="00180ED4">
        <w:rPr>
          <w:rFonts w:ascii="Comic Sans MS" w:hAnsi="Comic Sans MS"/>
        </w:rPr>
        <w:tab/>
      </w:r>
      <w:r>
        <w:rPr>
          <w:rFonts w:ascii="Comic Sans MS" w:hAnsi="Comic Sans MS"/>
        </w:rPr>
        <w:tab/>
      </w:r>
      <w:r w:rsidRPr="00180ED4">
        <w:rPr>
          <w:rFonts w:ascii="Comic Sans MS" w:hAnsi="Comic Sans MS"/>
        </w:rPr>
        <w:t>AK</w:t>
      </w:r>
    </w:p>
    <w:p w:rsidR="00180ED4" w:rsidRPr="00180ED4" w:rsidRDefault="00180ED4" w:rsidP="00180ED4">
      <w:pPr>
        <w:rPr>
          <w:rFonts w:ascii="Comic Sans MS" w:hAnsi="Comic Sans MS"/>
        </w:rPr>
      </w:pPr>
      <w:r w:rsidRPr="00180ED4">
        <w:rPr>
          <w:rFonts w:ascii="Comic Sans MS" w:hAnsi="Comic Sans MS"/>
        </w:rPr>
        <w:t>Karen H. Ravndal</w:t>
      </w:r>
      <w:r w:rsidRPr="00180ED4">
        <w:rPr>
          <w:rFonts w:ascii="Comic Sans MS" w:hAnsi="Comic Sans MS"/>
        </w:rPr>
        <w:tab/>
        <w:t>LV</w:t>
      </w:r>
      <w:r w:rsidRPr="00180ED4">
        <w:rPr>
          <w:rFonts w:ascii="Comic Sans MS" w:hAnsi="Comic Sans MS"/>
        </w:rPr>
        <w:tab/>
      </w:r>
      <w:proofErr w:type="spellStart"/>
      <w:r w:rsidRPr="00180ED4">
        <w:rPr>
          <w:rFonts w:ascii="Comic Sans MS" w:hAnsi="Comic Sans MS"/>
        </w:rPr>
        <w:t>Kjøttjegern's</w:t>
      </w:r>
      <w:proofErr w:type="spellEnd"/>
      <w:r w:rsidRPr="00180ED4">
        <w:rPr>
          <w:rFonts w:ascii="Comic Sans MS" w:hAnsi="Comic Sans MS"/>
        </w:rPr>
        <w:t xml:space="preserve"> </w:t>
      </w:r>
      <w:proofErr w:type="spellStart"/>
      <w:r w:rsidRPr="00180ED4">
        <w:rPr>
          <w:rFonts w:ascii="Comic Sans MS" w:hAnsi="Comic Sans MS"/>
        </w:rPr>
        <w:t>Tesseron</w:t>
      </w:r>
      <w:proofErr w:type="spellEnd"/>
      <w:r w:rsidRPr="00180ED4">
        <w:rPr>
          <w:rFonts w:ascii="Comic Sans MS" w:hAnsi="Comic Sans MS"/>
        </w:rPr>
        <w:tab/>
        <w:t>AK</w:t>
      </w:r>
    </w:p>
    <w:p w:rsidR="00180ED4" w:rsidRPr="00180ED4" w:rsidRDefault="00180ED4" w:rsidP="00180ED4">
      <w:pPr>
        <w:rPr>
          <w:rFonts w:ascii="Comic Sans MS" w:hAnsi="Comic Sans MS"/>
        </w:rPr>
      </w:pPr>
      <w:r w:rsidRPr="00180ED4">
        <w:rPr>
          <w:rFonts w:ascii="Comic Sans MS" w:hAnsi="Comic Sans MS"/>
        </w:rPr>
        <w:t xml:space="preserve">Torill </w:t>
      </w:r>
      <w:proofErr w:type="spellStart"/>
      <w:r w:rsidRPr="00180ED4">
        <w:rPr>
          <w:rFonts w:ascii="Comic Sans MS" w:hAnsi="Comic Sans MS"/>
        </w:rPr>
        <w:t>Grahl</w:t>
      </w:r>
      <w:proofErr w:type="spellEnd"/>
      <w:r w:rsidRPr="00180ED4">
        <w:rPr>
          <w:rFonts w:ascii="Comic Sans MS" w:hAnsi="Comic Sans MS"/>
        </w:rPr>
        <w:t>-Jacobsen</w:t>
      </w:r>
      <w:r w:rsidRPr="00180ED4">
        <w:rPr>
          <w:rFonts w:ascii="Comic Sans MS" w:hAnsi="Comic Sans MS"/>
        </w:rPr>
        <w:tab/>
        <w:t>P</w:t>
      </w:r>
      <w:r w:rsidRPr="00180ED4">
        <w:rPr>
          <w:rFonts w:ascii="Comic Sans MS" w:hAnsi="Comic Sans MS"/>
        </w:rPr>
        <w:tab/>
        <w:t>Fryd</w:t>
      </w:r>
      <w:r w:rsidRPr="00180ED4">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180ED4">
        <w:rPr>
          <w:rFonts w:ascii="Comic Sans MS" w:hAnsi="Comic Sans MS"/>
        </w:rPr>
        <w:t>AK</w:t>
      </w:r>
    </w:p>
    <w:p w:rsidR="00180ED4" w:rsidRDefault="00180ED4" w:rsidP="00180ED4">
      <w:pPr>
        <w:rPr>
          <w:rFonts w:ascii="Comic Sans MS" w:hAnsi="Comic Sans MS"/>
        </w:rPr>
      </w:pPr>
      <w:r w:rsidRPr="00180ED4">
        <w:rPr>
          <w:rFonts w:ascii="Comic Sans MS" w:hAnsi="Comic Sans MS"/>
        </w:rPr>
        <w:t>Oddvar Østvold</w:t>
      </w:r>
      <w:r w:rsidRPr="00180ED4">
        <w:rPr>
          <w:rFonts w:ascii="Comic Sans MS" w:hAnsi="Comic Sans MS"/>
        </w:rPr>
        <w:tab/>
        <w:t>P</w:t>
      </w:r>
      <w:r w:rsidRPr="00180ED4">
        <w:rPr>
          <w:rFonts w:ascii="Comic Sans MS" w:hAnsi="Comic Sans MS"/>
        </w:rPr>
        <w:tab/>
      </w:r>
      <w:proofErr w:type="spellStart"/>
      <w:r w:rsidRPr="00180ED4">
        <w:rPr>
          <w:rFonts w:ascii="Comic Sans MS" w:hAnsi="Comic Sans MS"/>
        </w:rPr>
        <w:t>Matresses`s</w:t>
      </w:r>
      <w:proofErr w:type="spellEnd"/>
      <w:r w:rsidRPr="00180ED4">
        <w:rPr>
          <w:rFonts w:ascii="Comic Sans MS" w:hAnsi="Comic Sans MS"/>
        </w:rPr>
        <w:t xml:space="preserve"> </w:t>
      </w:r>
      <w:proofErr w:type="spellStart"/>
      <w:r w:rsidRPr="00180ED4">
        <w:rPr>
          <w:rFonts w:ascii="Comic Sans MS" w:hAnsi="Comic Sans MS"/>
        </w:rPr>
        <w:t>Myrthe</w:t>
      </w:r>
      <w:proofErr w:type="spellEnd"/>
      <w:r w:rsidRPr="00180ED4">
        <w:rPr>
          <w:rFonts w:ascii="Comic Sans MS" w:hAnsi="Comic Sans MS"/>
        </w:rPr>
        <w:tab/>
      </w:r>
      <w:r>
        <w:rPr>
          <w:rFonts w:ascii="Comic Sans MS" w:hAnsi="Comic Sans MS"/>
        </w:rPr>
        <w:tab/>
      </w:r>
      <w:r w:rsidRPr="00180ED4">
        <w:rPr>
          <w:rFonts w:ascii="Comic Sans MS" w:hAnsi="Comic Sans MS"/>
        </w:rPr>
        <w:t>UK</w:t>
      </w:r>
    </w:p>
    <w:sectPr w:rsidR="00180ED4" w:rsidSect="00985F7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40000013"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2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Aharoni">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5"/>
    <w:multiLevelType w:val="multilevel"/>
    <w:tmpl w:val="00000005"/>
    <w:name w:val="WWNum12"/>
    <w:lvl w:ilvl="0">
      <w:start w:val="1"/>
      <w:numFmt w:val="bullet"/>
      <w:lvlText w:val="-"/>
      <w:lvlJc w:val="left"/>
      <w:pPr>
        <w:tabs>
          <w:tab w:val="num" w:pos="870"/>
        </w:tabs>
        <w:ind w:left="870" w:hanging="360"/>
      </w:pPr>
      <w:rPr>
        <w:rFonts w:ascii="Comic Sans MS" w:hAnsi="Comic Sans MS" w:cs="Times New Roman"/>
      </w:rPr>
    </w:lvl>
    <w:lvl w:ilvl="1">
      <w:start w:val="1"/>
      <w:numFmt w:val="bullet"/>
      <w:lvlText w:val="o"/>
      <w:lvlJc w:val="left"/>
      <w:pPr>
        <w:tabs>
          <w:tab w:val="num" w:pos="1590"/>
        </w:tabs>
        <w:ind w:left="1590" w:hanging="360"/>
      </w:pPr>
      <w:rPr>
        <w:rFonts w:ascii="Courier New" w:hAnsi="Courier New" w:cs="Courier New"/>
      </w:rPr>
    </w:lvl>
    <w:lvl w:ilvl="2">
      <w:start w:val="1"/>
      <w:numFmt w:val="bullet"/>
      <w:lvlText w:val=""/>
      <w:lvlJc w:val="left"/>
      <w:pPr>
        <w:tabs>
          <w:tab w:val="num" w:pos="2310"/>
        </w:tabs>
        <w:ind w:left="2310" w:hanging="360"/>
      </w:pPr>
      <w:rPr>
        <w:rFonts w:ascii="Wingdings" w:hAnsi="Wingdings"/>
      </w:rPr>
    </w:lvl>
    <w:lvl w:ilvl="3">
      <w:start w:val="1"/>
      <w:numFmt w:val="bullet"/>
      <w:lvlText w:val=""/>
      <w:lvlJc w:val="left"/>
      <w:pPr>
        <w:tabs>
          <w:tab w:val="num" w:pos="3030"/>
        </w:tabs>
        <w:ind w:left="3030" w:hanging="360"/>
      </w:pPr>
      <w:rPr>
        <w:rFonts w:ascii="Symbol" w:hAnsi="Symbol"/>
      </w:rPr>
    </w:lvl>
    <w:lvl w:ilvl="4">
      <w:start w:val="1"/>
      <w:numFmt w:val="bullet"/>
      <w:lvlText w:val="o"/>
      <w:lvlJc w:val="left"/>
      <w:pPr>
        <w:tabs>
          <w:tab w:val="num" w:pos="3750"/>
        </w:tabs>
        <w:ind w:left="3750" w:hanging="360"/>
      </w:pPr>
      <w:rPr>
        <w:rFonts w:ascii="Courier New" w:hAnsi="Courier New" w:cs="Courier New"/>
      </w:rPr>
    </w:lvl>
    <w:lvl w:ilvl="5">
      <w:start w:val="1"/>
      <w:numFmt w:val="bullet"/>
      <w:lvlText w:val=""/>
      <w:lvlJc w:val="left"/>
      <w:pPr>
        <w:tabs>
          <w:tab w:val="num" w:pos="4470"/>
        </w:tabs>
        <w:ind w:left="4470" w:hanging="360"/>
      </w:pPr>
      <w:rPr>
        <w:rFonts w:ascii="Wingdings" w:hAnsi="Wingdings"/>
      </w:rPr>
    </w:lvl>
    <w:lvl w:ilvl="6">
      <w:start w:val="1"/>
      <w:numFmt w:val="bullet"/>
      <w:lvlText w:val=""/>
      <w:lvlJc w:val="left"/>
      <w:pPr>
        <w:tabs>
          <w:tab w:val="num" w:pos="5190"/>
        </w:tabs>
        <w:ind w:left="5190" w:hanging="360"/>
      </w:pPr>
      <w:rPr>
        <w:rFonts w:ascii="Symbol" w:hAnsi="Symbol"/>
      </w:rPr>
    </w:lvl>
    <w:lvl w:ilvl="7">
      <w:start w:val="1"/>
      <w:numFmt w:val="bullet"/>
      <w:lvlText w:val="o"/>
      <w:lvlJc w:val="left"/>
      <w:pPr>
        <w:tabs>
          <w:tab w:val="num" w:pos="5910"/>
        </w:tabs>
        <w:ind w:left="5910" w:hanging="360"/>
      </w:pPr>
      <w:rPr>
        <w:rFonts w:ascii="Courier New" w:hAnsi="Courier New" w:cs="Courier New"/>
      </w:rPr>
    </w:lvl>
    <w:lvl w:ilvl="8">
      <w:start w:val="1"/>
      <w:numFmt w:val="bullet"/>
      <w:lvlText w:val=""/>
      <w:lvlJc w:val="left"/>
      <w:pPr>
        <w:tabs>
          <w:tab w:val="num" w:pos="6630"/>
        </w:tabs>
        <w:ind w:left="6630" w:hanging="360"/>
      </w:pPr>
      <w:rPr>
        <w:rFonts w:ascii="Wingdings" w:hAnsi="Wingdings"/>
      </w:rPr>
    </w:lvl>
  </w:abstractNum>
  <w:abstractNum w:abstractNumId="2">
    <w:nsid w:val="00000006"/>
    <w:multiLevelType w:val="multilevel"/>
    <w:tmpl w:val="00000006"/>
    <w:name w:val="WWNum17"/>
    <w:lvl w:ilvl="0">
      <w:start w:val="1"/>
      <w:numFmt w:val="bullet"/>
      <w:lvlText w:val="-"/>
      <w:lvlJc w:val="left"/>
      <w:pPr>
        <w:tabs>
          <w:tab w:val="num" w:pos="0"/>
        </w:tabs>
        <w:ind w:left="1428" w:hanging="360"/>
      </w:pPr>
      <w:rPr>
        <w:rFonts w:ascii="Comic Sans MS" w:hAnsi="Comic Sans MS" w:cs="Times New Roman"/>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3">
    <w:nsid w:val="124067D2"/>
    <w:multiLevelType w:val="hybridMultilevel"/>
    <w:tmpl w:val="5DDEAC4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1C506881"/>
    <w:multiLevelType w:val="hybridMultilevel"/>
    <w:tmpl w:val="D6F0451E"/>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5">
    <w:nsid w:val="1F5077E4"/>
    <w:multiLevelType w:val="hybridMultilevel"/>
    <w:tmpl w:val="573884AE"/>
    <w:lvl w:ilvl="0" w:tplc="04140001">
      <w:start w:val="1"/>
      <w:numFmt w:val="bullet"/>
      <w:lvlText w:val=""/>
      <w:lvlJc w:val="left"/>
      <w:pPr>
        <w:ind w:left="1429" w:hanging="360"/>
      </w:pPr>
      <w:rPr>
        <w:rFonts w:ascii="Symbol" w:hAnsi="Symbol" w:hint="default"/>
      </w:rPr>
    </w:lvl>
    <w:lvl w:ilvl="1" w:tplc="04140003" w:tentative="1">
      <w:start w:val="1"/>
      <w:numFmt w:val="bullet"/>
      <w:lvlText w:val="o"/>
      <w:lvlJc w:val="left"/>
      <w:pPr>
        <w:ind w:left="2149" w:hanging="360"/>
      </w:pPr>
      <w:rPr>
        <w:rFonts w:ascii="Courier New" w:hAnsi="Courier New" w:cs="Courier New"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abstractNum w:abstractNumId="6">
    <w:nsid w:val="222104B8"/>
    <w:multiLevelType w:val="hybridMultilevel"/>
    <w:tmpl w:val="87A688E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25E8695E"/>
    <w:multiLevelType w:val="hybridMultilevel"/>
    <w:tmpl w:val="DECE3612"/>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9DB62F2"/>
    <w:multiLevelType w:val="hybridMultilevel"/>
    <w:tmpl w:val="51D26738"/>
    <w:lvl w:ilvl="0" w:tplc="04140003">
      <w:start w:val="1"/>
      <w:numFmt w:val="bullet"/>
      <w:lvlText w:val="o"/>
      <w:lvlJc w:val="left"/>
      <w:pPr>
        <w:ind w:left="1056" w:hanging="360"/>
      </w:pPr>
      <w:rPr>
        <w:rFonts w:ascii="Courier New" w:hAnsi="Courier New" w:cs="Courier New" w:hint="default"/>
      </w:rPr>
    </w:lvl>
    <w:lvl w:ilvl="1" w:tplc="04140003" w:tentative="1">
      <w:start w:val="1"/>
      <w:numFmt w:val="bullet"/>
      <w:lvlText w:val="o"/>
      <w:lvlJc w:val="left"/>
      <w:pPr>
        <w:ind w:left="1776" w:hanging="360"/>
      </w:pPr>
      <w:rPr>
        <w:rFonts w:ascii="Courier New" w:hAnsi="Courier New" w:cs="Courier New" w:hint="default"/>
      </w:rPr>
    </w:lvl>
    <w:lvl w:ilvl="2" w:tplc="04140005" w:tentative="1">
      <w:start w:val="1"/>
      <w:numFmt w:val="bullet"/>
      <w:lvlText w:val=""/>
      <w:lvlJc w:val="left"/>
      <w:pPr>
        <w:ind w:left="2496" w:hanging="360"/>
      </w:pPr>
      <w:rPr>
        <w:rFonts w:ascii="Wingdings" w:hAnsi="Wingdings" w:hint="default"/>
      </w:rPr>
    </w:lvl>
    <w:lvl w:ilvl="3" w:tplc="04140001" w:tentative="1">
      <w:start w:val="1"/>
      <w:numFmt w:val="bullet"/>
      <w:lvlText w:val=""/>
      <w:lvlJc w:val="left"/>
      <w:pPr>
        <w:ind w:left="3216" w:hanging="360"/>
      </w:pPr>
      <w:rPr>
        <w:rFonts w:ascii="Symbol" w:hAnsi="Symbol" w:hint="default"/>
      </w:rPr>
    </w:lvl>
    <w:lvl w:ilvl="4" w:tplc="04140003" w:tentative="1">
      <w:start w:val="1"/>
      <w:numFmt w:val="bullet"/>
      <w:lvlText w:val="o"/>
      <w:lvlJc w:val="left"/>
      <w:pPr>
        <w:ind w:left="3936" w:hanging="360"/>
      </w:pPr>
      <w:rPr>
        <w:rFonts w:ascii="Courier New" w:hAnsi="Courier New" w:cs="Courier New" w:hint="default"/>
      </w:rPr>
    </w:lvl>
    <w:lvl w:ilvl="5" w:tplc="04140005" w:tentative="1">
      <w:start w:val="1"/>
      <w:numFmt w:val="bullet"/>
      <w:lvlText w:val=""/>
      <w:lvlJc w:val="left"/>
      <w:pPr>
        <w:ind w:left="4656" w:hanging="360"/>
      </w:pPr>
      <w:rPr>
        <w:rFonts w:ascii="Wingdings" w:hAnsi="Wingdings" w:hint="default"/>
      </w:rPr>
    </w:lvl>
    <w:lvl w:ilvl="6" w:tplc="04140001" w:tentative="1">
      <w:start w:val="1"/>
      <w:numFmt w:val="bullet"/>
      <w:lvlText w:val=""/>
      <w:lvlJc w:val="left"/>
      <w:pPr>
        <w:ind w:left="5376" w:hanging="360"/>
      </w:pPr>
      <w:rPr>
        <w:rFonts w:ascii="Symbol" w:hAnsi="Symbol" w:hint="default"/>
      </w:rPr>
    </w:lvl>
    <w:lvl w:ilvl="7" w:tplc="04140003" w:tentative="1">
      <w:start w:val="1"/>
      <w:numFmt w:val="bullet"/>
      <w:lvlText w:val="o"/>
      <w:lvlJc w:val="left"/>
      <w:pPr>
        <w:ind w:left="6096" w:hanging="360"/>
      </w:pPr>
      <w:rPr>
        <w:rFonts w:ascii="Courier New" w:hAnsi="Courier New" w:cs="Courier New" w:hint="default"/>
      </w:rPr>
    </w:lvl>
    <w:lvl w:ilvl="8" w:tplc="04140005" w:tentative="1">
      <w:start w:val="1"/>
      <w:numFmt w:val="bullet"/>
      <w:lvlText w:val=""/>
      <w:lvlJc w:val="left"/>
      <w:pPr>
        <w:ind w:left="6816" w:hanging="360"/>
      </w:pPr>
      <w:rPr>
        <w:rFonts w:ascii="Wingdings" w:hAnsi="Wingdings" w:hint="default"/>
      </w:rPr>
    </w:lvl>
  </w:abstractNum>
  <w:abstractNum w:abstractNumId="9">
    <w:nsid w:val="2DF01DB3"/>
    <w:multiLevelType w:val="hybridMultilevel"/>
    <w:tmpl w:val="081A0CE2"/>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10">
    <w:nsid w:val="46654B40"/>
    <w:multiLevelType w:val="hybridMultilevel"/>
    <w:tmpl w:val="1A360FB4"/>
    <w:lvl w:ilvl="0" w:tplc="1A1853E6">
      <w:start w:val="1"/>
      <w:numFmt w:val="bullet"/>
      <w:lvlText w:val="-"/>
      <w:lvlJc w:val="left"/>
      <w:pPr>
        <w:tabs>
          <w:tab w:val="num" w:pos="1080"/>
        </w:tabs>
        <w:ind w:left="1080" w:hanging="360"/>
      </w:pPr>
      <w:rPr>
        <w:rFonts w:ascii="Comic Sans MS" w:eastAsia="Times New Roman" w:hAnsi="Comic Sans MS"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5BD30712"/>
    <w:multiLevelType w:val="hybridMultilevel"/>
    <w:tmpl w:val="F546FE8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64C06EB5"/>
    <w:multiLevelType w:val="hybridMultilevel"/>
    <w:tmpl w:val="A5F667DC"/>
    <w:lvl w:ilvl="0" w:tplc="1A1853E6">
      <w:start w:val="1"/>
      <w:numFmt w:val="bullet"/>
      <w:lvlText w:val="-"/>
      <w:lvlJc w:val="left"/>
      <w:pPr>
        <w:ind w:left="2160" w:hanging="360"/>
      </w:pPr>
      <w:rPr>
        <w:rFonts w:ascii="Comic Sans MS" w:eastAsia="Times New Roman" w:hAnsi="Comic Sans MS" w:cs="Times New Roman" w:hint="default"/>
      </w:rPr>
    </w:lvl>
    <w:lvl w:ilvl="1" w:tplc="04140003" w:tentative="1">
      <w:start w:val="1"/>
      <w:numFmt w:val="bullet"/>
      <w:lvlText w:val="o"/>
      <w:lvlJc w:val="left"/>
      <w:pPr>
        <w:ind w:left="2880" w:hanging="360"/>
      </w:pPr>
      <w:rPr>
        <w:rFonts w:ascii="Courier New" w:hAnsi="Courier New" w:cs="Courier New" w:hint="default"/>
      </w:rPr>
    </w:lvl>
    <w:lvl w:ilvl="2" w:tplc="04140005" w:tentative="1">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13">
    <w:nsid w:val="67ED345A"/>
    <w:multiLevelType w:val="hybridMultilevel"/>
    <w:tmpl w:val="48DC8FD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68497AC2"/>
    <w:multiLevelType w:val="hybridMultilevel"/>
    <w:tmpl w:val="01243DF4"/>
    <w:lvl w:ilvl="0" w:tplc="0414000F">
      <w:start w:val="1"/>
      <w:numFmt w:val="decimal"/>
      <w:lvlText w:val="%1."/>
      <w:lvlJc w:val="left"/>
      <w:pPr>
        <w:ind w:left="720" w:hanging="360"/>
      </w:pPr>
    </w:lvl>
    <w:lvl w:ilvl="1" w:tplc="04140019">
      <w:start w:val="1"/>
      <w:numFmt w:val="decimal"/>
      <w:lvlText w:val="%2."/>
      <w:lvlJc w:val="left"/>
      <w:pPr>
        <w:tabs>
          <w:tab w:val="num" w:pos="1440"/>
        </w:tabs>
        <w:ind w:left="1440" w:hanging="360"/>
      </w:pPr>
    </w:lvl>
    <w:lvl w:ilvl="2" w:tplc="0414001B">
      <w:start w:val="1"/>
      <w:numFmt w:val="decimal"/>
      <w:lvlText w:val="%3."/>
      <w:lvlJc w:val="left"/>
      <w:pPr>
        <w:tabs>
          <w:tab w:val="num" w:pos="2160"/>
        </w:tabs>
        <w:ind w:left="2160" w:hanging="360"/>
      </w:pPr>
    </w:lvl>
    <w:lvl w:ilvl="3" w:tplc="0414000F">
      <w:start w:val="1"/>
      <w:numFmt w:val="decimal"/>
      <w:lvlText w:val="%4."/>
      <w:lvlJc w:val="left"/>
      <w:pPr>
        <w:tabs>
          <w:tab w:val="num" w:pos="2880"/>
        </w:tabs>
        <w:ind w:left="2880" w:hanging="360"/>
      </w:pPr>
    </w:lvl>
    <w:lvl w:ilvl="4" w:tplc="04140019">
      <w:start w:val="1"/>
      <w:numFmt w:val="decimal"/>
      <w:lvlText w:val="%5."/>
      <w:lvlJc w:val="left"/>
      <w:pPr>
        <w:tabs>
          <w:tab w:val="num" w:pos="3600"/>
        </w:tabs>
        <w:ind w:left="3600" w:hanging="360"/>
      </w:pPr>
    </w:lvl>
    <w:lvl w:ilvl="5" w:tplc="0414001B">
      <w:start w:val="1"/>
      <w:numFmt w:val="decimal"/>
      <w:lvlText w:val="%6."/>
      <w:lvlJc w:val="left"/>
      <w:pPr>
        <w:tabs>
          <w:tab w:val="num" w:pos="4320"/>
        </w:tabs>
        <w:ind w:left="4320" w:hanging="360"/>
      </w:pPr>
    </w:lvl>
    <w:lvl w:ilvl="6" w:tplc="0414000F">
      <w:start w:val="1"/>
      <w:numFmt w:val="decimal"/>
      <w:lvlText w:val="%7."/>
      <w:lvlJc w:val="left"/>
      <w:pPr>
        <w:tabs>
          <w:tab w:val="num" w:pos="5040"/>
        </w:tabs>
        <w:ind w:left="5040" w:hanging="360"/>
      </w:pPr>
    </w:lvl>
    <w:lvl w:ilvl="7" w:tplc="04140019">
      <w:start w:val="1"/>
      <w:numFmt w:val="decimal"/>
      <w:lvlText w:val="%8."/>
      <w:lvlJc w:val="left"/>
      <w:pPr>
        <w:tabs>
          <w:tab w:val="num" w:pos="5760"/>
        </w:tabs>
        <w:ind w:left="5760" w:hanging="360"/>
      </w:pPr>
    </w:lvl>
    <w:lvl w:ilvl="8" w:tplc="0414001B">
      <w:start w:val="1"/>
      <w:numFmt w:val="decimal"/>
      <w:lvlText w:val="%9."/>
      <w:lvlJc w:val="left"/>
      <w:pPr>
        <w:tabs>
          <w:tab w:val="num" w:pos="6480"/>
        </w:tabs>
        <w:ind w:left="6480" w:hanging="360"/>
      </w:pPr>
    </w:lvl>
  </w:abstractNum>
  <w:abstractNum w:abstractNumId="15">
    <w:nsid w:val="6EF047AE"/>
    <w:multiLevelType w:val="hybridMultilevel"/>
    <w:tmpl w:val="49804128"/>
    <w:lvl w:ilvl="0" w:tplc="04140001">
      <w:start w:val="1"/>
      <w:numFmt w:val="bullet"/>
      <w:lvlText w:val=""/>
      <w:lvlJc w:val="left"/>
      <w:pPr>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16">
    <w:nsid w:val="6FCF22A9"/>
    <w:multiLevelType w:val="hybridMultilevel"/>
    <w:tmpl w:val="C9A8D5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44F409F"/>
    <w:multiLevelType w:val="hybridMultilevel"/>
    <w:tmpl w:val="B0982C70"/>
    <w:lvl w:ilvl="0" w:tplc="1A1853E6">
      <w:start w:val="1"/>
      <w:numFmt w:val="bullet"/>
      <w:lvlText w:val="-"/>
      <w:lvlJc w:val="left"/>
      <w:pPr>
        <w:ind w:left="1428" w:hanging="360"/>
      </w:pPr>
      <w:rPr>
        <w:rFonts w:ascii="Comic Sans MS" w:eastAsia="Times New Roman" w:hAnsi="Comic Sans MS" w:cs="Times New Roman"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8">
    <w:nsid w:val="7B93797C"/>
    <w:multiLevelType w:val="hybridMultilevel"/>
    <w:tmpl w:val="01B860A0"/>
    <w:lvl w:ilvl="0" w:tplc="E7B25D6A">
      <w:start w:val="5"/>
      <w:numFmt w:val="decimal"/>
      <w:lvlText w:val="%1."/>
      <w:lvlJc w:val="left"/>
      <w:pPr>
        <w:tabs>
          <w:tab w:val="num" w:pos="1110"/>
        </w:tabs>
        <w:ind w:left="1110" w:hanging="75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9">
    <w:nsid w:val="7D0A366F"/>
    <w:multiLevelType w:val="hybridMultilevel"/>
    <w:tmpl w:val="EFA04C4C"/>
    <w:lvl w:ilvl="0" w:tplc="04140003">
      <w:start w:val="1"/>
      <w:numFmt w:val="bullet"/>
      <w:lvlText w:val="o"/>
      <w:lvlJc w:val="left"/>
      <w:pPr>
        <w:ind w:left="2136" w:hanging="360"/>
      </w:pPr>
      <w:rPr>
        <w:rFonts w:ascii="Courier New" w:hAnsi="Courier New" w:cs="Courier New" w:hint="default"/>
      </w:rPr>
    </w:lvl>
    <w:lvl w:ilvl="1" w:tplc="04140003" w:tentative="1">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num w:numId="1">
    <w:abstractNumId w:val="11"/>
  </w:num>
  <w:num w:numId="2">
    <w:abstractNumId w:val="3"/>
  </w:num>
  <w:num w:numId="3">
    <w:abstractNumId w:val="18"/>
  </w:num>
  <w:num w:numId="4">
    <w:abstractNumId w:val="13"/>
  </w:num>
  <w:num w:numId="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6"/>
  </w:num>
  <w:num w:numId="8">
    <w:abstractNumId w:val="10"/>
  </w:num>
  <w:num w:numId="9">
    <w:abstractNumId w:val="16"/>
  </w:num>
  <w:num w:numId="10">
    <w:abstractNumId w:val="10"/>
  </w:num>
  <w:num w:numId="11">
    <w:abstractNumId w:val="10"/>
  </w:num>
  <w:num w:numId="12">
    <w:abstractNumId w:val="10"/>
  </w:num>
  <w:num w:numId="13">
    <w:abstractNumId w:val="15"/>
  </w:num>
  <w:num w:numId="14">
    <w:abstractNumId w:val="12"/>
  </w:num>
  <w:num w:numId="15">
    <w:abstractNumId w:val="19"/>
  </w:num>
  <w:num w:numId="16">
    <w:abstractNumId w:val="8"/>
  </w:num>
  <w:num w:numId="17">
    <w:abstractNumId w:val="17"/>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
  </w:num>
  <w:num w:numId="21">
    <w:abstractNumId w:val="2"/>
  </w:num>
  <w:num w:numId="22">
    <w:abstractNumId w:val="14"/>
  </w:num>
  <w:num w:numId="23">
    <w:abstractNumId w:val="11"/>
  </w:num>
  <w:num w:numId="24">
    <w:abstractNumId w:val="13"/>
  </w:num>
  <w:num w:numId="25">
    <w:abstractNumId w:val="5"/>
  </w:num>
  <w:num w:numId="26">
    <w:abstractNumId w:val="4"/>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D9B"/>
    <w:rsid w:val="00005AD5"/>
    <w:rsid w:val="00026C7C"/>
    <w:rsid w:val="000307A2"/>
    <w:rsid w:val="000370FB"/>
    <w:rsid w:val="000452FA"/>
    <w:rsid w:val="00055ED2"/>
    <w:rsid w:val="0006431B"/>
    <w:rsid w:val="00071E65"/>
    <w:rsid w:val="000817D1"/>
    <w:rsid w:val="0008777C"/>
    <w:rsid w:val="00091567"/>
    <w:rsid w:val="0009231E"/>
    <w:rsid w:val="000962F6"/>
    <w:rsid w:val="000A0328"/>
    <w:rsid w:val="000A063F"/>
    <w:rsid w:val="000A1B93"/>
    <w:rsid w:val="000A661A"/>
    <w:rsid w:val="000B2041"/>
    <w:rsid w:val="000C169F"/>
    <w:rsid w:val="000C23BD"/>
    <w:rsid w:val="000C6EAC"/>
    <w:rsid w:val="000D4BF0"/>
    <w:rsid w:val="000D4E33"/>
    <w:rsid w:val="000E2EAE"/>
    <w:rsid w:val="000E57FC"/>
    <w:rsid w:val="000E697C"/>
    <w:rsid w:val="000E72CE"/>
    <w:rsid w:val="000F0A46"/>
    <w:rsid w:val="000F2A2B"/>
    <w:rsid w:val="000F623C"/>
    <w:rsid w:val="00105EB5"/>
    <w:rsid w:val="00112FD6"/>
    <w:rsid w:val="001159E6"/>
    <w:rsid w:val="00116372"/>
    <w:rsid w:val="0012191A"/>
    <w:rsid w:val="00131A1A"/>
    <w:rsid w:val="001362DC"/>
    <w:rsid w:val="00144E2C"/>
    <w:rsid w:val="00145E7D"/>
    <w:rsid w:val="00180AC5"/>
    <w:rsid w:val="00180ED4"/>
    <w:rsid w:val="00195353"/>
    <w:rsid w:val="001A302C"/>
    <w:rsid w:val="001B00F3"/>
    <w:rsid w:val="001B5CBD"/>
    <w:rsid w:val="001B6CC3"/>
    <w:rsid w:val="001C6872"/>
    <w:rsid w:val="001E16AC"/>
    <w:rsid w:val="001E21C9"/>
    <w:rsid w:val="001E3E7E"/>
    <w:rsid w:val="001E5ADF"/>
    <w:rsid w:val="001F4191"/>
    <w:rsid w:val="00200E6E"/>
    <w:rsid w:val="00214587"/>
    <w:rsid w:val="0021572C"/>
    <w:rsid w:val="00216782"/>
    <w:rsid w:val="00223827"/>
    <w:rsid w:val="00236F57"/>
    <w:rsid w:val="00237928"/>
    <w:rsid w:val="00240166"/>
    <w:rsid w:val="00252F7B"/>
    <w:rsid w:val="00257517"/>
    <w:rsid w:val="00264F91"/>
    <w:rsid w:val="0027146A"/>
    <w:rsid w:val="00272317"/>
    <w:rsid w:val="00273B8D"/>
    <w:rsid w:val="002818AA"/>
    <w:rsid w:val="002959A7"/>
    <w:rsid w:val="002A0B56"/>
    <w:rsid w:val="002A4615"/>
    <w:rsid w:val="002A59C2"/>
    <w:rsid w:val="002A6C8D"/>
    <w:rsid w:val="002A6EA4"/>
    <w:rsid w:val="002B78EA"/>
    <w:rsid w:val="002C0D6A"/>
    <w:rsid w:val="002C3553"/>
    <w:rsid w:val="002C5D5A"/>
    <w:rsid w:val="002D0096"/>
    <w:rsid w:val="002D031C"/>
    <w:rsid w:val="002D0EA7"/>
    <w:rsid w:val="002E2286"/>
    <w:rsid w:val="002E55F1"/>
    <w:rsid w:val="002E5CB8"/>
    <w:rsid w:val="002F5466"/>
    <w:rsid w:val="00301756"/>
    <w:rsid w:val="00301BD3"/>
    <w:rsid w:val="00302E93"/>
    <w:rsid w:val="003037F9"/>
    <w:rsid w:val="00303EAD"/>
    <w:rsid w:val="003201D5"/>
    <w:rsid w:val="00322DD6"/>
    <w:rsid w:val="00324B9A"/>
    <w:rsid w:val="00330820"/>
    <w:rsid w:val="0033694B"/>
    <w:rsid w:val="00355614"/>
    <w:rsid w:val="00357DE8"/>
    <w:rsid w:val="003609A1"/>
    <w:rsid w:val="00361D65"/>
    <w:rsid w:val="003640D4"/>
    <w:rsid w:val="00374072"/>
    <w:rsid w:val="003770AA"/>
    <w:rsid w:val="00386446"/>
    <w:rsid w:val="003943C8"/>
    <w:rsid w:val="003A011E"/>
    <w:rsid w:val="003A1B77"/>
    <w:rsid w:val="003A2071"/>
    <w:rsid w:val="003A2CC0"/>
    <w:rsid w:val="003A3FD4"/>
    <w:rsid w:val="003A47EC"/>
    <w:rsid w:val="003A5262"/>
    <w:rsid w:val="003C2FA7"/>
    <w:rsid w:val="003C47EE"/>
    <w:rsid w:val="003D2B79"/>
    <w:rsid w:val="003D45EC"/>
    <w:rsid w:val="003D5685"/>
    <w:rsid w:val="003E079C"/>
    <w:rsid w:val="003E468B"/>
    <w:rsid w:val="003E57A5"/>
    <w:rsid w:val="00403766"/>
    <w:rsid w:val="00404F61"/>
    <w:rsid w:val="004056C2"/>
    <w:rsid w:val="0040656B"/>
    <w:rsid w:val="0041464D"/>
    <w:rsid w:val="0041728F"/>
    <w:rsid w:val="00417BE5"/>
    <w:rsid w:val="00427CF0"/>
    <w:rsid w:val="00434154"/>
    <w:rsid w:val="00436F1F"/>
    <w:rsid w:val="004412CA"/>
    <w:rsid w:val="00465FB0"/>
    <w:rsid w:val="0047760B"/>
    <w:rsid w:val="00490537"/>
    <w:rsid w:val="00496E4A"/>
    <w:rsid w:val="004A1038"/>
    <w:rsid w:val="004A7855"/>
    <w:rsid w:val="004B32D9"/>
    <w:rsid w:val="004B3A0C"/>
    <w:rsid w:val="004B6705"/>
    <w:rsid w:val="004B7A27"/>
    <w:rsid w:val="004B7BEB"/>
    <w:rsid w:val="004D00E1"/>
    <w:rsid w:val="004D426B"/>
    <w:rsid w:val="004D4907"/>
    <w:rsid w:val="004D5592"/>
    <w:rsid w:val="004E7BFA"/>
    <w:rsid w:val="004E7F30"/>
    <w:rsid w:val="004F1F38"/>
    <w:rsid w:val="004F2A5B"/>
    <w:rsid w:val="004F6D98"/>
    <w:rsid w:val="004F7724"/>
    <w:rsid w:val="00500443"/>
    <w:rsid w:val="00505316"/>
    <w:rsid w:val="00507BA3"/>
    <w:rsid w:val="00515A95"/>
    <w:rsid w:val="00522B89"/>
    <w:rsid w:val="00533ACA"/>
    <w:rsid w:val="00534620"/>
    <w:rsid w:val="00537BB2"/>
    <w:rsid w:val="005425A3"/>
    <w:rsid w:val="00543084"/>
    <w:rsid w:val="005430D8"/>
    <w:rsid w:val="005451F5"/>
    <w:rsid w:val="005565B8"/>
    <w:rsid w:val="00563208"/>
    <w:rsid w:val="005714A1"/>
    <w:rsid w:val="00576083"/>
    <w:rsid w:val="00580E0E"/>
    <w:rsid w:val="00585EF1"/>
    <w:rsid w:val="00585F10"/>
    <w:rsid w:val="00587AD6"/>
    <w:rsid w:val="0059122B"/>
    <w:rsid w:val="00596ECA"/>
    <w:rsid w:val="005A1A86"/>
    <w:rsid w:val="005A5655"/>
    <w:rsid w:val="005D1799"/>
    <w:rsid w:val="005D4595"/>
    <w:rsid w:val="005D4F2E"/>
    <w:rsid w:val="005D5141"/>
    <w:rsid w:val="005D7514"/>
    <w:rsid w:val="005E1BBE"/>
    <w:rsid w:val="005E2300"/>
    <w:rsid w:val="005F4704"/>
    <w:rsid w:val="0060011E"/>
    <w:rsid w:val="00610BFF"/>
    <w:rsid w:val="00612AC8"/>
    <w:rsid w:val="00613BDE"/>
    <w:rsid w:val="0061790A"/>
    <w:rsid w:val="00620800"/>
    <w:rsid w:val="00630916"/>
    <w:rsid w:val="0063280F"/>
    <w:rsid w:val="00634919"/>
    <w:rsid w:val="00637EFE"/>
    <w:rsid w:val="00643F7D"/>
    <w:rsid w:val="00644A8B"/>
    <w:rsid w:val="00651B66"/>
    <w:rsid w:val="006571BD"/>
    <w:rsid w:val="00657D94"/>
    <w:rsid w:val="006735F9"/>
    <w:rsid w:val="00685880"/>
    <w:rsid w:val="006913BE"/>
    <w:rsid w:val="00691D19"/>
    <w:rsid w:val="006935A5"/>
    <w:rsid w:val="006958CA"/>
    <w:rsid w:val="00696530"/>
    <w:rsid w:val="0069797F"/>
    <w:rsid w:val="006A4EC7"/>
    <w:rsid w:val="006B41CC"/>
    <w:rsid w:val="006B7500"/>
    <w:rsid w:val="006C24EE"/>
    <w:rsid w:val="006D0BF1"/>
    <w:rsid w:val="006D3218"/>
    <w:rsid w:val="006D5D44"/>
    <w:rsid w:val="006E6DA7"/>
    <w:rsid w:val="0071026D"/>
    <w:rsid w:val="007103CB"/>
    <w:rsid w:val="007164B7"/>
    <w:rsid w:val="0072102A"/>
    <w:rsid w:val="007214B8"/>
    <w:rsid w:val="0072216C"/>
    <w:rsid w:val="007241F2"/>
    <w:rsid w:val="00724EFD"/>
    <w:rsid w:val="00727905"/>
    <w:rsid w:val="00731278"/>
    <w:rsid w:val="007342E0"/>
    <w:rsid w:val="0073538C"/>
    <w:rsid w:val="007369E7"/>
    <w:rsid w:val="00743E43"/>
    <w:rsid w:val="0074474A"/>
    <w:rsid w:val="007471D2"/>
    <w:rsid w:val="00751C65"/>
    <w:rsid w:val="007533B2"/>
    <w:rsid w:val="00754394"/>
    <w:rsid w:val="00766FF4"/>
    <w:rsid w:val="00767212"/>
    <w:rsid w:val="00777387"/>
    <w:rsid w:val="00782520"/>
    <w:rsid w:val="00784716"/>
    <w:rsid w:val="007965FB"/>
    <w:rsid w:val="007A4445"/>
    <w:rsid w:val="007A6109"/>
    <w:rsid w:val="007B225D"/>
    <w:rsid w:val="007C665C"/>
    <w:rsid w:val="007C7DCA"/>
    <w:rsid w:val="007E7FCD"/>
    <w:rsid w:val="007F275C"/>
    <w:rsid w:val="007F7E97"/>
    <w:rsid w:val="008003AC"/>
    <w:rsid w:val="00800CD7"/>
    <w:rsid w:val="008028C8"/>
    <w:rsid w:val="008035E0"/>
    <w:rsid w:val="00804C25"/>
    <w:rsid w:val="00804E83"/>
    <w:rsid w:val="00810145"/>
    <w:rsid w:val="00814460"/>
    <w:rsid w:val="00816DAD"/>
    <w:rsid w:val="00820BFE"/>
    <w:rsid w:val="00820F03"/>
    <w:rsid w:val="00826AD8"/>
    <w:rsid w:val="008310BC"/>
    <w:rsid w:val="00832D6C"/>
    <w:rsid w:val="00853472"/>
    <w:rsid w:val="00854266"/>
    <w:rsid w:val="00864643"/>
    <w:rsid w:val="008671C6"/>
    <w:rsid w:val="00873185"/>
    <w:rsid w:val="0088785C"/>
    <w:rsid w:val="008878BE"/>
    <w:rsid w:val="00887AC2"/>
    <w:rsid w:val="008953EF"/>
    <w:rsid w:val="008A3A60"/>
    <w:rsid w:val="008B4D34"/>
    <w:rsid w:val="008C0B06"/>
    <w:rsid w:val="008C1A5A"/>
    <w:rsid w:val="008C27A5"/>
    <w:rsid w:val="008C4496"/>
    <w:rsid w:val="008D3B9C"/>
    <w:rsid w:val="008D5A1C"/>
    <w:rsid w:val="008E12E7"/>
    <w:rsid w:val="008E2E87"/>
    <w:rsid w:val="008E6622"/>
    <w:rsid w:val="008F13FB"/>
    <w:rsid w:val="008F5758"/>
    <w:rsid w:val="008F5E50"/>
    <w:rsid w:val="00901B67"/>
    <w:rsid w:val="00906077"/>
    <w:rsid w:val="0091667D"/>
    <w:rsid w:val="00916B90"/>
    <w:rsid w:val="00922A24"/>
    <w:rsid w:val="00932837"/>
    <w:rsid w:val="0094102C"/>
    <w:rsid w:val="009413A5"/>
    <w:rsid w:val="00943C8C"/>
    <w:rsid w:val="00945449"/>
    <w:rsid w:val="00956A99"/>
    <w:rsid w:val="0096178E"/>
    <w:rsid w:val="0096295A"/>
    <w:rsid w:val="009637DC"/>
    <w:rsid w:val="00964DD7"/>
    <w:rsid w:val="00983934"/>
    <w:rsid w:val="00985F72"/>
    <w:rsid w:val="00987BB7"/>
    <w:rsid w:val="009901A1"/>
    <w:rsid w:val="0099079F"/>
    <w:rsid w:val="009959D5"/>
    <w:rsid w:val="009979D6"/>
    <w:rsid w:val="009A51BB"/>
    <w:rsid w:val="009B02F1"/>
    <w:rsid w:val="009B25B7"/>
    <w:rsid w:val="009B6933"/>
    <w:rsid w:val="009B6CA6"/>
    <w:rsid w:val="009C627D"/>
    <w:rsid w:val="009C7A39"/>
    <w:rsid w:val="009D076E"/>
    <w:rsid w:val="009D3300"/>
    <w:rsid w:val="009D6BA7"/>
    <w:rsid w:val="009E05EE"/>
    <w:rsid w:val="009E4EB0"/>
    <w:rsid w:val="009E6681"/>
    <w:rsid w:val="009F7FBF"/>
    <w:rsid w:val="00A04589"/>
    <w:rsid w:val="00A0742D"/>
    <w:rsid w:val="00A11CC6"/>
    <w:rsid w:val="00A21D46"/>
    <w:rsid w:val="00A229B9"/>
    <w:rsid w:val="00A324D7"/>
    <w:rsid w:val="00A44638"/>
    <w:rsid w:val="00A44F57"/>
    <w:rsid w:val="00A45669"/>
    <w:rsid w:val="00A52759"/>
    <w:rsid w:val="00A55324"/>
    <w:rsid w:val="00A5694F"/>
    <w:rsid w:val="00A57708"/>
    <w:rsid w:val="00A62E11"/>
    <w:rsid w:val="00A63DE3"/>
    <w:rsid w:val="00A8424E"/>
    <w:rsid w:val="00A85A64"/>
    <w:rsid w:val="00A916ED"/>
    <w:rsid w:val="00A95693"/>
    <w:rsid w:val="00AA21A9"/>
    <w:rsid w:val="00AA7E75"/>
    <w:rsid w:val="00AB1336"/>
    <w:rsid w:val="00AB18D7"/>
    <w:rsid w:val="00AB240F"/>
    <w:rsid w:val="00AB44CC"/>
    <w:rsid w:val="00AC35CA"/>
    <w:rsid w:val="00AC3BB3"/>
    <w:rsid w:val="00AC46DB"/>
    <w:rsid w:val="00AD1619"/>
    <w:rsid w:val="00AD2D99"/>
    <w:rsid w:val="00AE1433"/>
    <w:rsid w:val="00AF1E05"/>
    <w:rsid w:val="00AF5BDC"/>
    <w:rsid w:val="00AF7357"/>
    <w:rsid w:val="00B00DE3"/>
    <w:rsid w:val="00B024CA"/>
    <w:rsid w:val="00B05864"/>
    <w:rsid w:val="00B14B6A"/>
    <w:rsid w:val="00B15A8C"/>
    <w:rsid w:val="00B2470D"/>
    <w:rsid w:val="00B32703"/>
    <w:rsid w:val="00B355C9"/>
    <w:rsid w:val="00B37113"/>
    <w:rsid w:val="00B46849"/>
    <w:rsid w:val="00B5254B"/>
    <w:rsid w:val="00B66609"/>
    <w:rsid w:val="00B7322C"/>
    <w:rsid w:val="00B83025"/>
    <w:rsid w:val="00B93148"/>
    <w:rsid w:val="00B97702"/>
    <w:rsid w:val="00BA03A2"/>
    <w:rsid w:val="00BA0B70"/>
    <w:rsid w:val="00BA196B"/>
    <w:rsid w:val="00BA5AD9"/>
    <w:rsid w:val="00BC105A"/>
    <w:rsid w:val="00BC3D95"/>
    <w:rsid w:val="00BC5EE2"/>
    <w:rsid w:val="00BC7676"/>
    <w:rsid w:val="00BD3ED9"/>
    <w:rsid w:val="00BD641A"/>
    <w:rsid w:val="00BE3CA1"/>
    <w:rsid w:val="00BE58F8"/>
    <w:rsid w:val="00BE6DA0"/>
    <w:rsid w:val="00BF02D5"/>
    <w:rsid w:val="00BF2F11"/>
    <w:rsid w:val="00BF6806"/>
    <w:rsid w:val="00BF72DC"/>
    <w:rsid w:val="00C024C7"/>
    <w:rsid w:val="00C20816"/>
    <w:rsid w:val="00C20C5C"/>
    <w:rsid w:val="00C2175E"/>
    <w:rsid w:val="00C27952"/>
    <w:rsid w:val="00C27EB1"/>
    <w:rsid w:val="00C33C69"/>
    <w:rsid w:val="00C352C2"/>
    <w:rsid w:val="00C3540A"/>
    <w:rsid w:val="00C37730"/>
    <w:rsid w:val="00C37EC5"/>
    <w:rsid w:val="00C4201C"/>
    <w:rsid w:val="00C434CD"/>
    <w:rsid w:val="00C532C4"/>
    <w:rsid w:val="00C6104A"/>
    <w:rsid w:val="00C73CD6"/>
    <w:rsid w:val="00C7668C"/>
    <w:rsid w:val="00C84414"/>
    <w:rsid w:val="00C85675"/>
    <w:rsid w:val="00C92F3C"/>
    <w:rsid w:val="00C949CF"/>
    <w:rsid w:val="00CA3FC6"/>
    <w:rsid w:val="00CB75F5"/>
    <w:rsid w:val="00CC3762"/>
    <w:rsid w:val="00CC46A1"/>
    <w:rsid w:val="00CD6760"/>
    <w:rsid w:val="00CE28A9"/>
    <w:rsid w:val="00CE73B1"/>
    <w:rsid w:val="00CF2437"/>
    <w:rsid w:val="00CF5E21"/>
    <w:rsid w:val="00CF633F"/>
    <w:rsid w:val="00CF67E0"/>
    <w:rsid w:val="00CF7D66"/>
    <w:rsid w:val="00D02295"/>
    <w:rsid w:val="00D07A70"/>
    <w:rsid w:val="00D1505A"/>
    <w:rsid w:val="00D15250"/>
    <w:rsid w:val="00D21FB1"/>
    <w:rsid w:val="00D43CA3"/>
    <w:rsid w:val="00D5434D"/>
    <w:rsid w:val="00D6016D"/>
    <w:rsid w:val="00D60F7D"/>
    <w:rsid w:val="00D62138"/>
    <w:rsid w:val="00D72A3D"/>
    <w:rsid w:val="00D74022"/>
    <w:rsid w:val="00D741AF"/>
    <w:rsid w:val="00D76675"/>
    <w:rsid w:val="00D80953"/>
    <w:rsid w:val="00D83A84"/>
    <w:rsid w:val="00D90345"/>
    <w:rsid w:val="00D95D9B"/>
    <w:rsid w:val="00DA405F"/>
    <w:rsid w:val="00DA5EBB"/>
    <w:rsid w:val="00DC0C11"/>
    <w:rsid w:val="00DC0F37"/>
    <w:rsid w:val="00DC2CB2"/>
    <w:rsid w:val="00DC3B88"/>
    <w:rsid w:val="00DC49CD"/>
    <w:rsid w:val="00DC5A9F"/>
    <w:rsid w:val="00DD28C5"/>
    <w:rsid w:val="00DD31AE"/>
    <w:rsid w:val="00DD4875"/>
    <w:rsid w:val="00DE00D5"/>
    <w:rsid w:val="00DE2C78"/>
    <w:rsid w:val="00DE5986"/>
    <w:rsid w:val="00DF67ED"/>
    <w:rsid w:val="00E0103B"/>
    <w:rsid w:val="00E02F91"/>
    <w:rsid w:val="00E076E5"/>
    <w:rsid w:val="00E108E4"/>
    <w:rsid w:val="00E15614"/>
    <w:rsid w:val="00E16335"/>
    <w:rsid w:val="00E33B8A"/>
    <w:rsid w:val="00E35806"/>
    <w:rsid w:val="00E41FFE"/>
    <w:rsid w:val="00E5020D"/>
    <w:rsid w:val="00E5121E"/>
    <w:rsid w:val="00E53005"/>
    <w:rsid w:val="00E5491A"/>
    <w:rsid w:val="00E62C3E"/>
    <w:rsid w:val="00E713CC"/>
    <w:rsid w:val="00EA6EAD"/>
    <w:rsid w:val="00EB2C89"/>
    <w:rsid w:val="00EC20FE"/>
    <w:rsid w:val="00EC2572"/>
    <w:rsid w:val="00EC271D"/>
    <w:rsid w:val="00EC383B"/>
    <w:rsid w:val="00EC4B3F"/>
    <w:rsid w:val="00EC7420"/>
    <w:rsid w:val="00ED0413"/>
    <w:rsid w:val="00ED06D6"/>
    <w:rsid w:val="00ED18AC"/>
    <w:rsid w:val="00ED43AC"/>
    <w:rsid w:val="00ED7DB9"/>
    <w:rsid w:val="00EE12F2"/>
    <w:rsid w:val="00EE73A8"/>
    <w:rsid w:val="00EF0F03"/>
    <w:rsid w:val="00EF2A6E"/>
    <w:rsid w:val="00F01C8B"/>
    <w:rsid w:val="00F01D95"/>
    <w:rsid w:val="00F056B9"/>
    <w:rsid w:val="00F063D2"/>
    <w:rsid w:val="00F137B6"/>
    <w:rsid w:val="00F13A9B"/>
    <w:rsid w:val="00F1410E"/>
    <w:rsid w:val="00F156E7"/>
    <w:rsid w:val="00F23F1F"/>
    <w:rsid w:val="00F25319"/>
    <w:rsid w:val="00F256CE"/>
    <w:rsid w:val="00F272B0"/>
    <w:rsid w:val="00F3201C"/>
    <w:rsid w:val="00F32C93"/>
    <w:rsid w:val="00F63D8F"/>
    <w:rsid w:val="00F65913"/>
    <w:rsid w:val="00F66535"/>
    <w:rsid w:val="00F67549"/>
    <w:rsid w:val="00F67C4B"/>
    <w:rsid w:val="00F717D4"/>
    <w:rsid w:val="00F74C5F"/>
    <w:rsid w:val="00F77C86"/>
    <w:rsid w:val="00F81A16"/>
    <w:rsid w:val="00F83AD4"/>
    <w:rsid w:val="00F92C9B"/>
    <w:rsid w:val="00F931B2"/>
    <w:rsid w:val="00F95326"/>
    <w:rsid w:val="00FA2C56"/>
    <w:rsid w:val="00FA44BE"/>
    <w:rsid w:val="00FA5363"/>
    <w:rsid w:val="00FA66CC"/>
    <w:rsid w:val="00FA6F9A"/>
    <w:rsid w:val="00FB3B29"/>
    <w:rsid w:val="00FB4B7F"/>
    <w:rsid w:val="00FB4D2E"/>
    <w:rsid w:val="00FB66E5"/>
    <w:rsid w:val="00FC3A8B"/>
    <w:rsid w:val="00FE3A01"/>
    <w:rsid w:val="00FE529F"/>
    <w:rsid w:val="00FE6766"/>
    <w:rsid w:val="00FF173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EAD"/>
    <w:rPr>
      <w:lang w:eastAsia="en-US"/>
    </w:rPr>
  </w:style>
  <w:style w:type="paragraph" w:styleId="Overskrift1">
    <w:name w:val="heading 1"/>
    <w:basedOn w:val="Normal"/>
    <w:next w:val="Normal"/>
    <w:link w:val="Overskrift1Tegn"/>
    <w:qFormat/>
    <w:rsid w:val="007533B2"/>
    <w:pPr>
      <w:keepNext/>
      <w:widowControl w:val="0"/>
      <w:outlineLvl w:val="0"/>
    </w:pPr>
    <w:rPr>
      <w:snapToGrid w:val="0"/>
      <w:sz w:val="24"/>
      <w:lang w:eastAsia="nb-NO"/>
    </w:rPr>
  </w:style>
  <w:style w:type="paragraph" w:styleId="Overskrift2">
    <w:name w:val="heading 2"/>
    <w:basedOn w:val="Normal"/>
    <w:next w:val="Normal"/>
    <w:qFormat/>
    <w:rsid w:val="007533B2"/>
    <w:pPr>
      <w:keepNext/>
      <w:widowControl w:val="0"/>
      <w:outlineLvl w:val="1"/>
    </w:pPr>
    <w:rPr>
      <w:b/>
      <w:snapToGrid w:val="0"/>
      <w:sz w:val="32"/>
      <w:lang w:eastAsia="nb-NO"/>
    </w:rPr>
  </w:style>
  <w:style w:type="paragraph" w:styleId="Overskrift4">
    <w:name w:val="heading 4"/>
    <w:basedOn w:val="Normal"/>
    <w:next w:val="Normal"/>
    <w:qFormat/>
    <w:rsid w:val="007533B2"/>
    <w:pPr>
      <w:keepNext/>
      <w:widowControl w:val="0"/>
      <w:outlineLvl w:val="3"/>
    </w:pPr>
    <w:rPr>
      <w:snapToGrid w:val="0"/>
      <w:sz w:val="24"/>
      <w:u w:val="single"/>
      <w:lang w:eastAsia="nb-NO"/>
    </w:rPr>
  </w:style>
  <w:style w:type="paragraph" w:styleId="Overskrift5">
    <w:name w:val="heading 5"/>
    <w:basedOn w:val="Normal"/>
    <w:next w:val="Normal"/>
    <w:link w:val="Overskrift5Tegn"/>
    <w:qFormat/>
    <w:rsid w:val="007533B2"/>
    <w:pPr>
      <w:keepNext/>
      <w:widowControl w:val="0"/>
      <w:outlineLvl w:val="4"/>
    </w:pPr>
    <w:rPr>
      <w:snapToGrid w:val="0"/>
      <w:color w:val="0000FF"/>
      <w:sz w:val="24"/>
      <w:lang w:eastAsia="nb-NO"/>
    </w:rPr>
  </w:style>
  <w:style w:type="paragraph" w:styleId="Overskrift8">
    <w:name w:val="heading 8"/>
    <w:basedOn w:val="Normal"/>
    <w:next w:val="Normal"/>
    <w:qFormat/>
    <w:rsid w:val="007533B2"/>
    <w:pPr>
      <w:keepNext/>
      <w:widowControl w:val="0"/>
      <w:outlineLvl w:val="7"/>
    </w:pPr>
    <w:rPr>
      <w:b/>
      <w:snapToGrid w:val="0"/>
      <w:sz w:val="24"/>
      <w:u w:val="single"/>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semiHidden/>
    <w:rsid w:val="007533B2"/>
    <w:rPr>
      <w:rFonts w:ascii="Tahoma" w:hAnsi="Tahoma" w:cs="Tahoma"/>
      <w:sz w:val="16"/>
      <w:szCs w:val="16"/>
    </w:rPr>
  </w:style>
  <w:style w:type="paragraph" w:styleId="Brdtekst">
    <w:name w:val="Body Text"/>
    <w:basedOn w:val="Normal"/>
    <w:rsid w:val="007533B2"/>
    <w:pPr>
      <w:widowControl w:val="0"/>
    </w:pPr>
    <w:rPr>
      <w:snapToGrid w:val="0"/>
      <w:color w:val="0000FF"/>
      <w:sz w:val="24"/>
      <w:lang w:eastAsia="nb-NO"/>
    </w:rPr>
  </w:style>
  <w:style w:type="character" w:styleId="Sterk">
    <w:name w:val="Strong"/>
    <w:basedOn w:val="Standardskriftforavsnitt"/>
    <w:uiPriority w:val="22"/>
    <w:qFormat/>
    <w:rsid w:val="00644A8B"/>
    <w:rPr>
      <w:b/>
      <w:bCs/>
    </w:rPr>
  </w:style>
  <w:style w:type="character" w:customStyle="1" w:styleId="Overskrift1Tegn">
    <w:name w:val="Overskrift 1 Tegn"/>
    <w:basedOn w:val="Standardskriftforavsnitt"/>
    <w:link w:val="Overskrift1"/>
    <w:rsid w:val="00644A8B"/>
    <w:rPr>
      <w:snapToGrid w:val="0"/>
      <w:sz w:val="24"/>
      <w:lang w:val="nb-NO" w:eastAsia="nb-NO" w:bidi="ar-SA"/>
    </w:rPr>
  </w:style>
  <w:style w:type="paragraph" w:styleId="NormalWeb">
    <w:name w:val="Normal (Web)"/>
    <w:basedOn w:val="Normal"/>
    <w:uiPriority w:val="99"/>
    <w:rsid w:val="00C2175E"/>
    <w:pPr>
      <w:spacing w:before="100" w:beforeAutospacing="1" w:after="100" w:afterAutospacing="1"/>
    </w:pPr>
    <w:rPr>
      <w:rFonts w:ascii="Georgia" w:hAnsi="Georgia"/>
      <w:sz w:val="18"/>
      <w:szCs w:val="18"/>
      <w:lang w:eastAsia="nb-NO"/>
    </w:rPr>
  </w:style>
  <w:style w:type="character" w:styleId="Hyperkobling">
    <w:name w:val="Hyperlink"/>
    <w:basedOn w:val="Standardskriftforavsnitt"/>
    <w:uiPriority w:val="99"/>
    <w:unhideWhenUsed/>
    <w:rsid w:val="007214B8"/>
    <w:rPr>
      <w:color w:val="0000FF"/>
      <w:u w:val="single"/>
    </w:rPr>
  </w:style>
  <w:style w:type="paragraph" w:styleId="Listeavsnitt">
    <w:name w:val="List Paragraph"/>
    <w:basedOn w:val="Normal"/>
    <w:uiPriority w:val="34"/>
    <w:qFormat/>
    <w:rsid w:val="00587AD6"/>
    <w:pPr>
      <w:ind w:left="720"/>
      <w:contextualSpacing/>
    </w:pPr>
  </w:style>
  <w:style w:type="character" w:customStyle="1" w:styleId="ft">
    <w:name w:val="ft"/>
    <w:basedOn w:val="Standardskriftforavsnitt"/>
    <w:rsid w:val="00C20C5C"/>
  </w:style>
  <w:style w:type="paragraph" w:styleId="Ingenmellomrom">
    <w:name w:val="No Spacing"/>
    <w:uiPriority w:val="1"/>
    <w:qFormat/>
    <w:rsid w:val="003037F9"/>
    <w:rPr>
      <w:rFonts w:asciiTheme="minorHAnsi" w:eastAsiaTheme="minorHAnsi" w:hAnsiTheme="minorHAnsi" w:cstheme="minorBidi"/>
      <w:sz w:val="22"/>
      <w:szCs w:val="22"/>
      <w:lang w:eastAsia="en-US"/>
    </w:rPr>
  </w:style>
  <w:style w:type="paragraph" w:customStyle="1" w:styleId="Listeavsnitt1">
    <w:name w:val="Listeavsnitt1"/>
    <w:basedOn w:val="Normal"/>
    <w:rsid w:val="00D02295"/>
    <w:pPr>
      <w:suppressAutoHyphens/>
      <w:ind w:left="720"/>
    </w:pPr>
    <w:rPr>
      <w:kern w:val="1"/>
      <w:lang w:eastAsia="ar-SA"/>
    </w:rPr>
  </w:style>
  <w:style w:type="character" w:customStyle="1" w:styleId="Overskrift5Tegn">
    <w:name w:val="Overskrift 5 Tegn"/>
    <w:basedOn w:val="Standardskriftforavsnitt"/>
    <w:link w:val="Overskrift5"/>
    <w:rsid w:val="003E57A5"/>
    <w:rPr>
      <w:snapToGrid w:val="0"/>
      <w:color w:val="0000FF"/>
      <w:sz w:val="24"/>
    </w:rPr>
  </w:style>
  <w:style w:type="paragraph" w:styleId="Rentekst">
    <w:name w:val="Plain Text"/>
    <w:basedOn w:val="Normal"/>
    <w:link w:val="RentekstTegn"/>
    <w:uiPriority w:val="99"/>
    <w:semiHidden/>
    <w:unhideWhenUsed/>
    <w:rsid w:val="00CF7D66"/>
    <w:rPr>
      <w:rFonts w:ascii="Calibri" w:eastAsiaTheme="minorHAnsi" w:hAnsi="Calibri" w:cs="Consolas"/>
      <w:sz w:val="22"/>
      <w:szCs w:val="21"/>
    </w:rPr>
  </w:style>
  <w:style w:type="character" w:customStyle="1" w:styleId="RentekstTegn">
    <w:name w:val="Ren tekst Tegn"/>
    <w:basedOn w:val="Standardskriftforavsnitt"/>
    <w:link w:val="Rentekst"/>
    <w:uiPriority w:val="99"/>
    <w:semiHidden/>
    <w:rsid w:val="00CF7D66"/>
    <w:rPr>
      <w:rFonts w:ascii="Calibri" w:eastAsiaTheme="minorHAnsi" w:hAnsi="Calibri" w:cs="Consolas"/>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EAD"/>
    <w:rPr>
      <w:lang w:eastAsia="en-US"/>
    </w:rPr>
  </w:style>
  <w:style w:type="paragraph" w:styleId="Overskrift1">
    <w:name w:val="heading 1"/>
    <w:basedOn w:val="Normal"/>
    <w:next w:val="Normal"/>
    <w:link w:val="Overskrift1Tegn"/>
    <w:qFormat/>
    <w:rsid w:val="007533B2"/>
    <w:pPr>
      <w:keepNext/>
      <w:widowControl w:val="0"/>
      <w:outlineLvl w:val="0"/>
    </w:pPr>
    <w:rPr>
      <w:snapToGrid w:val="0"/>
      <w:sz w:val="24"/>
      <w:lang w:eastAsia="nb-NO"/>
    </w:rPr>
  </w:style>
  <w:style w:type="paragraph" w:styleId="Overskrift2">
    <w:name w:val="heading 2"/>
    <w:basedOn w:val="Normal"/>
    <w:next w:val="Normal"/>
    <w:qFormat/>
    <w:rsid w:val="007533B2"/>
    <w:pPr>
      <w:keepNext/>
      <w:widowControl w:val="0"/>
      <w:outlineLvl w:val="1"/>
    </w:pPr>
    <w:rPr>
      <w:b/>
      <w:snapToGrid w:val="0"/>
      <w:sz w:val="32"/>
      <w:lang w:eastAsia="nb-NO"/>
    </w:rPr>
  </w:style>
  <w:style w:type="paragraph" w:styleId="Overskrift4">
    <w:name w:val="heading 4"/>
    <w:basedOn w:val="Normal"/>
    <w:next w:val="Normal"/>
    <w:qFormat/>
    <w:rsid w:val="007533B2"/>
    <w:pPr>
      <w:keepNext/>
      <w:widowControl w:val="0"/>
      <w:outlineLvl w:val="3"/>
    </w:pPr>
    <w:rPr>
      <w:snapToGrid w:val="0"/>
      <w:sz w:val="24"/>
      <w:u w:val="single"/>
      <w:lang w:eastAsia="nb-NO"/>
    </w:rPr>
  </w:style>
  <w:style w:type="paragraph" w:styleId="Overskrift5">
    <w:name w:val="heading 5"/>
    <w:basedOn w:val="Normal"/>
    <w:next w:val="Normal"/>
    <w:link w:val="Overskrift5Tegn"/>
    <w:qFormat/>
    <w:rsid w:val="007533B2"/>
    <w:pPr>
      <w:keepNext/>
      <w:widowControl w:val="0"/>
      <w:outlineLvl w:val="4"/>
    </w:pPr>
    <w:rPr>
      <w:snapToGrid w:val="0"/>
      <w:color w:val="0000FF"/>
      <w:sz w:val="24"/>
      <w:lang w:eastAsia="nb-NO"/>
    </w:rPr>
  </w:style>
  <w:style w:type="paragraph" w:styleId="Overskrift8">
    <w:name w:val="heading 8"/>
    <w:basedOn w:val="Normal"/>
    <w:next w:val="Normal"/>
    <w:qFormat/>
    <w:rsid w:val="007533B2"/>
    <w:pPr>
      <w:keepNext/>
      <w:widowControl w:val="0"/>
      <w:outlineLvl w:val="7"/>
    </w:pPr>
    <w:rPr>
      <w:b/>
      <w:snapToGrid w:val="0"/>
      <w:sz w:val="24"/>
      <w:u w:val="single"/>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semiHidden/>
    <w:rsid w:val="007533B2"/>
    <w:rPr>
      <w:rFonts w:ascii="Tahoma" w:hAnsi="Tahoma" w:cs="Tahoma"/>
      <w:sz w:val="16"/>
      <w:szCs w:val="16"/>
    </w:rPr>
  </w:style>
  <w:style w:type="paragraph" w:styleId="Brdtekst">
    <w:name w:val="Body Text"/>
    <w:basedOn w:val="Normal"/>
    <w:rsid w:val="007533B2"/>
    <w:pPr>
      <w:widowControl w:val="0"/>
    </w:pPr>
    <w:rPr>
      <w:snapToGrid w:val="0"/>
      <w:color w:val="0000FF"/>
      <w:sz w:val="24"/>
      <w:lang w:eastAsia="nb-NO"/>
    </w:rPr>
  </w:style>
  <w:style w:type="character" w:styleId="Sterk">
    <w:name w:val="Strong"/>
    <w:basedOn w:val="Standardskriftforavsnitt"/>
    <w:uiPriority w:val="22"/>
    <w:qFormat/>
    <w:rsid w:val="00644A8B"/>
    <w:rPr>
      <w:b/>
      <w:bCs/>
    </w:rPr>
  </w:style>
  <w:style w:type="character" w:customStyle="1" w:styleId="Overskrift1Tegn">
    <w:name w:val="Overskrift 1 Tegn"/>
    <w:basedOn w:val="Standardskriftforavsnitt"/>
    <w:link w:val="Overskrift1"/>
    <w:rsid w:val="00644A8B"/>
    <w:rPr>
      <w:snapToGrid w:val="0"/>
      <w:sz w:val="24"/>
      <w:lang w:val="nb-NO" w:eastAsia="nb-NO" w:bidi="ar-SA"/>
    </w:rPr>
  </w:style>
  <w:style w:type="paragraph" w:styleId="NormalWeb">
    <w:name w:val="Normal (Web)"/>
    <w:basedOn w:val="Normal"/>
    <w:uiPriority w:val="99"/>
    <w:rsid w:val="00C2175E"/>
    <w:pPr>
      <w:spacing w:before="100" w:beforeAutospacing="1" w:after="100" w:afterAutospacing="1"/>
    </w:pPr>
    <w:rPr>
      <w:rFonts w:ascii="Georgia" w:hAnsi="Georgia"/>
      <w:sz w:val="18"/>
      <w:szCs w:val="18"/>
      <w:lang w:eastAsia="nb-NO"/>
    </w:rPr>
  </w:style>
  <w:style w:type="character" w:styleId="Hyperkobling">
    <w:name w:val="Hyperlink"/>
    <w:basedOn w:val="Standardskriftforavsnitt"/>
    <w:uiPriority w:val="99"/>
    <w:unhideWhenUsed/>
    <w:rsid w:val="007214B8"/>
    <w:rPr>
      <w:color w:val="0000FF"/>
      <w:u w:val="single"/>
    </w:rPr>
  </w:style>
  <w:style w:type="paragraph" w:styleId="Listeavsnitt">
    <w:name w:val="List Paragraph"/>
    <w:basedOn w:val="Normal"/>
    <w:uiPriority w:val="34"/>
    <w:qFormat/>
    <w:rsid w:val="00587AD6"/>
    <w:pPr>
      <w:ind w:left="720"/>
      <w:contextualSpacing/>
    </w:pPr>
  </w:style>
  <w:style w:type="character" w:customStyle="1" w:styleId="ft">
    <w:name w:val="ft"/>
    <w:basedOn w:val="Standardskriftforavsnitt"/>
    <w:rsid w:val="00C20C5C"/>
  </w:style>
  <w:style w:type="paragraph" w:styleId="Ingenmellomrom">
    <w:name w:val="No Spacing"/>
    <w:uiPriority w:val="1"/>
    <w:qFormat/>
    <w:rsid w:val="003037F9"/>
    <w:rPr>
      <w:rFonts w:asciiTheme="minorHAnsi" w:eastAsiaTheme="minorHAnsi" w:hAnsiTheme="minorHAnsi" w:cstheme="minorBidi"/>
      <w:sz w:val="22"/>
      <w:szCs w:val="22"/>
      <w:lang w:eastAsia="en-US"/>
    </w:rPr>
  </w:style>
  <w:style w:type="paragraph" w:customStyle="1" w:styleId="Listeavsnitt1">
    <w:name w:val="Listeavsnitt1"/>
    <w:basedOn w:val="Normal"/>
    <w:rsid w:val="00D02295"/>
    <w:pPr>
      <w:suppressAutoHyphens/>
      <w:ind w:left="720"/>
    </w:pPr>
    <w:rPr>
      <w:kern w:val="1"/>
      <w:lang w:eastAsia="ar-SA"/>
    </w:rPr>
  </w:style>
  <w:style w:type="character" w:customStyle="1" w:styleId="Overskrift5Tegn">
    <w:name w:val="Overskrift 5 Tegn"/>
    <w:basedOn w:val="Standardskriftforavsnitt"/>
    <w:link w:val="Overskrift5"/>
    <w:rsid w:val="003E57A5"/>
    <w:rPr>
      <w:snapToGrid w:val="0"/>
      <w:color w:val="0000FF"/>
      <w:sz w:val="24"/>
    </w:rPr>
  </w:style>
  <w:style w:type="paragraph" w:styleId="Rentekst">
    <w:name w:val="Plain Text"/>
    <w:basedOn w:val="Normal"/>
    <w:link w:val="RentekstTegn"/>
    <w:uiPriority w:val="99"/>
    <w:semiHidden/>
    <w:unhideWhenUsed/>
    <w:rsid w:val="00CF7D66"/>
    <w:rPr>
      <w:rFonts w:ascii="Calibri" w:eastAsiaTheme="minorHAnsi" w:hAnsi="Calibri" w:cs="Consolas"/>
      <w:sz w:val="22"/>
      <w:szCs w:val="21"/>
    </w:rPr>
  </w:style>
  <w:style w:type="character" w:customStyle="1" w:styleId="RentekstTegn">
    <w:name w:val="Ren tekst Tegn"/>
    <w:basedOn w:val="Standardskriftforavsnitt"/>
    <w:link w:val="Rentekst"/>
    <w:uiPriority w:val="99"/>
    <w:semiHidden/>
    <w:rsid w:val="00CF7D66"/>
    <w:rPr>
      <w:rFonts w:ascii="Calibri" w:eastAsiaTheme="minorHAnsi" w:hAnsi="Calibri"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073">
      <w:bodyDiv w:val="1"/>
      <w:marLeft w:val="0"/>
      <w:marRight w:val="0"/>
      <w:marTop w:val="0"/>
      <w:marBottom w:val="0"/>
      <w:divBdr>
        <w:top w:val="none" w:sz="0" w:space="0" w:color="auto"/>
        <w:left w:val="none" w:sz="0" w:space="0" w:color="auto"/>
        <w:bottom w:val="none" w:sz="0" w:space="0" w:color="auto"/>
        <w:right w:val="none" w:sz="0" w:space="0" w:color="auto"/>
      </w:divBdr>
    </w:div>
    <w:div w:id="30345164">
      <w:bodyDiv w:val="1"/>
      <w:marLeft w:val="0"/>
      <w:marRight w:val="0"/>
      <w:marTop w:val="0"/>
      <w:marBottom w:val="0"/>
      <w:divBdr>
        <w:top w:val="none" w:sz="0" w:space="0" w:color="auto"/>
        <w:left w:val="none" w:sz="0" w:space="0" w:color="auto"/>
        <w:bottom w:val="none" w:sz="0" w:space="0" w:color="auto"/>
        <w:right w:val="none" w:sz="0" w:space="0" w:color="auto"/>
      </w:divBdr>
      <w:divsChild>
        <w:div w:id="1338650737">
          <w:marLeft w:val="0"/>
          <w:marRight w:val="0"/>
          <w:marTop w:val="0"/>
          <w:marBottom w:val="0"/>
          <w:divBdr>
            <w:top w:val="none" w:sz="0" w:space="0" w:color="auto"/>
            <w:left w:val="none" w:sz="0" w:space="0" w:color="auto"/>
            <w:bottom w:val="none" w:sz="0" w:space="0" w:color="auto"/>
            <w:right w:val="none" w:sz="0" w:space="0" w:color="auto"/>
          </w:divBdr>
          <w:divsChild>
            <w:div w:id="92408374">
              <w:marLeft w:val="0"/>
              <w:marRight w:val="0"/>
              <w:marTop w:val="0"/>
              <w:marBottom w:val="0"/>
              <w:divBdr>
                <w:top w:val="none" w:sz="0" w:space="0" w:color="auto"/>
                <w:left w:val="none" w:sz="0" w:space="0" w:color="auto"/>
                <w:bottom w:val="none" w:sz="0" w:space="0" w:color="auto"/>
                <w:right w:val="none" w:sz="0" w:space="0" w:color="auto"/>
              </w:divBdr>
              <w:divsChild>
                <w:div w:id="501824319">
                  <w:marLeft w:val="0"/>
                  <w:marRight w:val="0"/>
                  <w:marTop w:val="0"/>
                  <w:marBottom w:val="0"/>
                  <w:divBdr>
                    <w:top w:val="none" w:sz="0" w:space="0" w:color="auto"/>
                    <w:left w:val="none" w:sz="0" w:space="0" w:color="auto"/>
                    <w:bottom w:val="none" w:sz="0" w:space="0" w:color="auto"/>
                    <w:right w:val="none" w:sz="0" w:space="0" w:color="auto"/>
                  </w:divBdr>
                  <w:divsChild>
                    <w:div w:id="85540365">
                      <w:marLeft w:val="0"/>
                      <w:marRight w:val="0"/>
                      <w:marTop w:val="0"/>
                      <w:marBottom w:val="0"/>
                      <w:divBdr>
                        <w:top w:val="none" w:sz="0" w:space="0" w:color="auto"/>
                        <w:left w:val="none" w:sz="0" w:space="0" w:color="auto"/>
                        <w:bottom w:val="none" w:sz="0" w:space="0" w:color="auto"/>
                        <w:right w:val="none" w:sz="0" w:space="0" w:color="auto"/>
                      </w:divBdr>
                      <w:divsChild>
                        <w:div w:id="133310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60638">
      <w:bodyDiv w:val="1"/>
      <w:marLeft w:val="0"/>
      <w:marRight w:val="0"/>
      <w:marTop w:val="0"/>
      <w:marBottom w:val="0"/>
      <w:divBdr>
        <w:top w:val="none" w:sz="0" w:space="0" w:color="auto"/>
        <w:left w:val="none" w:sz="0" w:space="0" w:color="auto"/>
        <w:bottom w:val="none" w:sz="0" w:space="0" w:color="auto"/>
        <w:right w:val="none" w:sz="0" w:space="0" w:color="auto"/>
      </w:divBdr>
    </w:div>
    <w:div w:id="74590474">
      <w:bodyDiv w:val="1"/>
      <w:marLeft w:val="0"/>
      <w:marRight w:val="0"/>
      <w:marTop w:val="0"/>
      <w:marBottom w:val="0"/>
      <w:divBdr>
        <w:top w:val="none" w:sz="0" w:space="0" w:color="auto"/>
        <w:left w:val="none" w:sz="0" w:space="0" w:color="auto"/>
        <w:bottom w:val="none" w:sz="0" w:space="0" w:color="auto"/>
        <w:right w:val="none" w:sz="0" w:space="0" w:color="auto"/>
      </w:divBdr>
    </w:div>
    <w:div w:id="96609498">
      <w:bodyDiv w:val="1"/>
      <w:marLeft w:val="0"/>
      <w:marRight w:val="0"/>
      <w:marTop w:val="0"/>
      <w:marBottom w:val="0"/>
      <w:divBdr>
        <w:top w:val="none" w:sz="0" w:space="0" w:color="auto"/>
        <w:left w:val="none" w:sz="0" w:space="0" w:color="auto"/>
        <w:bottom w:val="none" w:sz="0" w:space="0" w:color="auto"/>
        <w:right w:val="none" w:sz="0" w:space="0" w:color="auto"/>
      </w:divBdr>
      <w:divsChild>
        <w:div w:id="1327972277">
          <w:marLeft w:val="0"/>
          <w:marRight w:val="0"/>
          <w:marTop w:val="0"/>
          <w:marBottom w:val="0"/>
          <w:divBdr>
            <w:top w:val="none" w:sz="0" w:space="0" w:color="auto"/>
            <w:left w:val="none" w:sz="0" w:space="0" w:color="auto"/>
            <w:bottom w:val="none" w:sz="0" w:space="0" w:color="auto"/>
            <w:right w:val="none" w:sz="0" w:space="0" w:color="auto"/>
          </w:divBdr>
        </w:div>
        <w:div w:id="335425892">
          <w:marLeft w:val="0"/>
          <w:marRight w:val="0"/>
          <w:marTop w:val="0"/>
          <w:marBottom w:val="0"/>
          <w:divBdr>
            <w:top w:val="none" w:sz="0" w:space="0" w:color="auto"/>
            <w:left w:val="none" w:sz="0" w:space="0" w:color="auto"/>
            <w:bottom w:val="none" w:sz="0" w:space="0" w:color="auto"/>
            <w:right w:val="none" w:sz="0" w:space="0" w:color="auto"/>
          </w:divBdr>
        </w:div>
        <w:div w:id="1629553981">
          <w:marLeft w:val="0"/>
          <w:marRight w:val="0"/>
          <w:marTop w:val="0"/>
          <w:marBottom w:val="0"/>
          <w:divBdr>
            <w:top w:val="none" w:sz="0" w:space="0" w:color="auto"/>
            <w:left w:val="none" w:sz="0" w:space="0" w:color="auto"/>
            <w:bottom w:val="none" w:sz="0" w:space="0" w:color="auto"/>
            <w:right w:val="none" w:sz="0" w:space="0" w:color="auto"/>
          </w:divBdr>
        </w:div>
      </w:divsChild>
    </w:div>
    <w:div w:id="129641877">
      <w:bodyDiv w:val="1"/>
      <w:marLeft w:val="0"/>
      <w:marRight w:val="0"/>
      <w:marTop w:val="0"/>
      <w:marBottom w:val="0"/>
      <w:divBdr>
        <w:top w:val="none" w:sz="0" w:space="0" w:color="auto"/>
        <w:left w:val="none" w:sz="0" w:space="0" w:color="auto"/>
        <w:bottom w:val="none" w:sz="0" w:space="0" w:color="auto"/>
        <w:right w:val="none" w:sz="0" w:space="0" w:color="auto"/>
      </w:divBdr>
    </w:div>
    <w:div w:id="142889822">
      <w:bodyDiv w:val="1"/>
      <w:marLeft w:val="0"/>
      <w:marRight w:val="0"/>
      <w:marTop w:val="0"/>
      <w:marBottom w:val="0"/>
      <w:divBdr>
        <w:top w:val="none" w:sz="0" w:space="0" w:color="auto"/>
        <w:left w:val="none" w:sz="0" w:space="0" w:color="auto"/>
        <w:bottom w:val="none" w:sz="0" w:space="0" w:color="auto"/>
        <w:right w:val="none" w:sz="0" w:space="0" w:color="auto"/>
      </w:divBdr>
      <w:divsChild>
        <w:div w:id="767316137">
          <w:marLeft w:val="0"/>
          <w:marRight w:val="0"/>
          <w:marTop w:val="0"/>
          <w:marBottom w:val="0"/>
          <w:divBdr>
            <w:top w:val="none" w:sz="0" w:space="0" w:color="auto"/>
            <w:left w:val="none" w:sz="0" w:space="0" w:color="auto"/>
            <w:bottom w:val="none" w:sz="0" w:space="0" w:color="auto"/>
            <w:right w:val="none" w:sz="0" w:space="0" w:color="auto"/>
          </w:divBdr>
        </w:div>
        <w:div w:id="123424005">
          <w:marLeft w:val="0"/>
          <w:marRight w:val="0"/>
          <w:marTop w:val="0"/>
          <w:marBottom w:val="0"/>
          <w:divBdr>
            <w:top w:val="none" w:sz="0" w:space="0" w:color="auto"/>
            <w:left w:val="none" w:sz="0" w:space="0" w:color="auto"/>
            <w:bottom w:val="none" w:sz="0" w:space="0" w:color="auto"/>
            <w:right w:val="none" w:sz="0" w:space="0" w:color="auto"/>
          </w:divBdr>
        </w:div>
        <w:div w:id="1449860221">
          <w:marLeft w:val="0"/>
          <w:marRight w:val="0"/>
          <w:marTop w:val="0"/>
          <w:marBottom w:val="0"/>
          <w:divBdr>
            <w:top w:val="none" w:sz="0" w:space="0" w:color="auto"/>
            <w:left w:val="none" w:sz="0" w:space="0" w:color="auto"/>
            <w:bottom w:val="none" w:sz="0" w:space="0" w:color="auto"/>
            <w:right w:val="none" w:sz="0" w:space="0" w:color="auto"/>
          </w:divBdr>
        </w:div>
        <w:div w:id="1724062684">
          <w:marLeft w:val="0"/>
          <w:marRight w:val="0"/>
          <w:marTop w:val="0"/>
          <w:marBottom w:val="0"/>
          <w:divBdr>
            <w:top w:val="none" w:sz="0" w:space="0" w:color="auto"/>
            <w:left w:val="none" w:sz="0" w:space="0" w:color="auto"/>
            <w:bottom w:val="none" w:sz="0" w:space="0" w:color="auto"/>
            <w:right w:val="none" w:sz="0" w:space="0" w:color="auto"/>
          </w:divBdr>
        </w:div>
        <w:div w:id="1748267890">
          <w:marLeft w:val="0"/>
          <w:marRight w:val="0"/>
          <w:marTop w:val="0"/>
          <w:marBottom w:val="0"/>
          <w:divBdr>
            <w:top w:val="none" w:sz="0" w:space="0" w:color="auto"/>
            <w:left w:val="none" w:sz="0" w:space="0" w:color="auto"/>
            <w:bottom w:val="none" w:sz="0" w:space="0" w:color="auto"/>
            <w:right w:val="none" w:sz="0" w:space="0" w:color="auto"/>
          </w:divBdr>
        </w:div>
        <w:div w:id="113134907">
          <w:marLeft w:val="0"/>
          <w:marRight w:val="0"/>
          <w:marTop w:val="0"/>
          <w:marBottom w:val="0"/>
          <w:divBdr>
            <w:top w:val="none" w:sz="0" w:space="0" w:color="auto"/>
            <w:left w:val="none" w:sz="0" w:space="0" w:color="auto"/>
            <w:bottom w:val="none" w:sz="0" w:space="0" w:color="auto"/>
            <w:right w:val="none" w:sz="0" w:space="0" w:color="auto"/>
          </w:divBdr>
        </w:div>
        <w:div w:id="2040617010">
          <w:marLeft w:val="0"/>
          <w:marRight w:val="0"/>
          <w:marTop w:val="0"/>
          <w:marBottom w:val="0"/>
          <w:divBdr>
            <w:top w:val="none" w:sz="0" w:space="0" w:color="auto"/>
            <w:left w:val="none" w:sz="0" w:space="0" w:color="auto"/>
            <w:bottom w:val="none" w:sz="0" w:space="0" w:color="auto"/>
            <w:right w:val="none" w:sz="0" w:space="0" w:color="auto"/>
          </w:divBdr>
        </w:div>
        <w:div w:id="369065950">
          <w:marLeft w:val="0"/>
          <w:marRight w:val="0"/>
          <w:marTop w:val="0"/>
          <w:marBottom w:val="0"/>
          <w:divBdr>
            <w:top w:val="none" w:sz="0" w:space="0" w:color="auto"/>
            <w:left w:val="none" w:sz="0" w:space="0" w:color="auto"/>
            <w:bottom w:val="none" w:sz="0" w:space="0" w:color="auto"/>
            <w:right w:val="none" w:sz="0" w:space="0" w:color="auto"/>
          </w:divBdr>
        </w:div>
      </w:divsChild>
    </w:div>
    <w:div w:id="156071325">
      <w:bodyDiv w:val="1"/>
      <w:marLeft w:val="0"/>
      <w:marRight w:val="0"/>
      <w:marTop w:val="0"/>
      <w:marBottom w:val="0"/>
      <w:divBdr>
        <w:top w:val="none" w:sz="0" w:space="0" w:color="auto"/>
        <w:left w:val="none" w:sz="0" w:space="0" w:color="auto"/>
        <w:bottom w:val="none" w:sz="0" w:space="0" w:color="auto"/>
        <w:right w:val="none" w:sz="0" w:space="0" w:color="auto"/>
      </w:divBdr>
    </w:div>
    <w:div w:id="160698682">
      <w:bodyDiv w:val="1"/>
      <w:marLeft w:val="0"/>
      <w:marRight w:val="0"/>
      <w:marTop w:val="0"/>
      <w:marBottom w:val="0"/>
      <w:divBdr>
        <w:top w:val="none" w:sz="0" w:space="0" w:color="auto"/>
        <w:left w:val="none" w:sz="0" w:space="0" w:color="auto"/>
        <w:bottom w:val="none" w:sz="0" w:space="0" w:color="auto"/>
        <w:right w:val="none" w:sz="0" w:space="0" w:color="auto"/>
      </w:divBdr>
    </w:div>
    <w:div w:id="165554811">
      <w:bodyDiv w:val="1"/>
      <w:marLeft w:val="0"/>
      <w:marRight w:val="0"/>
      <w:marTop w:val="0"/>
      <w:marBottom w:val="0"/>
      <w:divBdr>
        <w:top w:val="none" w:sz="0" w:space="0" w:color="auto"/>
        <w:left w:val="none" w:sz="0" w:space="0" w:color="auto"/>
        <w:bottom w:val="none" w:sz="0" w:space="0" w:color="auto"/>
        <w:right w:val="none" w:sz="0" w:space="0" w:color="auto"/>
      </w:divBdr>
      <w:divsChild>
        <w:div w:id="1949239397">
          <w:marLeft w:val="0"/>
          <w:marRight w:val="0"/>
          <w:marTop w:val="0"/>
          <w:marBottom w:val="0"/>
          <w:divBdr>
            <w:top w:val="none" w:sz="0" w:space="0" w:color="auto"/>
            <w:left w:val="none" w:sz="0" w:space="0" w:color="auto"/>
            <w:bottom w:val="none" w:sz="0" w:space="0" w:color="auto"/>
            <w:right w:val="none" w:sz="0" w:space="0" w:color="auto"/>
          </w:divBdr>
        </w:div>
      </w:divsChild>
    </w:div>
    <w:div w:id="197084616">
      <w:bodyDiv w:val="1"/>
      <w:marLeft w:val="0"/>
      <w:marRight w:val="0"/>
      <w:marTop w:val="0"/>
      <w:marBottom w:val="0"/>
      <w:divBdr>
        <w:top w:val="none" w:sz="0" w:space="0" w:color="auto"/>
        <w:left w:val="none" w:sz="0" w:space="0" w:color="auto"/>
        <w:bottom w:val="none" w:sz="0" w:space="0" w:color="auto"/>
        <w:right w:val="none" w:sz="0" w:space="0" w:color="auto"/>
      </w:divBdr>
    </w:div>
    <w:div w:id="204296390">
      <w:bodyDiv w:val="1"/>
      <w:marLeft w:val="0"/>
      <w:marRight w:val="0"/>
      <w:marTop w:val="0"/>
      <w:marBottom w:val="0"/>
      <w:divBdr>
        <w:top w:val="none" w:sz="0" w:space="0" w:color="auto"/>
        <w:left w:val="none" w:sz="0" w:space="0" w:color="auto"/>
        <w:bottom w:val="none" w:sz="0" w:space="0" w:color="auto"/>
        <w:right w:val="none" w:sz="0" w:space="0" w:color="auto"/>
      </w:divBdr>
    </w:div>
    <w:div w:id="222453365">
      <w:bodyDiv w:val="1"/>
      <w:marLeft w:val="0"/>
      <w:marRight w:val="0"/>
      <w:marTop w:val="0"/>
      <w:marBottom w:val="0"/>
      <w:divBdr>
        <w:top w:val="none" w:sz="0" w:space="0" w:color="auto"/>
        <w:left w:val="none" w:sz="0" w:space="0" w:color="auto"/>
        <w:bottom w:val="none" w:sz="0" w:space="0" w:color="auto"/>
        <w:right w:val="none" w:sz="0" w:space="0" w:color="auto"/>
      </w:divBdr>
    </w:div>
    <w:div w:id="225534742">
      <w:bodyDiv w:val="1"/>
      <w:marLeft w:val="0"/>
      <w:marRight w:val="0"/>
      <w:marTop w:val="0"/>
      <w:marBottom w:val="0"/>
      <w:divBdr>
        <w:top w:val="none" w:sz="0" w:space="0" w:color="auto"/>
        <w:left w:val="none" w:sz="0" w:space="0" w:color="auto"/>
        <w:bottom w:val="none" w:sz="0" w:space="0" w:color="auto"/>
        <w:right w:val="none" w:sz="0" w:space="0" w:color="auto"/>
      </w:divBdr>
    </w:div>
    <w:div w:id="230359180">
      <w:bodyDiv w:val="1"/>
      <w:marLeft w:val="0"/>
      <w:marRight w:val="0"/>
      <w:marTop w:val="0"/>
      <w:marBottom w:val="0"/>
      <w:divBdr>
        <w:top w:val="none" w:sz="0" w:space="0" w:color="auto"/>
        <w:left w:val="none" w:sz="0" w:space="0" w:color="auto"/>
        <w:bottom w:val="none" w:sz="0" w:space="0" w:color="auto"/>
        <w:right w:val="none" w:sz="0" w:space="0" w:color="auto"/>
      </w:divBdr>
    </w:div>
    <w:div w:id="253127131">
      <w:bodyDiv w:val="1"/>
      <w:marLeft w:val="0"/>
      <w:marRight w:val="0"/>
      <w:marTop w:val="0"/>
      <w:marBottom w:val="0"/>
      <w:divBdr>
        <w:top w:val="none" w:sz="0" w:space="0" w:color="auto"/>
        <w:left w:val="none" w:sz="0" w:space="0" w:color="auto"/>
        <w:bottom w:val="none" w:sz="0" w:space="0" w:color="auto"/>
        <w:right w:val="none" w:sz="0" w:space="0" w:color="auto"/>
      </w:divBdr>
      <w:divsChild>
        <w:div w:id="1983533616">
          <w:marLeft w:val="0"/>
          <w:marRight w:val="0"/>
          <w:marTop w:val="0"/>
          <w:marBottom w:val="0"/>
          <w:divBdr>
            <w:top w:val="none" w:sz="0" w:space="0" w:color="auto"/>
            <w:left w:val="none" w:sz="0" w:space="0" w:color="auto"/>
            <w:bottom w:val="none" w:sz="0" w:space="0" w:color="auto"/>
            <w:right w:val="none" w:sz="0" w:space="0" w:color="auto"/>
          </w:divBdr>
        </w:div>
      </w:divsChild>
    </w:div>
    <w:div w:id="256906272">
      <w:bodyDiv w:val="1"/>
      <w:marLeft w:val="0"/>
      <w:marRight w:val="0"/>
      <w:marTop w:val="0"/>
      <w:marBottom w:val="0"/>
      <w:divBdr>
        <w:top w:val="none" w:sz="0" w:space="0" w:color="auto"/>
        <w:left w:val="none" w:sz="0" w:space="0" w:color="auto"/>
        <w:bottom w:val="none" w:sz="0" w:space="0" w:color="auto"/>
        <w:right w:val="none" w:sz="0" w:space="0" w:color="auto"/>
      </w:divBdr>
    </w:div>
    <w:div w:id="294877328">
      <w:bodyDiv w:val="1"/>
      <w:marLeft w:val="0"/>
      <w:marRight w:val="0"/>
      <w:marTop w:val="0"/>
      <w:marBottom w:val="0"/>
      <w:divBdr>
        <w:top w:val="none" w:sz="0" w:space="0" w:color="auto"/>
        <w:left w:val="none" w:sz="0" w:space="0" w:color="auto"/>
        <w:bottom w:val="none" w:sz="0" w:space="0" w:color="auto"/>
        <w:right w:val="none" w:sz="0" w:space="0" w:color="auto"/>
      </w:divBdr>
    </w:div>
    <w:div w:id="294988877">
      <w:bodyDiv w:val="1"/>
      <w:marLeft w:val="0"/>
      <w:marRight w:val="0"/>
      <w:marTop w:val="0"/>
      <w:marBottom w:val="0"/>
      <w:divBdr>
        <w:top w:val="none" w:sz="0" w:space="0" w:color="auto"/>
        <w:left w:val="none" w:sz="0" w:space="0" w:color="auto"/>
        <w:bottom w:val="none" w:sz="0" w:space="0" w:color="auto"/>
        <w:right w:val="none" w:sz="0" w:space="0" w:color="auto"/>
      </w:divBdr>
      <w:divsChild>
        <w:div w:id="191304328">
          <w:marLeft w:val="0"/>
          <w:marRight w:val="0"/>
          <w:marTop w:val="0"/>
          <w:marBottom w:val="0"/>
          <w:divBdr>
            <w:top w:val="none" w:sz="0" w:space="0" w:color="auto"/>
            <w:left w:val="none" w:sz="0" w:space="0" w:color="auto"/>
            <w:bottom w:val="none" w:sz="0" w:space="0" w:color="auto"/>
            <w:right w:val="none" w:sz="0" w:space="0" w:color="auto"/>
          </w:divBdr>
        </w:div>
        <w:div w:id="540215924">
          <w:marLeft w:val="0"/>
          <w:marRight w:val="0"/>
          <w:marTop w:val="0"/>
          <w:marBottom w:val="0"/>
          <w:divBdr>
            <w:top w:val="none" w:sz="0" w:space="0" w:color="auto"/>
            <w:left w:val="none" w:sz="0" w:space="0" w:color="auto"/>
            <w:bottom w:val="none" w:sz="0" w:space="0" w:color="auto"/>
            <w:right w:val="none" w:sz="0" w:space="0" w:color="auto"/>
          </w:divBdr>
        </w:div>
        <w:div w:id="1878811742">
          <w:marLeft w:val="0"/>
          <w:marRight w:val="0"/>
          <w:marTop w:val="0"/>
          <w:marBottom w:val="0"/>
          <w:divBdr>
            <w:top w:val="none" w:sz="0" w:space="0" w:color="auto"/>
            <w:left w:val="none" w:sz="0" w:space="0" w:color="auto"/>
            <w:bottom w:val="none" w:sz="0" w:space="0" w:color="auto"/>
            <w:right w:val="none" w:sz="0" w:space="0" w:color="auto"/>
          </w:divBdr>
        </w:div>
        <w:div w:id="2020935097">
          <w:marLeft w:val="0"/>
          <w:marRight w:val="0"/>
          <w:marTop w:val="0"/>
          <w:marBottom w:val="0"/>
          <w:divBdr>
            <w:top w:val="none" w:sz="0" w:space="0" w:color="auto"/>
            <w:left w:val="none" w:sz="0" w:space="0" w:color="auto"/>
            <w:bottom w:val="none" w:sz="0" w:space="0" w:color="auto"/>
            <w:right w:val="none" w:sz="0" w:space="0" w:color="auto"/>
          </w:divBdr>
        </w:div>
        <w:div w:id="2090153343">
          <w:marLeft w:val="0"/>
          <w:marRight w:val="0"/>
          <w:marTop w:val="0"/>
          <w:marBottom w:val="0"/>
          <w:divBdr>
            <w:top w:val="none" w:sz="0" w:space="0" w:color="auto"/>
            <w:left w:val="none" w:sz="0" w:space="0" w:color="auto"/>
            <w:bottom w:val="none" w:sz="0" w:space="0" w:color="auto"/>
            <w:right w:val="none" w:sz="0" w:space="0" w:color="auto"/>
          </w:divBdr>
        </w:div>
      </w:divsChild>
    </w:div>
    <w:div w:id="296688158">
      <w:bodyDiv w:val="1"/>
      <w:marLeft w:val="0"/>
      <w:marRight w:val="0"/>
      <w:marTop w:val="0"/>
      <w:marBottom w:val="0"/>
      <w:divBdr>
        <w:top w:val="none" w:sz="0" w:space="0" w:color="auto"/>
        <w:left w:val="none" w:sz="0" w:space="0" w:color="auto"/>
        <w:bottom w:val="none" w:sz="0" w:space="0" w:color="auto"/>
        <w:right w:val="none" w:sz="0" w:space="0" w:color="auto"/>
      </w:divBdr>
      <w:divsChild>
        <w:div w:id="1593276358">
          <w:marLeft w:val="0"/>
          <w:marRight w:val="0"/>
          <w:marTop w:val="0"/>
          <w:marBottom w:val="0"/>
          <w:divBdr>
            <w:top w:val="none" w:sz="0" w:space="0" w:color="auto"/>
            <w:left w:val="none" w:sz="0" w:space="0" w:color="auto"/>
            <w:bottom w:val="none" w:sz="0" w:space="0" w:color="auto"/>
            <w:right w:val="none" w:sz="0" w:space="0" w:color="auto"/>
          </w:divBdr>
          <w:divsChild>
            <w:div w:id="187546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76140">
      <w:bodyDiv w:val="1"/>
      <w:marLeft w:val="0"/>
      <w:marRight w:val="0"/>
      <w:marTop w:val="0"/>
      <w:marBottom w:val="0"/>
      <w:divBdr>
        <w:top w:val="none" w:sz="0" w:space="0" w:color="auto"/>
        <w:left w:val="none" w:sz="0" w:space="0" w:color="auto"/>
        <w:bottom w:val="none" w:sz="0" w:space="0" w:color="auto"/>
        <w:right w:val="none" w:sz="0" w:space="0" w:color="auto"/>
      </w:divBdr>
      <w:divsChild>
        <w:div w:id="928732416">
          <w:marLeft w:val="0"/>
          <w:marRight w:val="0"/>
          <w:marTop w:val="0"/>
          <w:marBottom w:val="0"/>
          <w:divBdr>
            <w:top w:val="none" w:sz="0" w:space="0" w:color="auto"/>
            <w:left w:val="none" w:sz="0" w:space="0" w:color="auto"/>
            <w:bottom w:val="none" w:sz="0" w:space="0" w:color="auto"/>
            <w:right w:val="none" w:sz="0" w:space="0" w:color="auto"/>
          </w:divBdr>
        </w:div>
      </w:divsChild>
    </w:div>
    <w:div w:id="378866264">
      <w:bodyDiv w:val="1"/>
      <w:marLeft w:val="0"/>
      <w:marRight w:val="0"/>
      <w:marTop w:val="0"/>
      <w:marBottom w:val="0"/>
      <w:divBdr>
        <w:top w:val="none" w:sz="0" w:space="0" w:color="auto"/>
        <w:left w:val="none" w:sz="0" w:space="0" w:color="auto"/>
        <w:bottom w:val="none" w:sz="0" w:space="0" w:color="auto"/>
        <w:right w:val="none" w:sz="0" w:space="0" w:color="auto"/>
      </w:divBdr>
    </w:div>
    <w:div w:id="398477345">
      <w:bodyDiv w:val="1"/>
      <w:marLeft w:val="0"/>
      <w:marRight w:val="0"/>
      <w:marTop w:val="0"/>
      <w:marBottom w:val="0"/>
      <w:divBdr>
        <w:top w:val="none" w:sz="0" w:space="0" w:color="auto"/>
        <w:left w:val="none" w:sz="0" w:space="0" w:color="auto"/>
        <w:bottom w:val="none" w:sz="0" w:space="0" w:color="auto"/>
        <w:right w:val="none" w:sz="0" w:space="0" w:color="auto"/>
      </w:divBdr>
    </w:div>
    <w:div w:id="404182185">
      <w:bodyDiv w:val="1"/>
      <w:marLeft w:val="0"/>
      <w:marRight w:val="0"/>
      <w:marTop w:val="0"/>
      <w:marBottom w:val="0"/>
      <w:divBdr>
        <w:top w:val="none" w:sz="0" w:space="0" w:color="auto"/>
        <w:left w:val="none" w:sz="0" w:space="0" w:color="auto"/>
        <w:bottom w:val="none" w:sz="0" w:space="0" w:color="auto"/>
        <w:right w:val="none" w:sz="0" w:space="0" w:color="auto"/>
      </w:divBdr>
    </w:div>
    <w:div w:id="413555917">
      <w:bodyDiv w:val="1"/>
      <w:marLeft w:val="0"/>
      <w:marRight w:val="0"/>
      <w:marTop w:val="0"/>
      <w:marBottom w:val="0"/>
      <w:divBdr>
        <w:top w:val="none" w:sz="0" w:space="0" w:color="auto"/>
        <w:left w:val="none" w:sz="0" w:space="0" w:color="auto"/>
        <w:bottom w:val="none" w:sz="0" w:space="0" w:color="auto"/>
        <w:right w:val="none" w:sz="0" w:space="0" w:color="auto"/>
      </w:divBdr>
    </w:div>
    <w:div w:id="416169695">
      <w:bodyDiv w:val="1"/>
      <w:marLeft w:val="0"/>
      <w:marRight w:val="0"/>
      <w:marTop w:val="0"/>
      <w:marBottom w:val="0"/>
      <w:divBdr>
        <w:top w:val="none" w:sz="0" w:space="0" w:color="auto"/>
        <w:left w:val="none" w:sz="0" w:space="0" w:color="auto"/>
        <w:bottom w:val="none" w:sz="0" w:space="0" w:color="auto"/>
        <w:right w:val="none" w:sz="0" w:space="0" w:color="auto"/>
      </w:divBdr>
    </w:div>
    <w:div w:id="427192872">
      <w:bodyDiv w:val="1"/>
      <w:marLeft w:val="0"/>
      <w:marRight w:val="0"/>
      <w:marTop w:val="0"/>
      <w:marBottom w:val="0"/>
      <w:divBdr>
        <w:top w:val="none" w:sz="0" w:space="0" w:color="auto"/>
        <w:left w:val="none" w:sz="0" w:space="0" w:color="auto"/>
        <w:bottom w:val="none" w:sz="0" w:space="0" w:color="auto"/>
        <w:right w:val="none" w:sz="0" w:space="0" w:color="auto"/>
      </w:divBdr>
    </w:div>
    <w:div w:id="434904051">
      <w:bodyDiv w:val="1"/>
      <w:marLeft w:val="0"/>
      <w:marRight w:val="0"/>
      <w:marTop w:val="0"/>
      <w:marBottom w:val="0"/>
      <w:divBdr>
        <w:top w:val="none" w:sz="0" w:space="0" w:color="auto"/>
        <w:left w:val="none" w:sz="0" w:space="0" w:color="auto"/>
        <w:bottom w:val="none" w:sz="0" w:space="0" w:color="auto"/>
        <w:right w:val="none" w:sz="0" w:space="0" w:color="auto"/>
      </w:divBdr>
    </w:div>
    <w:div w:id="457064849">
      <w:bodyDiv w:val="1"/>
      <w:marLeft w:val="0"/>
      <w:marRight w:val="0"/>
      <w:marTop w:val="0"/>
      <w:marBottom w:val="0"/>
      <w:divBdr>
        <w:top w:val="none" w:sz="0" w:space="0" w:color="auto"/>
        <w:left w:val="none" w:sz="0" w:space="0" w:color="auto"/>
        <w:bottom w:val="none" w:sz="0" w:space="0" w:color="auto"/>
        <w:right w:val="none" w:sz="0" w:space="0" w:color="auto"/>
      </w:divBdr>
    </w:div>
    <w:div w:id="468399476">
      <w:bodyDiv w:val="1"/>
      <w:marLeft w:val="0"/>
      <w:marRight w:val="0"/>
      <w:marTop w:val="0"/>
      <w:marBottom w:val="0"/>
      <w:divBdr>
        <w:top w:val="none" w:sz="0" w:space="0" w:color="auto"/>
        <w:left w:val="none" w:sz="0" w:space="0" w:color="auto"/>
        <w:bottom w:val="none" w:sz="0" w:space="0" w:color="auto"/>
        <w:right w:val="none" w:sz="0" w:space="0" w:color="auto"/>
      </w:divBdr>
    </w:div>
    <w:div w:id="470828653">
      <w:bodyDiv w:val="1"/>
      <w:marLeft w:val="0"/>
      <w:marRight w:val="0"/>
      <w:marTop w:val="0"/>
      <w:marBottom w:val="0"/>
      <w:divBdr>
        <w:top w:val="none" w:sz="0" w:space="0" w:color="auto"/>
        <w:left w:val="none" w:sz="0" w:space="0" w:color="auto"/>
        <w:bottom w:val="none" w:sz="0" w:space="0" w:color="auto"/>
        <w:right w:val="none" w:sz="0" w:space="0" w:color="auto"/>
      </w:divBdr>
      <w:divsChild>
        <w:div w:id="222758075">
          <w:marLeft w:val="0"/>
          <w:marRight w:val="0"/>
          <w:marTop w:val="0"/>
          <w:marBottom w:val="0"/>
          <w:divBdr>
            <w:top w:val="none" w:sz="0" w:space="0" w:color="auto"/>
            <w:left w:val="none" w:sz="0" w:space="0" w:color="auto"/>
            <w:bottom w:val="none" w:sz="0" w:space="0" w:color="auto"/>
            <w:right w:val="none" w:sz="0" w:space="0" w:color="auto"/>
          </w:divBdr>
        </w:div>
        <w:div w:id="233393405">
          <w:marLeft w:val="0"/>
          <w:marRight w:val="0"/>
          <w:marTop w:val="0"/>
          <w:marBottom w:val="0"/>
          <w:divBdr>
            <w:top w:val="none" w:sz="0" w:space="0" w:color="auto"/>
            <w:left w:val="none" w:sz="0" w:space="0" w:color="auto"/>
            <w:bottom w:val="none" w:sz="0" w:space="0" w:color="auto"/>
            <w:right w:val="none" w:sz="0" w:space="0" w:color="auto"/>
          </w:divBdr>
        </w:div>
      </w:divsChild>
    </w:div>
    <w:div w:id="482350999">
      <w:bodyDiv w:val="1"/>
      <w:marLeft w:val="0"/>
      <w:marRight w:val="0"/>
      <w:marTop w:val="0"/>
      <w:marBottom w:val="0"/>
      <w:divBdr>
        <w:top w:val="none" w:sz="0" w:space="0" w:color="auto"/>
        <w:left w:val="none" w:sz="0" w:space="0" w:color="auto"/>
        <w:bottom w:val="none" w:sz="0" w:space="0" w:color="auto"/>
        <w:right w:val="none" w:sz="0" w:space="0" w:color="auto"/>
      </w:divBdr>
      <w:divsChild>
        <w:div w:id="1573659591">
          <w:marLeft w:val="0"/>
          <w:marRight w:val="0"/>
          <w:marTop w:val="0"/>
          <w:marBottom w:val="0"/>
          <w:divBdr>
            <w:top w:val="none" w:sz="0" w:space="0" w:color="auto"/>
            <w:left w:val="none" w:sz="0" w:space="0" w:color="auto"/>
            <w:bottom w:val="none" w:sz="0" w:space="0" w:color="auto"/>
            <w:right w:val="none" w:sz="0" w:space="0" w:color="auto"/>
          </w:divBdr>
          <w:divsChild>
            <w:div w:id="1417247265">
              <w:marLeft w:val="0"/>
              <w:marRight w:val="0"/>
              <w:marTop w:val="0"/>
              <w:marBottom w:val="0"/>
              <w:divBdr>
                <w:top w:val="none" w:sz="0" w:space="0" w:color="auto"/>
                <w:left w:val="none" w:sz="0" w:space="0" w:color="auto"/>
                <w:bottom w:val="none" w:sz="0" w:space="0" w:color="auto"/>
                <w:right w:val="none" w:sz="0" w:space="0" w:color="auto"/>
              </w:divBdr>
              <w:divsChild>
                <w:div w:id="1544369852">
                  <w:marLeft w:val="0"/>
                  <w:marRight w:val="0"/>
                  <w:marTop w:val="0"/>
                  <w:marBottom w:val="0"/>
                  <w:divBdr>
                    <w:top w:val="none" w:sz="0" w:space="0" w:color="auto"/>
                    <w:left w:val="none" w:sz="0" w:space="0" w:color="auto"/>
                    <w:bottom w:val="none" w:sz="0" w:space="0" w:color="auto"/>
                    <w:right w:val="none" w:sz="0" w:space="0" w:color="auto"/>
                  </w:divBdr>
                  <w:divsChild>
                    <w:div w:id="386876433">
                      <w:marLeft w:val="0"/>
                      <w:marRight w:val="0"/>
                      <w:marTop w:val="0"/>
                      <w:marBottom w:val="0"/>
                      <w:divBdr>
                        <w:top w:val="none" w:sz="0" w:space="0" w:color="auto"/>
                        <w:left w:val="none" w:sz="0" w:space="0" w:color="auto"/>
                        <w:bottom w:val="none" w:sz="0" w:space="0" w:color="auto"/>
                        <w:right w:val="none" w:sz="0" w:space="0" w:color="auto"/>
                      </w:divBdr>
                      <w:divsChild>
                        <w:div w:id="58461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176390">
      <w:bodyDiv w:val="1"/>
      <w:marLeft w:val="0"/>
      <w:marRight w:val="0"/>
      <w:marTop w:val="0"/>
      <w:marBottom w:val="0"/>
      <w:divBdr>
        <w:top w:val="none" w:sz="0" w:space="0" w:color="auto"/>
        <w:left w:val="none" w:sz="0" w:space="0" w:color="auto"/>
        <w:bottom w:val="none" w:sz="0" w:space="0" w:color="auto"/>
        <w:right w:val="none" w:sz="0" w:space="0" w:color="auto"/>
      </w:divBdr>
    </w:div>
    <w:div w:id="493492367">
      <w:bodyDiv w:val="1"/>
      <w:marLeft w:val="0"/>
      <w:marRight w:val="0"/>
      <w:marTop w:val="0"/>
      <w:marBottom w:val="0"/>
      <w:divBdr>
        <w:top w:val="none" w:sz="0" w:space="0" w:color="auto"/>
        <w:left w:val="none" w:sz="0" w:space="0" w:color="auto"/>
        <w:bottom w:val="none" w:sz="0" w:space="0" w:color="auto"/>
        <w:right w:val="none" w:sz="0" w:space="0" w:color="auto"/>
      </w:divBdr>
    </w:div>
    <w:div w:id="494994802">
      <w:bodyDiv w:val="1"/>
      <w:marLeft w:val="0"/>
      <w:marRight w:val="0"/>
      <w:marTop w:val="0"/>
      <w:marBottom w:val="0"/>
      <w:divBdr>
        <w:top w:val="none" w:sz="0" w:space="0" w:color="auto"/>
        <w:left w:val="none" w:sz="0" w:space="0" w:color="auto"/>
        <w:bottom w:val="none" w:sz="0" w:space="0" w:color="auto"/>
        <w:right w:val="none" w:sz="0" w:space="0" w:color="auto"/>
      </w:divBdr>
    </w:div>
    <w:div w:id="517744494">
      <w:bodyDiv w:val="1"/>
      <w:marLeft w:val="0"/>
      <w:marRight w:val="0"/>
      <w:marTop w:val="0"/>
      <w:marBottom w:val="0"/>
      <w:divBdr>
        <w:top w:val="none" w:sz="0" w:space="0" w:color="auto"/>
        <w:left w:val="none" w:sz="0" w:space="0" w:color="auto"/>
        <w:bottom w:val="none" w:sz="0" w:space="0" w:color="auto"/>
        <w:right w:val="none" w:sz="0" w:space="0" w:color="auto"/>
      </w:divBdr>
    </w:div>
    <w:div w:id="518348077">
      <w:bodyDiv w:val="1"/>
      <w:marLeft w:val="0"/>
      <w:marRight w:val="0"/>
      <w:marTop w:val="0"/>
      <w:marBottom w:val="0"/>
      <w:divBdr>
        <w:top w:val="none" w:sz="0" w:space="0" w:color="auto"/>
        <w:left w:val="none" w:sz="0" w:space="0" w:color="auto"/>
        <w:bottom w:val="none" w:sz="0" w:space="0" w:color="auto"/>
        <w:right w:val="none" w:sz="0" w:space="0" w:color="auto"/>
      </w:divBdr>
      <w:divsChild>
        <w:div w:id="1340542284">
          <w:marLeft w:val="0"/>
          <w:marRight w:val="0"/>
          <w:marTop w:val="0"/>
          <w:marBottom w:val="0"/>
          <w:divBdr>
            <w:top w:val="none" w:sz="0" w:space="0" w:color="auto"/>
            <w:left w:val="none" w:sz="0" w:space="0" w:color="auto"/>
            <w:bottom w:val="none" w:sz="0" w:space="0" w:color="auto"/>
            <w:right w:val="none" w:sz="0" w:space="0" w:color="auto"/>
          </w:divBdr>
        </w:div>
      </w:divsChild>
    </w:div>
    <w:div w:id="592784161">
      <w:bodyDiv w:val="1"/>
      <w:marLeft w:val="0"/>
      <w:marRight w:val="0"/>
      <w:marTop w:val="0"/>
      <w:marBottom w:val="0"/>
      <w:divBdr>
        <w:top w:val="none" w:sz="0" w:space="0" w:color="auto"/>
        <w:left w:val="none" w:sz="0" w:space="0" w:color="auto"/>
        <w:bottom w:val="none" w:sz="0" w:space="0" w:color="auto"/>
        <w:right w:val="none" w:sz="0" w:space="0" w:color="auto"/>
      </w:divBdr>
      <w:divsChild>
        <w:div w:id="828328956">
          <w:marLeft w:val="0"/>
          <w:marRight w:val="0"/>
          <w:marTop w:val="0"/>
          <w:marBottom w:val="0"/>
          <w:divBdr>
            <w:top w:val="none" w:sz="0" w:space="0" w:color="auto"/>
            <w:left w:val="none" w:sz="0" w:space="0" w:color="auto"/>
            <w:bottom w:val="none" w:sz="0" w:space="0" w:color="auto"/>
            <w:right w:val="none" w:sz="0" w:space="0" w:color="auto"/>
          </w:divBdr>
        </w:div>
      </w:divsChild>
    </w:div>
    <w:div w:id="659847655">
      <w:bodyDiv w:val="1"/>
      <w:marLeft w:val="0"/>
      <w:marRight w:val="0"/>
      <w:marTop w:val="0"/>
      <w:marBottom w:val="0"/>
      <w:divBdr>
        <w:top w:val="none" w:sz="0" w:space="0" w:color="auto"/>
        <w:left w:val="none" w:sz="0" w:space="0" w:color="auto"/>
        <w:bottom w:val="none" w:sz="0" w:space="0" w:color="auto"/>
        <w:right w:val="none" w:sz="0" w:space="0" w:color="auto"/>
      </w:divBdr>
    </w:div>
    <w:div w:id="660499322">
      <w:bodyDiv w:val="1"/>
      <w:marLeft w:val="0"/>
      <w:marRight w:val="0"/>
      <w:marTop w:val="0"/>
      <w:marBottom w:val="0"/>
      <w:divBdr>
        <w:top w:val="none" w:sz="0" w:space="0" w:color="auto"/>
        <w:left w:val="none" w:sz="0" w:space="0" w:color="auto"/>
        <w:bottom w:val="none" w:sz="0" w:space="0" w:color="auto"/>
        <w:right w:val="none" w:sz="0" w:space="0" w:color="auto"/>
      </w:divBdr>
    </w:div>
    <w:div w:id="682784928">
      <w:bodyDiv w:val="1"/>
      <w:marLeft w:val="0"/>
      <w:marRight w:val="0"/>
      <w:marTop w:val="0"/>
      <w:marBottom w:val="0"/>
      <w:divBdr>
        <w:top w:val="none" w:sz="0" w:space="0" w:color="auto"/>
        <w:left w:val="none" w:sz="0" w:space="0" w:color="auto"/>
        <w:bottom w:val="none" w:sz="0" w:space="0" w:color="auto"/>
        <w:right w:val="none" w:sz="0" w:space="0" w:color="auto"/>
      </w:divBdr>
      <w:divsChild>
        <w:div w:id="1017267933">
          <w:marLeft w:val="0"/>
          <w:marRight w:val="0"/>
          <w:marTop w:val="0"/>
          <w:marBottom w:val="0"/>
          <w:divBdr>
            <w:top w:val="none" w:sz="0" w:space="0" w:color="auto"/>
            <w:left w:val="none" w:sz="0" w:space="0" w:color="auto"/>
            <w:bottom w:val="none" w:sz="0" w:space="0" w:color="auto"/>
            <w:right w:val="none" w:sz="0" w:space="0" w:color="auto"/>
          </w:divBdr>
        </w:div>
      </w:divsChild>
    </w:div>
    <w:div w:id="688528115">
      <w:bodyDiv w:val="1"/>
      <w:marLeft w:val="0"/>
      <w:marRight w:val="0"/>
      <w:marTop w:val="0"/>
      <w:marBottom w:val="0"/>
      <w:divBdr>
        <w:top w:val="none" w:sz="0" w:space="0" w:color="auto"/>
        <w:left w:val="none" w:sz="0" w:space="0" w:color="auto"/>
        <w:bottom w:val="none" w:sz="0" w:space="0" w:color="auto"/>
        <w:right w:val="none" w:sz="0" w:space="0" w:color="auto"/>
      </w:divBdr>
    </w:div>
    <w:div w:id="689451747">
      <w:bodyDiv w:val="1"/>
      <w:marLeft w:val="0"/>
      <w:marRight w:val="0"/>
      <w:marTop w:val="0"/>
      <w:marBottom w:val="0"/>
      <w:divBdr>
        <w:top w:val="none" w:sz="0" w:space="0" w:color="auto"/>
        <w:left w:val="none" w:sz="0" w:space="0" w:color="auto"/>
        <w:bottom w:val="none" w:sz="0" w:space="0" w:color="auto"/>
        <w:right w:val="none" w:sz="0" w:space="0" w:color="auto"/>
      </w:divBdr>
      <w:divsChild>
        <w:div w:id="105201419">
          <w:marLeft w:val="0"/>
          <w:marRight w:val="0"/>
          <w:marTop w:val="0"/>
          <w:marBottom w:val="0"/>
          <w:divBdr>
            <w:top w:val="none" w:sz="0" w:space="0" w:color="auto"/>
            <w:left w:val="none" w:sz="0" w:space="0" w:color="auto"/>
            <w:bottom w:val="none" w:sz="0" w:space="0" w:color="auto"/>
            <w:right w:val="none" w:sz="0" w:space="0" w:color="auto"/>
          </w:divBdr>
        </w:div>
        <w:div w:id="781414011">
          <w:marLeft w:val="0"/>
          <w:marRight w:val="0"/>
          <w:marTop w:val="0"/>
          <w:marBottom w:val="0"/>
          <w:divBdr>
            <w:top w:val="none" w:sz="0" w:space="0" w:color="auto"/>
            <w:left w:val="none" w:sz="0" w:space="0" w:color="auto"/>
            <w:bottom w:val="none" w:sz="0" w:space="0" w:color="auto"/>
            <w:right w:val="none" w:sz="0" w:space="0" w:color="auto"/>
          </w:divBdr>
        </w:div>
        <w:div w:id="882599154">
          <w:marLeft w:val="0"/>
          <w:marRight w:val="0"/>
          <w:marTop w:val="0"/>
          <w:marBottom w:val="0"/>
          <w:divBdr>
            <w:top w:val="none" w:sz="0" w:space="0" w:color="auto"/>
            <w:left w:val="none" w:sz="0" w:space="0" w:color="auto"/>
            <w:bottom w:val="none" w:sz="0" w:space="0" w:color="auto"/>
            <w:right w:val="none" w:sz="0" w:space="0" w:color="auto"/>
          </w:divBdr>
        </w:div>
        <w:div w:id="1332560486">
          <w:marLeft w:val="0"/>
          <w:marRight w:val="0"/>
          <w:marTop w:val="0"/>
          <w:marBottom w:val="0"/>
          <w:divBdr>
            <w:top w:val="none" w:sz="0" w:space="0" w:color="auto"/>
            <w:left w:val="none" w:sz="0" w:space="0" w:color="auto"/>
            <w:bottom w:val="none" w:sz="0" w:space="0" w:color="auto"/>
            <w:right w:val="none" w:sz="0" w:space="0" w:color="auto"/>
          </w:divBdr>
        </w:div>
        <w:div w:id="1499930447">
          <w:marLeft w:val="0"/>
          <w:marRight w:val="0"/>
          <w:marTop w:val="0"/>
          <w:marBottom w:val="0"/>
          <w:divBdr>
            <w:top w:val="none" w:sz="0" w:space="0" w:color="auto"/>
            <w:left w:val="none" w:sz="0" w:space="0" w:color="auto"/>
            <w:bottom w:val="none" w:sz="0" w:space="0" w:color="auto"/>
            <w:right w:val="none" w:sz="0" w:space="0" w:color="auto"/>
          </w:divBdr>
        </w:div>
      </w:divsChild>
    </w:div>
    <w:div w:id="695544935">
      <w:bodyDiv w:val="1"/>
      <w:marLeft w:val="0"/>
      <w:marRight w:val="0"/>
      <w:marTop w:val="0"/>
      <w:marBottom w:val="0"/>
      <w:divBdr>
        <w:top w:val="none" w:sz="0" w:space="0" w:color="auto"/>
        <w:left w:val="none" w:sz="0" w:space="0" w:color="auto"/>
        <w:bottom w:val="none" w:sz="0" w:space="0" w:color="auto"/>
        <w:right w:val="none" w:sz="0" w:space="0" w:color="auto"/>
      </w:divBdr>
    </w:div>
    <w:div w:id="747731824">
      <w:bodyDiv w:val="1"/>
      <w:marLeft w:val="0"/>
      <w:marRight w:val="0"/>
      <w:marTop w:val="0"/>
      <w:marBottom w:val="0"/>
      <w:divBdr>
        <w:top w:val="none" w:sz="0" w:space="0" w:color="auto"/>
        <w:left w:val="none" w:sz="0" w:space="0" w:color="auto"/>
        <w:bottom w:val="none" w:sz="0" w:space="0" w:color="auto"/>
        <w:right w:val="none" w:sz="0" w:space="0" w:color="auto"/>
      </w:divBdr>
    </w:div>
    <w:div w:id="752047605">
      <w:bodyDiv w:val="1"/>
      <w:marLeft w:val="0"/>
      <w:marRight w:val="0"/>
      <w:marTop w:val="0"/>
      <w:marBottom w:val="0"/>
      <w:divBdr>
        <w:top w:val="none" w:sz="0" w:space="0" w:color="auto"/>
        <w:left w:val="none" w:sz="0" w:space="0" w:color="auto"/>
        <w:bottom w:val="none" w:sz="0" w:space="0" w:color="auto"/>
        <w:right w:val="none" w:sz="0" w:space="0" w:color="auto"/>
      </w:divBdr>
    </w:div>
    <w:div w:id="770903805">
      <w:bodyDiv w:val="1"/>
      <w:marLeft w:val="0"/>
      <w:marRight w:val="0"/>
      <w:marTop w:val="0"/>
      <w:marBottom w:val="0"/>
      <w:divBdr>
        <w:top w:val="none" w:sz="0" w:space="0" w:color="auto"/>
        <w:left w:val="none" w:sz="0" w:space="0" w:color="auto"/>
        <w:bottom w:val="none" w:sz="0" w:space="0" w:color="auto"/>
        <w:right w:val="none" w:sz="0" w:space="0" w:color="auto"/>
      </w:divBdr>
      <w:divsChild>
        <w:div w:id="118771008">
          <w:marLeft w:val="0"/>
          <w:marRight w:val="0"/>
          <w:marTop w:val="0"/>
          <w:marBottom w:val="0"/>
          <w:divBdr>
            <w:top w:val="none" w:sz="0" w:space="0" w:color="auto"/>
            <w:left w:val="none" w:sz="0" w:space="0" w:color="auto"/>
            <w:bottom w:val="none" w:sz="0" w:space="0" w:color="auto"/>
            <w:right w:val="none" w:sz="0" w:space="0" w:color="auto"/>
          </w:divBdr>
        </w:div>
      </w:divsChild>
    </w:div>
    <w:div w:id="820972211">
      <w:bodyDiv w:val="1"/>
      <w:marLeft w:val="0"/>
      <w:marRight w:val="0"/>
      <w:marTop w:val="0"/>
      <w:marBottom w:val="0"/>
      <w:divBdr>
        <w:top w:val="none" w:sz="0" w:space="0" w:color="auto"/>
        <w:left w:val="none" w:sz="0" w:space="0" w:color="auto"/>
        <w:bottom w:val="none" w:sz="0" w:space="0" w:color="auto"/>
        <w:right w:val="none" w:sz="0" w:space="0" w:color="auto"/>
      </w:divBdr>
    </w:div>
    <w:div w:id="847451934">
      <w:bodyDiv w:val="1"/>
      <w:marLeft w:val="0"/>
      <w:marRight w:val="0"/>
      <w:marTop w:val="0"/>
      <w:marBottom w:val="0"/>
      <w:divBdr>
        <w:top w:val="none" w:sz="0" w:space="0" w:color="auto"/>
        <w:left w:val="none" w:sz="0" w:space="0" w:color="auto"/>
        <w:bottom w:val="none" w:sz="0" w:space="0" w:color="auto"/>
        <w:right w:val="none" w:sz="0" w:space="0" w:color="auto"/>
      </w:divBdr>
    </w:div>
    <w:div w:id="857543864">
      <w:bodyDiv w:val="1"/>
      <w:marLeft w:val="0"/>
      <w:marRight w:val="0"/>
      <w:marTop w:val="0"/>
      <w:marBottom w:val="0"/>
      <w:divBdr>
        <w:top w:val="none" w:sz="0" w:space="0" w:color="auto"/>
        <w:left w:val="none" w:sz="0" w:space="0" w:color="auto"/>
        <w:bottom w:val="none" w:sz="0" w:space="0" w:color="auto"/>
        <w:right w:val="none" w:sz="0" w:space="0" w:color="auto"/>
      </w:divBdr>
    </w:div>
    <w:div w:id="885340269">
      <w:bodyDiv w:val="1"/>
      <w:marLeft w:val="0"/>
      <w:marRight w:val="0"/>
      <w:marTop w:val="0"/>
      <w:marBottom w:val="0"/>
      <w:divBdr>
        <w:top w:val="none" w:sz="0" w:space="0" w:color="auto"/>
        <w:left w:val="none" w:sz="0" w:space="0" w:color="auto"/>
        <w:bottom w:val="none" w:sz="0" w:space="0" w:color="auto"/>
        <w:right w:val="none" w:sz="0" w:space="0" w:color="auto"/>
      </w:divBdr>
    </w:div>
    <w:div w:id="902955604">
      <w:bodyDiv w:val="1"/>
      <w:marLeft w:val="0"/>
      <w:marRight w:val="0"/>
      <w:marTop w:val="0"/>
      <w:marBottom w:val="0"/>
      <w:divBdr>
        <w:top w:val="none" w:sz="0" w:space="0" w:color="auto"/>
        <w:left w:val="none" w:sz="0" w:space="0" w:color="auto"/>
        <w:bottom w:val="none" w:sz="0" w:space="0" w:color="auto"/>
        <w:right w:val="none" w:sz="0" w:space="0" w:color="auto"/>
      </w:divBdr>
    </w:div>
    <w:div w:id="916401358">
      <w:bodyDiv w:val="1"/>
      <w:marLeft w:val="0"/>
      <w:marRight w:val="0"/>
      <w:marTop w:val="0"/>
      <w:marBottom w:val="0"/>
      <w:divBdr>
        <w:top w:val="none" w:sz="0" w:space="0" w:color="auto"/>
        <w:left w:val="none" w:sz="0" w:space="0" w:color="auto"/>
        <w:bottom w:val="none" w:sz="0" w:space="0" w:color="auto"/>
        <w:right w:val="none" w:sz="0" w:space="0" w:color="auto"/>
      </w:divBdr>
    </w:div>
    <w:div w:id="928269789">
      <w:bodyDiv w:val="1"/>
      <w:marLeft w:val="0"/>
      <w:marRight w:val="0"/>
      <w:marTop w:val="0"/>
      <w:marBottom w:val="0"/>
      <w:divBdr>
        <w:top w:val="none" w:sz="0" w:space="0" w:color="auto"/>
        <w:left w:val="none" w:sz="0" w:space="0" w:color="auto"/>
        <w:bottom w:val="none" w:sz="0" w:space="0" w:color="auto"/>
        <w:right w:val="none" w:sz="0" w:space="0" w:color="auto"/>
      </w:divBdr>
    </w:div>
    <w:div w:id="952901270">
      <w:bodyDiv w:val="1"/>
      <w:marLeft w:val="0"/>
      <w:marRight w:val="0"/>
      <w:marTop w:val="0"/>
      <w:marBottom w:val="0"/>
      <w:divBdr>
        <w:top w:val="none" w:sz="0" w:space="0" w:color="auto"/>
        <w:left w:val="none" w:sz="0" w:space="0" w:color="auto"/>
        <w:bottom w:val="none" w:sz="0" w:space="0" w:color="auto"/>
        <w:right w:val="none" w:sz="0" w:space="0" w:color="auto"/>
      </w:divBdr>
      <w:divsChild>
        <w:div w:id="271324036">
          <w:marLeft w:val="0"/>
          <w:marRight w:val="0"/>
          <w:marTop w:val="0"/>
          <w:marBottom w:val="0"/>
          <w:divBdr>
            <w:top w:val="none" w:sz="0" w:space="0" w:color="auto"/>
            <w:left w:val="none" w:sz="0" w:space="0" w:color="auto"/>
            <w:bottom w:val="none" w:sz="0" w:space="0" w:color="auto"/>
            <w:right w:val="none" w:sz="0" w:space="0" w:color="auto"/>
          </w:divBdr>
        </w:div>
        <w:div w:id="1578589838">
          <w:marLeft w:val="0"/>
          <w:marRight w:val="0"/>
          <w:marTop w:val="0"/>
          <w:marBottom w:val="0"/>
          <w:divBdr>
            <w:top w:val="none" w:sz="0" w:space="0" w:color="auto"/>
            <w:left w:val="none" w:sz="0" w:space="0" w:color="auto"/>
            <w:bottom w:val="none" w:sz="0" w:space="0" w:color="auto"/>
            <w:right w:val="none" w:sz="0" w:space="0" w:color="auto"/>
          </w:divBdr>
        </w:div>
      </w:divsChild>
    </w:div>
    <w:div w:id="972369278">
      <w:bodyDiv w:val="1"/>
      <w:marLeft w:val="0"/>
      <w:marRight w:val="0"/>
      <w:marTop w:val="0"/>
      <w:marBottom w:val="0"/>
      <w:divBdr>
        <w:top w:val="none" w:sz="0" w:space="0" w:color="auto"/>
        <w:left w:val="none" w:sz="0" w:space="0" w:color="auto"/>
        <w:bottom w:val="none" w:sz="0" w:space="0" w:color="auto"/>
        <w:right w:val="none" w:sz="0" w:space="0" w:color="auto"/>
      </w:divBdr>
    </w:div>
    <w:div w:id="980812941">
      <w:bodyDiv w:val="1"/>
      <w:marLeft w:val="0"/>
      <w:marRight w:val="0"/>
      <w:marTop w:val="0"/>
      <w:marBottom w:val="0"/>
      <w:divBdr>
        <w:top w:val="none" w:sz="0" w:space="0" w:color="auto"/>
        <w:left w:val="none" w:sz="0" w:space="0" w:color="auto"/>
        <w:bottom w:val="none" w:sz="0" w:space="0" w:color="auto"/>
        <w:right w:val="none" w:sz="0" w:space="0" w:color="auto"/>
      </w:divBdr>
    </w:div>
    <w:div w:id="991833011">
      <w:bodyDiv w:val="1"/>
      <w:marLeft w:val="0"/>
      <w:marRight w:val="0"/>
      <w:marTop w:val="0"/>
      <w:marBottom w:val="0"/>
      <w:divBdr>
        <w:top w:val="none" w:sz="0" w:space="0" w:color="auto"/>
        <w:left w:val="none" w:sz="0" w:space="0" w:color="auto"/>
        <w:bottom w:val="none" w:sz="0" w:space="0" w:color="auto"/>
        <w:right w:val="none" w:sz="0" w:space="0" w:color="auto"/>
      </w:divBdr>
    </w:div>
    <w:div w:id="1005136060">
      <w:bodyDiv w:val="1"/>
      <w:marLeft w:val="0"/>
      <w:marRight w:val="0"/>
      <w:marTop w:val="0"/>
      <w:marBottom w:val="0"/>
      <w:divBdr>
        <w:top w:val="none" w:sz="0" w:space="0" w:color="auto"/>
        <w:left w:val="none" w:sz="0" w:space="0" w:color="auto"/>
        <w:bottom w:val="none" w:sz="0" w:space="0" w:color="auto"/>
        <w:right w:val="none" w:sz="0" w:space="0" w:color="auto"/>
      </w:divBdr>
    </w:div>
    <w:div w:id="1023095084">
      <w:bodyDiv w:val="1"/>
      <w:marLeft w:val="0"/>
      <w:marRight w:val="0"/>
      <w:marTop w:val="0"/>
      <w:marBottom w:val="0"/>
      <w:divBdr>
        <w:top w:val="none" w:sz="0" w:space="0" w:color="auto"/>
        <w:left w:val="none" w:sz="0" w:space="0" w:color="auto"/>
        <w:bottom w:val="none" w:sz="0" w:space="0" w:color="auto"/>
        <w:right w:val="none" w:sz="0" w:space="0" w:color="auto"/>
      </w:divBdr>
      <w:divsChild>
        <w:div w:id="877863775">
          <w:marLeft w:val="0"/>
          <w:marRight w:val="0"/>
          <w:marTop w:val="0"/>
          <w:marBottom w:val="0"/>
          <w:divBdr>
            <w:top w:val="none" w:sz="0" w:space="0" w:color="auto"/>
            <w:left w:val="none" w:sz="0" w:space="0" w:color="auto"/>
            <w:bottom w:val="none" w:sz="0" w:space="0" w:color="auto"/>
            <w:right w:val="none" w:sz="0" w:space="0" w:color="auto"/>
          </w:divBdr>
        </w:div>
        <w:div w:id="210002433">
          <w:marLeft w:val="0"/>
          <w:marRight w:val="0"/>
          <w:marTop w:val="0"/>
          <w:marBottom w:val="0"/>
          <w:divBdr>
            <w:top w:val="none" w:sz="0" w:space="0" w:color="auto"/>
            <w:left w:val="none" w:sz="0" w:space="0" w:color="auto"/>
            <w:bottom w:val="none" w:sz="0" w:space="0" w:color="auto"/>
            <w:right w:val="none" w:sz="0" w:space="0" w:color="auto"/>
          </w:divBdr>
        </w:div>
        <w:div w:id="1829442716">
          <w:marLeft w:val="0"/>
          <w:marRight w:val="0"/>
          <w:marTop w:val="0"/>
          <w:marBottom w:val="0"/>
          <w:divBdr>
            <w:top w:val="none" w:sz="0" w:space="0" w:color="auto"/>
            <w:left w:val="none" w:sz="0" w:space="0" w:color="auto"/>
            <w:bottom w:val="none" w:sz="0" w:space="0" w:color="auto"/>
            <w:right w:val="none" w:sz="0" w:space="0" w:color="auto"/>
          </w:divBdr>
        </w:div>
        <w:div w:id="625819260">
          <w:marLeft w:val="0"/>
          <w:marRight w:val="0"/>
          <w:marTop w:val="0"/>
          <w:marBottom w:val="0"/>
          <w:divBdr>
            <w:top w:val="none" w:sz="0" w:space="0" w:color="auto"/>
            <w:left w:val="none" w:sz="0" w:space="0" w:color="auto"/>
            <w:bottom w:val="none" w:sz="0" w:space="0" w:color="auto"/>
            <w:right w:val="none" w:sz="0" w:space="0" w:color="auto"/>
          </w:divBdr>
        </w:div>
        <w:div w:id="859201623">
          <w:marLeft w:val="0"/>
          <w:marRight w:val="0"/>
          <w:marTop w:val="0"/>
          <w:marBottom w:val="0"/>
          <w:divBdr>
            <w:top w:val="none" w:sz="0" w:space="0" w:color="auto"/>
            <w:left w:val="none" w:sz="0" w:space="0" w:color="auto"/>
            <w:bottom w:val="none" w:sz="0" w:space="0" w:color="auto"/>
            <w:right w:val="none" w:sz="0" w:space="0" w:color="auto"/>
          </w:divBdr>
        </w:div>
        <w:div w:id="485785504">
          <w:marLeft w:val="0"/>
          <w:marRight w:val="0"/>
          <w:marTop w:val="0"/>
          <w:marBottom w:val="0"/>
          <w:divBdr>
            <w:top w:val="none" w:sz="0" w:space="0" w:color="auto"/>
            <w:left w:val="none" w:sz="0" w:space="0" w:color="auto"/>
            <w:bottom w:val="none" w:sz="0" w:space="0" w:color="auto"/>
            <w:right w:val="none" w:sz="0" w:space="0" w:color="auto"/>
          </w:divBdr>
        </w:div>
      </w:divsChild>
    </w:div>
    <w:div w:id="1036781301">
      <w:bodyDiv w:val="1"/>
      <w:marLeft w:val="0"/>
      <w:marRight w:val="0"/>
      <w:marTop w:val="0"/>
      <w:marBottom w:val="0"/>
      <w:divBdr>
        <w:top w:val="none" w:sz="0" w:space="0" w:color="auto"/>
        <w:left w:val="none" w:sz="0" w:space="0" w:color="auto"/>
        <w:bottom w:val="none" w:sz="0" w:space="0" w:color="auto"/>
        <w:right w:val="none" w:sz="0" w:space="0" w:color="auto"/>
      </w:divBdr>
      <w:divsChild>
        <w:div w:id="101802332">
          <w:marLeft w:val="0"/>
          <w:marRight w:val="0"/>
          <w:marTop w:val="0"/>
          <w:marBottom w:val="0"/>
          <w:divBdr>
            <w:top w:val="none" w:sz="0" w:space="0" w:color="auto"/>
            <w:left w:val="none" w:sz="0" w:space="0" w:color="auto"/>
            <w:bottom w:val="none" w:sz="0" w:space="0" w:color="auto"/>
            <w:right w:val="none" w:sz="0" w:space="0" w:color="auto"/>
          </w:divBdr>
        </w:div>
        <w:div w:id="770124479">
          <w:marLeft w:val="0"/>
          <w:marRight w:val="0"/>
          <w:marTop w:val="0"/>
          <w:marBottom w:val="0"/>
          <w:divBdr>
            <w:top w:val="none" w:sz="0" w:space="0" w:color="auto"/>
            <w:left w:val="none" w:sz="0" w:space="0" w:color="auto"/>
            <w:bottom w:val="none" w:sz="0" w:space="0" w:color="auto"/>
            <w:right w:val="none" w:sz="0" w:space="0" w:color="auto"/>
          </w:divBdr>
        </w:div>
      </w:divsChild>
    </w:div>
    <w:div w:id="1058361741">
      <w:bodyDiv w:val="1"/>
      <w:marLeft w:val="0"/>
      <w:marRight w:val="0"/>
      <w:marTop w:val="0"/>
      <w:marBottom w:val="0"/>
      <w:divBdr>
        <w:top w:val="none" w:sz="0" w:space="0" w:color="auto"/>
        <w:left w:val="none" w:sz="0" w:space="0" w:color="auto"/>
        <w:bottom w:val="none" w:sz="0" w:space="0" w:color="auto"/>
        <w:right w:val="none" w:sz="0" w:space="0" w:color="auto"/>
      </w:divBdr>
      <w:divsChild>
        <w:div w:id="1383214892">
          <w:marLeft w:val="0"/>
          <w:marRight w:val="0"/>
          <w:marTop w:val="0"/>
          <w:marBottom w:val="0"/>
          <w:divBdr>
            <w:top w:val="none" w:sz="0" w:space="0" w:color="auto"/>
            <w:left w:val="none" w:sz="0" w:space="0" w:color="auto"/>
            <w:bottom w:val="none" w:sz="0" w:space="0" w:color="auto"/>
            <w:right w:val="none" w:sz="0" w:space="0" w:color="auto"/>
          </w:divBdr>
          <w:divsChild>
            <w:div w:id="867567772">
              <w:marLeft w:val="0"/>
              <w:marRight w:val="0"/>
              <w:marTop w:val="0"/>
              <w:marBottom w:val="0"/>
              <w:divBdr>
                <w:top w:val="none" w:sz="0" w:space="0" w:color="auto"/>
                <w:left w:val="none" w:sz="0" w:space="0" w:color="auto"/>
                <w:bottom w:val="none" w:sz="0" w:space="0" w:color="auto"/>
                <w:right w:val="none" w:sz="0" w:space="0" w:color="auto"/>
              </w:divBdr>
              <w:divsChild>
                <w:div w:id="1959486542">
                  <w:marLeft w:val="0"/>
                  <w:marRight w:val="0"/>
                  <w:marTop w:val="0"/>
                  <w:marBottom w:val="0"/>
                  <w:divBdr>
                    <w:top w:val="none" w:sz="0" w:space="0" w:color="auto"/>
                    <w:left w:val="none" w:sz="0" w:space="0" w:color="auto"/>
                    <w:bottom w:val="none" w:sz="0" w:space="0" w:color="auto"/>
                    <w:right w:val="none" w:sz="0" w:space="0" w:color="auto"/>
                  </w:divBdr>
                  <w:divsChild>
                    <w:div w:id="1423797545">
                      <w:marLeft w:val="0"/>
                      <w:marRight w:val="0"/>
                      <w:marTop w:val="0"/>
                      <w:marBottom w:val="0"/>
                      <w:divBdr>
                        <w:top w:val="none" w:sz="0" w:space="0" w:color="auto"/>
                        <w:left w:val="none" w:sz="0" w:space="0" w:color="auto"/>
                        <w:bottom w:val="none" w:sz="0" w:space="0" w:color="auto"/>
                        <w:right w:val="none" w:sz="0" w:space="0" w:color="auto"/>
                      </w:divBdr>
                      <w:divsChild>
                        <w:div w:id="13985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286946">
      <w:bodyDiv w:val="1"/>
      <w:marLeft w:val="0"/>
      <w:marRight w:val="0"/>
      <w:marTop w:val="0"/>
      <w:marBottom w:val="0"/>
      <w:divBdr>
        <w:top w:val="none" w:sz="0" w:space="0" w:color="auto"/>
        <w:left w:val="none" w:sz="0" w:space="0" w:color="auto"/>
        <w:bottom w:val="none" w:sz="0" w:space="0" w:color="auto"/>
        <w:right w:val="none" w:sz="0" w:space="0" w:color="auto"/>
      </w:divBdr>
    </w:div>
    <w:div w:id="1081027832">
      <w:bodyDiv w:val="1"/>
      <w:marLeft w:val="0"/>
      <w:marRight w:val="0"/>
      <w:marTop w:val="0"/>
      <w:marBottom w:val="0"/>
      <w:divBdr>
        <w:top w:val="none" w:sz="0" w:space="0" w:color="auto"/>
        <w:left w:val="none" w:sz="0" w:space="0" w:color="auto"/>
        <w:bottom w:val="none" w:sz="0" w:space="0" w:color="auto"/>
        <w:right w:val="none" w:sz="0" w:space="0" w:color="auto"/>
      </w:divBdr>
    </w:div>
    <w:div w:id="1088650669">
      <w:bodyDiv w:val="1"/>
      <w:marLeft w:val="0"/>
      <w:marRight w:val="0"/>
      <w:marTop w:val="0"/>
      <w:marBottom w:val="0"/>
      <w:divBdr>
        <w:top w:val="none" w:sz="0" w:space="0" w:color="auto"/>
        <w:left w:val="none" w:sz="0" w:space="0" w:color="auto"/>
        <w:bottom w:val="none" w:sz="0" w:space="0" w:color="auto"/>
        <w:right w:val="none" w:sz="0" w:space="0" w:color="auto"/>
      </w:divBdr>
    </w:div>
    <w:div w:id="1090932023">
      <w:bodyDiv w:val="1"/>
      <w:marLeft w:val="0"/>
      <w:marRight w:val="0"/>
      <w:marTop w:val="0"/>
      <w:marBottom w:val="0"/>
      <w:divBdr>
        <w:top w:val="none" w:sz="0" w:space="0" w:color="auto"/>
        <w:left w:val="none" w:sz="0" w:space="0" w:color="auto"/>
        <w:bottom w:val="none" w:sz="0" w:space="0" w:color="auto"/>
        <w:right w:val="none" w:sz="0" w:space="0" w:color="auto"/>
      </w:divBdr>
    </w:div>
    <w:div w:id="1099257063">
      <w:bodyDiv w:val="1"/>
      <w:marLeft w:val="0"/>
      <w:marRight w:val="0"/>
      <w:marTop w:val="0"/>
      <w:marBottom w:val="0"/>
      <w:divBdr>
        <w:top w:val="none" w:sz="0" w:space="0" w:color="auto"/>
        <w:left w:val="none" w:sz="0" w:space="0" w:color="auto"/>
        <w:bottom w:val="none" w:sz="0" w:space="0" w:color="auto"/>
        <w:right w:val="none" w:sz="0" w:space="0" w:color="auto"/>
      </w:divBdr>
    </w:div>
    <w:div w:id="1107038574">
      <w:bodyDiv w:val="1"/>
      <w:marLeft w:val="0"/>
      <w:marRight w:val="0"/>
      <w:marTop w:val="0"/>
      <w:marBottom w:val="0"/>
      <w:divBdr>
        <w:top w:val="none" w:sz="0" w:space="0" w:color="auto"/>
        <w:left w:val="none" w:sz="0" w:space="0" w:color="auto"/>
        <w:bottom w:val="none" w:sz="0" w:space="0" w:color="auto"/>
        <w:right w:val="none" w:sz="0" w:space="0" w:color="auto"/>
      </w:divBdr>
    </w:div>
    <w:div w:id="1116174634">
      <w:bodyDiv w:val="1"/>
      <w:marLeft w:val="0"/>
      <w:marRight w:val="0"/>
      <w:marTop w:val="0"/>
      <w:marBottom w:val="0"/>
      <w:divBdr>
        <w:top w:val="none" w:sz="0" w:space="0" w:color="auto"/>
        <w:left w:val="none" w:sz="0" w:space="0" w:color="auto"/>
        <w:bottom w:val="none" w:sz="0" w:space="0" w:color="auto"/>
        <w:right w:val="none" w:sz="0" w:space="0" w:color="auto"/>
      </w:divBdr>
    </w:div>
    <w:div w:id="1147743342">
      <w:bodyDiv w:val="1"/>
      <w:marLeft w:val="0"/>
      <w:marRight w:val="0"/>
      <w:marTop w:val="0"/>
      <w:marBottom w:val="0"/>
      <w:divBdr>
        <w:top w:val="none" w:sz="0" w:space="0" w:color="auto"/>
        <w:left w:val="none" w:sz="0" w:space="0" w:color="auto"/>
        <w:bottom w:val="none" w:sz="0" w:space="0" w:color="auto"/>
        <w:right w:val="none" w:sz="0" w:space="0" w:color="auto"/>
      </w:divBdr>
    </w:div>
    <w:div w:id="1150364198">
      <w:bodyDiv w:val="1"/>
      <w:marLeft w:val="0"/>
      <w:marRight w:val="0"/>
      <w:marTop w:val="0"/>
      <w:marBottom w:val="0"/>
      <w:divBdr>
        <w:top w:val="none" w:sz="0" w:space="0" w:color="auto"/>
        <w:left w:val="none" w:sz="0" w:space="0" w:color="auto"/>
        <w:bottom w:val="none" w:sz="0" w:space="0" w:color="auto"/>
        <w:right w:val="none" w:sz="0" w:space="0" w:color="auto"/>
      </w:divBdr>
      <w:divsChild>
        <w:div w:id="308676874">
          <w:marLeft w:val="0"/>
          <w:marRight w:val="0"/>
          <w:marTop w:val="0"/>
          <w:marBottom w:val="0"/>
          <w:divBdr>
            <w:top w:val="none" w:sz="0" w:space="0" w:color="auto"/>
            <w:left w:val="none" w:sz="0" w:space="0" w:color="auto"/>
            <w:bottom w:val="none" w:sz="0" w:space="0" w:color="auto"/>
            <w:right w:val="none" w:sz="0" w:space="0" w:color="auto"/>
          </w:divBdr>
          <w:divsChild>
            <w:div w:id="148185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99641">
      <w:bodyDiv w:val="1"/>
      <w:marLeft w:val="0"/>
      <w:marRight w:val="0"/>
      <w:marTop w:val="0"/>
      <w:marBottom w:val="0"/>
      <w:divBdr>
        <w:top w:val="none" w:sz="0" w:space="0" w:color="auto"/>
        <w:left w:val="none" w:sz="0" w:space="0" w:color="auto"/>
        <w:bottom w:val="none" w:sz="0" w:space="0" w:color="auto"/>
        <w:right w:val="none" w:sz="0" w:space="0" w:color="auto"/>
      </w:divBdr>
    </w:div>
    <w:div w:id="1223755802">
      <w:bodyDiv w:val="1"/>
      <w:marLeft w:val="0"/>
      <w:marRight w:val="0"/>
      <w:marTop w:val="0"/>
      <w:marBottom w:val="0"/>
      <w:divBdr>
        <w:top w:val="none" w:sz="0" w:space="0" w:color="auto"/>
        <w:left w:val="none" w:sz="0" w:space="0" w:color="auto"/>
        <w:bottom w:val="none" w:sz="0" w:space="0" w:color="auto"/>
        <w:right w:val="none" w:sz="0" w:space="0" w:color="auto"/>
      </w:divBdr>
    </w:div>
    <w:div w:id="1247107613">
      <w:bodyDiv w:val="1"/>
      <w:marLeft w:val="0"/>
      <w:marRight w:val="0"/>
      <w:marTop w:val="0"/>
      <w:marBottom w:val="0"/>
      <w:divBdr>
        <w:top w:val="none" w:sz="0" w:space="0" w:color="auto"/>
        <w:left w:val="none" w:sz="0" w:space="0" w:color="auto"/>
        <w:bottom w:val="none" w:sz="0" w:space="0" w:color="auto"/>
        <w:right w:val="none" w:sz="0" w:space="0" w:color="auto"/>
      </w:divBdr>
      <w:divsChild>
        <w:div w:id="178393404">
          <w:marLeft w:val="0"/>
          <w:marRight w:val="0"/>
          <w:marTop w:val="0"/>
          <w:marBottom w:val="0"/>
          <w:divBdr>
            <w:top w:val="none" w:sz="0" w:space="0" w:color="auto"/>
            <w:left w:val="none" w:sz="0" w:space="0" w:color="auto"/>
            <w:bottom w:val="none" w:sz="0" w:space="0" w:color="auto"/>
            <w:right w:val="none" w:sz="0" w:space="0" w:color="auto"/>
          </w:divBdr>
          <w:divsChild>
            <w:div w:id="346955024">
              <w:marLeft w:val="0"/>
              <w:marRight w:val="0"/>
              <w:marTop w:val="0"/>
              <w:marBottom w:val="0"/>
              <w:divBdr>
                <w:top w:val="none" w:sz="0" w:space="0" w:color="auto"/>
                <w:left w:val="none" w:sz="0" w:space="0" w:color="auto"/>
                <w:bottom w:val="none" w:sz="0" w:space="0" w:color="auto"/>
                <w:right w:val="none" w:sz="0" w:space="0" w:color="auto"/>
              </w:divBdr>
              <w:divsChild>
                <w:div w:id="301691389">
                  <w:marLeft w:val="0"/>
                  <w:marRight w:val="0"/>
                  <w:marTop w:val="0"/>
                  <w:marBottom w:val="0"/>
                  <w:divBdr>
                    <w:top w:val="none" w:sz="0" w:space="0" w:color="auto"/>
                    <w:left w:val="none" w:sz="0" w:space="0" w:color="auto"/>
                    <w:bottom w:val="none" w:sz="0" w:space="0" w:color="auto"/>
                    <w:right w:val="none" w:sz="0" w:space="0" w:color="auto"/>
                  </w:divBdr>
                  <w:divsChild>
                    <w:div w:id="774636394">
                      <w:marLeft w:val="0"/>
                      <w:marRight w:val="0"/>
                      <w:marTop w:val="0"/>
                      <w:marBottom w:val="0"/>
                      <w:divBdr>
                        <w:top w:val="none" w:sz="0" w:space="0" w:color="auto"/>
                        <w:left w:val="none" w:sz="0" w:space="0" w:color="auto"/>
                        <w:bottom w:val="none" w:sz="0" w:space="0" w:color="auto"/>
                        <w:right w:val="none" w:sz="0" w:space="0" w:color="auto"/>
                      </w:divBdr>
                      <w:divsChild>
                        <w:div w:id="940726740">
                          <w:marLeft w:val="0"/>
                          <w:marRight w:val="0"/>
                          <w:marTop w:val="0"/>
                          <w:marBottom w:val="0"/>
                          <w:divBdr>
                            <w:top w:val="none" w:sz="0" w:space="0" w:color="auto"/>
                            <w:left w:val="none" w:sz="0" w:space="0" w:color="auto"/>
                            <w:bottom w:val="none" w:sz="0" w:space="0" w:color="auto"/>
                            <w:right w:val="none" w:sz="0" w:space="0" w:color="auto"/>
                          </w:divBdr>
                          <w:divsChild>
                            <w:div w:id="699670655">
                              <w:marLeft w:val="0"/>
                              <w:marRight w:val="0"/>
                              <w:marTop w:val="0"/>
                              <w:marBottom w:val="0"/>
                              <w:divBdr>
                                <w:top w:val="none" w:sz="0" w:space="0" w:color="auto"/>
                                <w:left w:val="none" w:sz="0" w:space="0" w:color="auto"/>
                                <w:bottom w:val="none" w:sz="0" w:space="0" w:color="auto"/>
                                <w:right w:val="none" w:sz="0" w:space="0" w:color="auto"/>
                              </w:divBdr>
                              <w:divsChild>
                                <w:div w:id="1653634497">
                                  <w:marLeft w:val="0"/>
                                  <w:marRight w:val="0"/>
                                  <w:marTop w:val="0"/>
                                  <w:marBottom w:val="0"/>
                                  <w:divBdr>
                                    <w:top w:val="none" w:sz="0" w:space="0" w:color="auto"/>
                                    <w:left w:val="none" w:sz="0" w:space="0" w:color="auto"/>
                                    <w:bottom w:val="none" w:sz="0" w:space="0" w:color="auto"/>
                                    <w:right w:val="none" w:sz="0" w:space="0" w:color="auto"/>
                                  </w:divBdr>
                                  <w:divsChild>
                                    <w:div w:id="327367593">
                                      <w:marLeft w:val="0"/>
                                      <w:marRight w:val="0"/>
                                      <w:marTop w:val="0"/>
                                      <w:marBottom w:val="0"/>
                                      <w:divBdr>
                                        <w:top w:val="none" w:sz="0" w:space="0" w:color="auto"/>
                                        <w:left w:val="none" w:sz="0" w:space="0" w:color="auto"/>
                                        <w:bottom w:val="none" w:sz="0" w:space="0" w:color="auto"/>
                                        <w:right w:val="none" w:sz="0" w:space="0" w:color="auto"/>
                                      </w:divBdr>
                                      <w:divsChild>
                                        <w:div w:id="1665859865">
                                          <w:marLeft w:val="0"/>
                                          <w:marRight w:val="0"/>
                                          <w:marTop w:val="0"/>
                                          <w:marBottom w:val="0"/>
                                          <w:divBdr>
                                            <w:top w:val="none" w:sz="0" w:space="0" w:color="auto"/>
                                            <w:left w:val="none" w:sz="0" w:space="0" w:color="auto"/>
                                            <w:bottom w:val="none" w:sz="0" w:space="0" w:color="auto"/>
                                            <w:right w:val="none" w:sz="0" w:space="0" w:color="auto"/>
                                          </w:divBdr>
                                          <w:divsChild>
                                            <w:div w:id="1948462226">
                                              <w:marLeft w:val="0"/>
                                              <w:marRight w:val="0"/>
                                              <w:marTop w:val="0"/>
                                              <w:marBottom w:val="0"/>
                                              <w:divBdr>
                                                <w:top w:val="none" w:sz="0" w:space="0" w:color="auto"/>
                                                <w:left w:val="none" w:sz="0" w:space="0" w:color="auto"/>
                                                <w:bottom w:val="none" w:sz="0" w:space="0" w:color="auto"/>
                                                <w:right w:val="none" w:sz="0" w:space="0" w:color="auto"/>
                                              </w:divBdr>
                                              <w:divsChild>
                                                <w:div w:id="2021664503">
                                                  <w:marLeft w:val="0"/>
                                                  <w:marRight w:val="0"/>
                                                  <w:marTop w:val="0"/>
                                                  <w:marBottom w:val="0"/>
                                                  <w:divBdr>
                                                    <w:top w:val="none" w:sz="0" w:space="0" w:color="auto"/>
                                                    <w:left w:val="none" w:sz="0" w:space="0" w:color="auto"/>
                                                    <w:bottom w:val="none" w:sz="0" w:space="0" w:color="auto"/>
                                                    <w:right w:val="none" w:sz="0" w:space="0" w:color="auto"/>
                                                  </w:divBdr>
                                                  <w:divsChild>
                                                    <w:div w:id="2981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9312817">
      <w:bodyDiv w:val="1"/>
      <w:marLeft w:val="0"/>
      <w:marRight w:val="0"/>
      <w:marTop w:val="0"/>
      <w:marBottom w:val="0"/>
      <w:divBdr>
        <w:top w:val="none" w:sz="0" w:space="0" w:color="auto"/>
        <w:left w:val="none" w:sz="0" w:space="0" w:color="auto"/>
        <w:bottom w:val="none" w:sz="0" w:space="0" w:color="auto"/>
        <w:right w:val="none" w:sz="0" w:space="0" w:color="auto"/>
      </w:divBdr>
    </w:div>
    <w:div w:id="1310792348">
      <w:bodyDiv w:val="1"/>
      <w:marLeft w:val="0"/>
      <w:marRight w:val="0"/>
      <w:marTop w:val="0"/>
      <w:marBottom w:val="0"/>
      <w:divBdr>
        <w:top w:val="none" w:sz="0" w:space="0" w:color="auto"/>
        <w:left w:val="none" w:sz="0" w:space="0" w:color="auto"/>
        <w:bottom w:val="none" w:sz="0" w:space="0" w:color="auto"/>
        <w:right w:val="none" w:sz="0" w:space="0" w:color="auto"/>
      </w:divBdr>
    </w:div>
    <w:div w:id="1311979874">
      <w:bodyDiv w:val="1"/>
      <w:marLeft w:val="0"/>
      <w:marRight w:val="0"/>
      <w:marTop w:val="0"/>
      <w:marBottom w:val="0"/>
      <w:divBdr>
        <w:top w:val="none" w:sz="0" w:space="0" w:color="auto"/>
        <w:left w:val="none" w:sz="0" w:space="0" w:color="auto"/>
        <w:bottom w:val="none" w:sz="0" w:space="0" w:color="auto"/>
        <w:right w:val="none" w:sz="0" w:space="0" w:color="auto"/>
      </w:divBdr>
    </w:div>
    <w:div w:id="1330403281">
      <w:bodyDiv w:val="1"/>
      <w:marLeft w:val="0"/>
      <w:marRight w:val="0"/>
      <w:marTop w:val="0"/>
      <w:marBottom w:val="0"/>
      <w:divBdr>
        <w:top w:val="none" w:sz="0" w:space="0" w:color="auto"/>
        <w:left w:val="none" w:sz="0" w:space="0" w:color="auto"/>
        <w:bottom w:val="none" w:sz="0" w:space="0" w:color="auto"/>
        <w:right w:val="none" w:sz="0" w:space="0" w:color="auto"/>
      </w:divBdr>
    </w:div>
    <w:div w:id="1345135216">
      <w:bodyDiv w:val="1"/>
      <w:marLeft w:val="0"/>
      <w:marRight w:val="0"/>
      <w:marTop w:val="0"/>
      <w:marBottom w:val="0"/>
      <w:divBdr>
        <w:top w:val="none" w:sz="0" w:space="0" w:color="auto"/>
        <w:left w:val="none" w:sz="0" w:space="0" w:color="auto"/>
        <w:bottom w:val="none" w:sz="0" w:space="0" w:color="auto"/>
        <w:right w:val="none" w:sz="0" w:space="0" w:color="auto"/>
      </w:divBdr>
    </w:div>
    <w:div w:id="1346205229">
      <w:bodyDiv w:val="1"/>
      <w:marLeft w:val="0"/>
      <w:marRight w:val="0"/>
      <w:marTop w:val="0"/>
      <w:marBottom w:val="0"/>
      <w:divBdr>
        <w:top w:val="none" w:sz="0" w:space="0" w:color="auto"/>
        <w:left w:val="none" w:sz="0" w:space="0" w:color="auto"/>
        <w:bottom w:val="none" w:sz="0" w:space="0" w:color="auto"/>
        <w:right w:val="none" w:sz="0" w:space="0" w:color="auto"/>
      </w:divBdr>
    </w:div>
    <w:div w:id="1372607640">
      <w:bodyDiv w:val="1"/>
      <w:marLeft w:val="0"/>
      <w:marRight w:val="0"/>
      <w:marTop w:val="0"/>
      <w:marBottom w:val="0"/>
      <w:divBdr>
        <w:top w:val="none" w:sz="0" w:space="0" w:color="auto"/>
        <w:left w:val="none" w:sz="0" w:space="0" w:color="auto"/>
        <w:bottom w:val="none" w:sz="0" w:space="0" w:color="auto"/>
        <w:right w:val="none" w:sz="0" w:space="0" w:color="auto"/>
      </w:divBdr>
    </w:div>
    <w:div w:id="1392849774">
      <w:bodyDiv w:val="1"/>
      <w:marLeft w:val="0"/>
      <w:marRight w:val="0"/>
      <w:marTop w:val="0"/>
      <w:marBottom w:val="0"/>
      <w:divBdr>
        <w:top w:val="none" w:sz="0" w:space="0" w:color="auto"/>
        <w:left w:val="none" w:sz="0" w:space="0" w:color="auto"/>
        <w:bottom w:val="none" w:sz="0" w:space="0" w:color="auto"/>
        <w:right w:val="none" w:sz="0" w:space="0" w:color="auto"/>
      </w:divBdr>
      <w:divsChild>
        <w:div w:id="1013141575">
          <w:marLeft w:val="0"/>
          <w:marRight w:val="0"/>
          <w:marTop w:val="0"/>
          <w:marBottom w:val="0"/>
          <w:divBdr>
            <w:top w:val="none" w:sz="0" w:space="0" w:color="auto"/>
            <w:left w:val="none" w:sz="0" w:space="0" w:color="auto"/>
            <w:bottom w:val="none" w:sz="0" w:space="0" w:color="auto"/>
            <w:right w:val="none" w:sz="0" w:space="0" w:color="auto"/>
          </w:divBdr>
          <w:divsChild>
            <w:div w:id="1127040153">
              <w:marLeft w:val="0"/>
              <w:marRight w:val="0"/>
              <w:marTop w:val="0"/>
              <w:marBottom w:val="0"/>
              <w:divBdr>
                <w:top w:val="none" w:sz="0" w:space="0" w:color="auto"/>
                <w:left w:val="none" w:sz="0" w:space="0" w:color="auto"/>
                <w:bottom w:val="none" w:sz="0" w:space="0" w:color="auto"/>
                <w:right w:val="none" w:sz="0" w:space="0" w:color="auto"/>
              </w:divBdr>
              <w:divsChild>
                <w:div w:id="1083603835">
                  <w:marLeft w:val="0"/>
                  <w:marRight w:val="0"/>
                  <w:marTop w:val="0"/>
                  <w:marBottom w:val="0"/>
                  <w:divBdr>
                    <w:top w:val="none" w:sz="0" w:space="0" w:color="auto"/>
                    <w:left w:val="none" w:sz="0" w:space="0" w:color="auto"/>
                    <w:bottom w:val="none" w:sz="0" w:space="0" w:color="auto"/>
                    <w:right w:val="none" w:sz="0" w:space="0" w:color="auto"/>
                  </w:divBdr>
                  <w:divsChild>
                    <w:div w:id="398526226">
                      <w:marLeft w:val="0"/>
                      <w:marRight w:val="0"/>
                      <w:marTop w:val="0"/>
                      <w:marBottom w:val="0"/>
                      <w:divBdr>
                        <w:top w:val="none" w:sz="0" w:space="0" w:color="auto"/>
                        <w:left w:val="none" w:sz="0" w:space="0" w:color="auto"/>
                        <w:bottom w:val="none" w:sz="0" w:space="0" w:color="auto"/>
                        <w:right w:val="none" w:sz="0" w:space="0" w:color="auto"/>
                      </w:divBdr>
                      <w:divsChild>
                        <w:div w:id="76657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674771">
      <w:bodyDiv w:val="1"/>
      <w:marLeft w:val="0"/>
      <w:marRight w:val="0"/>
      <w:marTop w:val="0"/>
      <w:marBottom w:val="0"/>
      <w:divBdr>
        <w:top w:val="none" w:sz="0" w:space="0" w:color="auto"/>
        <w:left w:val="none" w:sz="0" w:space="0" w:color="auto"/>
        <w:bottom w:val="none" w:sz="0" w:space="0" w:color="auto"/>
        <w:right w:val="none" w:sz="0" w:space="0" w:color="auto"/>
      </w:divBdr>
    </w:div>
    <w:div w:id="1409421977">
      <w:bodyDiv w:val="1"/>
      <w:marLeft w:val="0"/>
      <w:marRight w:val="0"/>
      <w:marTop w:val="0"/>
      <w:marBottom w:val="0"/>
      <w:divBdr>
        <w:top w:val="none" w:sz="0" w:space="0" w:color="auto"/>
        <w:left w:val="none" w:sz="0" w:space="0" w:color="auto"/>
        <w:bottom w:val="none" w:sz="0" w:space="0" w:color="auto"/>
        <w:right w:val="none" w:sz="0" w:space="0" w:color="auto"/>
      </w:divBdr>
    </w:div>
    <w:div w:id="1427337317">
      <w:bodyDiv w:val="1"/>
      <w:marLeft w:val="0"/>
      <w:marRight w:val="0"/>
      <w:marTop w:val="0"/>
      <w:marBottom w:val="0"/>
      <w:divBdr>
        <w:top w:val="none" w:sz="0" w:space="0" w:color="auto"/>
        <w:left w:val="none" w:sz="0" w:space="0" w:color="auto"/>
        <w:bottom w:val="none" w:sz="0" w:space="0" w:color="auto"/>
        <w:right w:val="none" w:sz="0" w:space="0" w:color="auto"/>
      </w:divBdr>
    </w:div>
    <w:div w:id="1434400008">
      <w:bodyDiv w:val="1"/>
      <w:marLeft w:val="0"/>
      <w:marRight w:val="0"/>
      <w:marTop w:val="0"/>
      <w:marBottom w:val="0"/>
      <w:divBdr>
        <w:top w:val="none" w:sz="0" w:space="0" w:color="auto"/>
        <w:left w:val="none" w:sz="0" w:space="0" w:color="auto"/>
        <w:bottom w:val="none" w:sz="0" w:space="0" w:color="auto"/>
        <w:right w:val="none" w:sz="0" w:space="0" w:color="auto"/>
      </w:divBdr>
      <w:divsChild>
        <w:div w:id="793327545">
          <w:marLeft w:val="0"/>
          <w:marRight w:val="0"/>
          <w:marTop w:val="0"/>
          <w:marBottom w:val="0"/>
          <w:divBdr>
            <w:top w:val="none" w:sz="0" w:space="0" w:color="auto"/>
            <w:left w:val="none" w:sz="0" w:space="0" w:color="auto"/>
            <w:bottom w:val="none" w:sz="0" w:space="0" w:color="auto"/>
            <w:right w:val="none" w:sz="0" w:space="0" w:color="auto"/>
          </w:divBdr>
          <w:divsChild>
            <w:div w:id="2077438363">
              <w:marLeft w:val="0"/>
              <w:marRight w:val="0"/>
              <w:marTop w:val="0"/>
              <w:marBottom w:val="0"/>
              <w:divBdr>
                <w:top w:val="none" w:sz="0" w:space="0" w:color="auto"/>
                <w:left w:val="none" w:sz="0" w:space="0" w:color="auto"/>
                <w:bottom w:val="none" w:sz="0" w:space="0" w:color="auto"/>
                <w:right w:val="none" w:sz="0" w:space="0" w:color="auto"/>
              </w:divBdr>
              <w:divsChild>
                <w:div w:id="1873298867">
                  <w:marLeft w:val="0"/>
                  <w:marRight w:val="0"/>
                  <w:marTop w:val="0"/>
                  <w:marBottom w:val="0"/>
                  <w:divBdr>
                    <w:top w:val="none" w:sz="0" w:space="0" w:color="auto"/>
                    <w:left w:val="none" w:sz="0" w:space="0" w:color="auto"/>
                    <w:bottom w:val="none" w:sz="0" w:space="0" w:color="auto"/>
                    <w:right w:val="none" w:sz="0" w:space="0" w:color="auto"/>
                  </w:divBdr>
                  <w:divsChild>
                    <w:div w:id="1372151470">
                      <w:marLeft w:val="0"/>
                      <w:marRight w:val="0"/>
                      <w:marTop w:val="0"/>
                      <w:marBottom w:val="0"/>
                      <w:divBdr>
                        <w:top w:val="none" w:sz="0" w:space="0" w:color="auto"/>
                        <w:left w:val="none" w:sz="0" w:space="0" w:color="auto"/>
                        <w:bottom w:val="none" w:sz="0" w:space="0" w:color="auto"/>
                        <w:right w:val="none" w:sz="0" w:space="0" w:color="auto"/>
                      </w:divBdr>
                      <w:divsChild>
                        <w:div w:id="10674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878866">
      <w:bodyDiv w:val="1"/>
      <w:marLeft w:val="0"/>
      <w:marRight w:val="0"/>
      <w:marTop w:val="0"/>
      <w:marBottom w:val="0"/>
      <w:divBdr>
        <w:top w:val="none" w:sz="0" w:space="0" w:color="auto"/>
        <w:left w:val="none" w:sz="0" w:space="0" w:color="auto"/>
        <w:bottom w:val="none" w:sz="0" w:space="0" w:color="auto"/>
        <w:right w:val="none" w:sz="0" w:space="0" w:color="auto"/>
      </w:divBdr>
      <w:divsChild>
        <w:div w:id="1539731886">
          <w:marLeft w:val="0"/>
          <w:marRight w:val="0"/>
          <w:marTop w:val="0"/>
          <w:marBottom w:val="0"/>
          <w:divBdr>
            <w:top w:val="none" w:sz="0" w:space="0" w:color="auto"/>
            <w:left w:val="none" w:sz="0" w:space="0" w:color="auto"/>
            <w:bottom w:val="none" w:sz="0" w:space="0" w:color="auto"/>
            <w:right w:val="none" w:sz="0" w:space="0" w:color="auto"/>
          </w:divBdr>
        </w:div>
        <w:div w:id="2092384730">
          <w:marLeft w:val="0"/>
          <w:marRight w:val="0"/>
          <w:marTop w:val="0"/>
          <w:marBottom w:val="0"/>
          <w:divBdr>
            <w:top w:val="none" w:sz="0" w:space="0" w:color="auto"/>
            <w:left w:val="none" w:sz="0" w:space="0" w:color="auto"/>
            <w:bottom w:val="none" w:sz="0" w:space="0" w:color="auto"/>
            <w:right w:val="none" w:sz="0" w:space="0" w:color="auto"/>
          </w:divBdr>
        </w:div>
      </w:divsChild>
    </w:div>
    <w:div w:id="1451896538">
      <w:bodyDiv w:val="1"/>
      <w:marLeft w:val="0"/>
      <w:marRight w:val="0"/>
      <w:marTop w:val="0"/>
      <w:marBottom w:val="0"/>
      <w:divBdr>
        <w:top w:val="none" w:sz="0" w:space="0" w:color="auto"/>
        <w:left w:val="none" w:sz="0" w:space="0" w:color="auto"/>
        <w:bottom w:val="none" w:sz="0" w:space="0" w:color="auto"/>
        <w:right w:val="none" w:sz="0" w:space="0" w:color="auto"/>
      </w:divBdr>
    </w:div>
    <w:div w:id="1489052560">
      <w:bodyDiv w:val="1"/>
      <w:marLeft w:val="0"/>
      <w:marRight w:val="0"/>
      <w:marTop w:val="0"/>
      <w:marBottom w:val="0"/>
      <w:divBdr>
        <w:top w:val="none" w:sz="0" w:space="0" w:color="auto"/>
        <w:left w:val="none" w:sz="0" w:space="0" w:color="auto"/>
        <w:bottom w:val="none" w:sz="0" w:space="0" w:color="auto"/>
        <w:right w:val="none" w:sz="0" w:space="0" w:color="auto"/>
      </w:divBdr>
    </w:div>
    <w:div w:id="1495416612">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sChild>
        <w:div w:id="1922643597">
          <w:marLeft w:val="0"/>
          <w:marRight w:val="0"/>
          <w:marTop w:val="0"/>
          <w:marBottom w:val="0"/>
          <w:divBdr>
            <w:top w:val="none" w:sz="0" w:space="0" w:color="auto"/>
            <w:left w:val="none" w:sz="0" w:space="0" w:color="auto"/>
            <w:bottom w:val="none" w:sz="0" w:space="0" w:color="auto"/>
            <w:right w:val="none" w:sz="0" w:space="0" w:color="auto"/>
          </w:divBdr>
          <w:divsChild>
            <w:div w:id="345835233">
              <w:marLeft w:val="0"/>
              <w:marRight w:val="0"/>
              <w:marTop w:val="0"/>
              <w:marBottom w:val="0"/>
              <w:divBdr>
                <w:top w:val="none" w:sz="0" w:space="0" w:color="auto"/>
                <w:left w:val="none" w:sz="0" w:space="0" w:color="auto"/>
                <w:bottom w:val="none" w:sz="0" w:space="0" w:color="auto"/>
                <w:right w:val="none" w:sz="0" w:space="0" w:color="auto"/>
              </w:divBdr>
              <w:divsChild>
                <w:div w:id="897863162">
                  <w:marLeft w:val="0"/>
                  <w:marRight w:val="0"/>
                  <w:marTop w:val="0"/>
                  <w:marBottom w:val="0"/>
                  <w:divBdr>
                    <w:top w:val="none" w:sz="0" w:space="0" w:color="auto"/>
                    <w:left w:val="none" w:sz="0" w:space="0" w:color="auto"/>
                    <w:bottom w:val="none" w:sz="0" w:space="0" w:color="auto"/>
                    <w:right w:val="none" w:sz="0" w:space="0" w:color="auto"/>
                  </w:divBdr>
                  <w:divsChild>
                    <w:div w:id="2023389130">
                      <w:marLeft w:val="0"/>
                      <w:marRight w:val="0"/>
                      <w:marTop w:val="0"/>
                      <w:marBottom w:val="0"/>
                      <w:divBdr>
                        <w:top w:val="none" w:sz="0" w:space="0" w:color="auto"/>
                        <w:left w:val="none" w:sz="0" w:space="0" w:color="auto"/>
                        <w:bottom w:val="none" w:sz="0" w:space="0" w:color="auto"/>
                        <w:right w:val="none" w:sz="0" w:space="0" w:color="auto"/>
                      </w:divBdr>
                      <w:divsChild>
                        <w:div w:id="2471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237958">
      <w:bodyDiv w:val="1"/>
      <w:marLeft w:val="0"/>
      <w:marRight w:val="0"/>
      <w:marTop w:val="0"/>
      <w:marBottom w:val="0"/>
      <w:divBdr>
        <w:top w:val="none" w:sz="0" w:space="0" w:color="auto"/>
        <w:left w:val="none" w:sz="0" w:space="0" w:color="auto"/>
        <w:bottom w:val="none" w:sz="0" w:space="0" w:color="auto"/>
        <w:right w:val="none" w:sz="0" w:space="0" w:color="auto"/>
      </w:divBdr>
    </w:div>
    <w:div w:id="1557351209">
      <w:bodyDiv w:val="1"/>
      <w:marLeft w:val="0"/>
      <w:marRight w:val="0"/>
      <w:marTop w:val="0"/>
      <w:marBottom w:val="0"/>
      <w:divBdr>
        <w:top w:val="none" w:sz="0" w:space="0" w:color="auto"/>
        <w:left w:val="none" w:sz="0" w:space="0" w:color="auto"/>
        <w:bottom w:val="none" w:sz="0" w:space="0" w:color="auto"/>
        <w:right w:val="none" w:sz="0" w:space="0" w:color="auto"/>
      </w:divBdr>
    </w:div>
    <w:div w:id="1563297095">
      <w:bodyDiv w:val="1"/>
      <w:marLeft w:val="0"/>
      <w:marRight w:val="0"/>
      <w:marTop w:val="0"/>
      <w:marBottom w:val="0"/>
      <w:divBdr>
        <w:top w:val="none" w:sz="0" w:space="0" w:color="auto"/>
        <w:left w:val="none" w:sz="0" w:space="0" w:color="auto"/>
        <w:bottom w:val="none" w:sz="0" w:space="0" w:color="auto"/>
        <w:right w:val="none" w:sz="0" w:space="0" w:color="auto"/>
      </w:divBdr>
      <w:divsChild>
        <w:div w:id="430510150">
          <w:marLeft w:val="0"/>
          <w:marRight w:val="0"/>
          <w:marTop w:val="0"/>
          <w:marBottom w:val="0"/>
          <w:divBdr>
            <w:top w:val="none" w:sz="0" w:space="0" w:color="auto"/>
            <w:left w:val="none" w:sz="0" w:space="0" w:color="auto"/>
            <w:bottom w:val="none" w:sz="0" w:space="0" w:color="auto"/>
            <w:right w:val="none" w:sz="0" w:space="0" w:color="auto"/>
          </w:divBdr>
        </w:div>
      </w:divsChild>
    </w:div>
    <w:div w:id="1568296573">
      <w:bodyDiv w:val="1"/>
      <w:marLeft w:val="0"/>
      <w:marRight w:val="0"/>
      <w:marTop w:val="0"/>
      <w:marBottom w:val="0"/>
      <w:divBdr>
        <w:top w:val="none" w:sz="0" w:space="0" w:color="auto"/>
        <w:left w:val="none" w:sz="0" w:space="0" w:color="auto"/>
        <w:bottom w:val="none" w:sz="0" w:space="0" w:color="auto"/>
        <w:right w:val="none" w:sz="0" w:space="0" w:color="auto"/>
      </w:divBdr>
    </w:div>
    <w:div w:id="1588423198">
      <w:bodyDiv w:val="1"/>
      <w:marLeft w:val="0"/>
      <w:marRight w:val="0"/>
      <w:marTop w:val="0"/>
      <w:marBottom w:val="0"/>
      <w:divBdr>
        <w:top w:val="none" w:sz="0" w:space="0" w:color="auto"/>
        <w:left w:val="none" w:sz="0" w:space="0" w:color="auto"/>
        <w:bottom w:val="none" w:sz="0" w:space="0" w:color="auto"/>
        <w:right w:val="none" w:sz="0" w:space="0" w:color="auto"/>
      </w:divBdr>
    </w:div>
    <w:div w:id="1593052676">
      <w:bodyDiv w:val="1"/>
      <w:marLeft w:val="0"/>
      <w:marRight w:val="0"/>
      <w:marTop w:val="0"/>
      <w:marBottom w:val="0"/>
      <w:divBdr>
        <w:top w:val="none" w:sz="0" w:space="0" w:color="auto"/>
        <w:left w:val="none" w:sz="0" w:space="0" w:color="auto"/>
        <w:bottom w:val="none" w:sz="0" w:space="0" w:color="auto"/>
        <w:right w:val="none" w:sz="0" w:space="0" w:color="auto"/>
      </w:divBdr>
    </w:div>
    <w:div w:id="1608583564">
      <w:bodyDiv w:val="1"/>
      <w:marLeft w:val="0"/>
      <w:marRight w:val="0"/>
      <w:marTop w:val="0"/>
      <w:marBottom w:val="0"/>
      <w:divBdr>
        <w:top w:val="none" w:sz="0" w:space="0" w:color="auto"/>
        <w:left w:val="none" w:sz="0" w:space="0" w:color="auto"/>
        <w:bottom w:val="none" w:sz="0" w:space="0" w:color="auto"/>
        <w:right w:val="none" w:sz="0" w:space="0" w:color="auto"/>
      </w:divBdr>
    </w:div>
    <w:div w:id="1617831537">
      <w:bodyDiv w:val="1"/>
      <w:marLeft w:val="0"/>
      <w:marRight w:val="0"/>
      <w:marTop w:val="0"/>
      <w:marBottom w:val="0"/>
      <w:divBdr>
        <w:top w:val="none" w:sz="0" w:space="0" w:color="auto"/>
        <w:left w:val="none" w:sz="0" w:space="0" w:color="auto"/>
        <w:bottom w:val="none" w:sz="0" w:space="0" w:color="auto"/>
        <w:right w:val="none" w:sz="0" w:space="0" w:color="auto"/>
      </w:divBdr>
    </w:div>
    <w:div w:id="1641496007">
      <w:bodyDiv w:val="1"/>
      <w:marLeft w:val="0"/>
      <w:marRight w:val="0"/>
      <w:marTop w:val="0"/>
      <w:marBottom w:val="0"/>
      <w:divBdr>
        <w:top w:val="none" w:sz="0" w:space="0" w:color="auto"/>
        <w:left w:val="none" w:sz="0" w:space="0" w:color="auto"/>
        <w:bottom w:val="none" w:sz="0" w:space="0" w:color="auto"/>
        <w:right w:val="none" w:sz="0" w:space="0" w:color="auto"/>
      </w:divBdr>
    </w:div>
    <w:div w:id="1647128427">
      <w:bodyDiv w:val="1"/>
      <w:marLeft w:val="0"/>
      <w:marRight w:val="0"/>
      <w:marTop w:val="0"/>
      <w:marBottom w:val="0"/>
      <w:divBdr>
        <w:top w:val="none" w:sz="0" w:space="0" w:color="auto"/>
        <w:left w:val="none" w:sz="0" w:space="0" w:color="auto"/>
        <w:bottom w:val="none" w:sz="0" w:space="0" w:color="auto"/>
        <w:right w:val="none" w:sz="0" w:space="0" w:color="auto"/>
      </w:divBdr>
    </w:div>
    <w:div w:id="1677876310">
      <w:bodyDiv w:val="1"/>
      <w:marLeft w:val="0"/>
      <w:marRight w:val="0"/>
      <w:marTop w:val="0"/>
      <w:marBottom w:val="0"/>
      <w:divBdr>
        <w:top w:val="none" w:sz="0" w:space="0" w:color="auto"/>
        <w:left w:val="none" w:sz="0" w:space="0" w:color="auto"/>
        <w:bottom w:val="none" w:sz="0" w:space="0" w:color="auto"/>
        <w:right w:val="none" w:sz="0" w:space="0" w:color="auto"/>
      </w:divBdr>
    </w:div>
    <w:div w:id="1699240288">
      <w:bodyDiv w:val="1"/>
      <w:marLeft w:val="0"/>
      <w:marRight w:val="0"/>
      <w:marTop w:val="0"/>
      <w:marBottom w:val="0"/>
      <w:divBdr>
        <w:top w:val="none" w:sz="0" w:space="0" w:color="auto"/>
        <w:left w:val="none" w:sz="0" w:space="0" w:color="auto"/>
        <w:bottom w:val="none" w:sz="0" w:space="0" w:color="auto"/>
        <w:right w:val="none" w:sz="0" w:space="0" w:color="auto"/>
      </w:divBdr>
      <w:divsChild>
        <w:div w:id="1032460215">
          <w:marLeft w:val="0"/>
          <w:marRight w:val="0"/>
          <w:marTop w:val="0"/>
          <w:marBottom w:val="0"/>
          <w:divBdr>
            <w:top w:val="none" w:sz="0" w:space="0" w:color="auto"/>
            <w:left w:val="none" w:sz="0" w:space="0" w:color="auto"/>
            <w:bottom w:val="none" w:sz="0" w:space="0" w:color="auto"/>
            <w:right w:val="none" w:sz="0" w:space="0" w:color="auto"/>
          </w:divBdr>
        </w:div>
      </w:divsChild>
    </w:div>
    <w:div w:id="1830974465">
      <w:bodyDiv w:val="1"/>
      <w:marLeft w:val="0"/>
      <w:marRight w:val="0"/>
      <w:marTop w:val="0"/>
      <w:marBottom w:val="0"/>
      <w:divBdr>
        <w:top w:val="none" w:sz="0" w:space="0" w:color="auto"/>
        <w:left w:val="none" w:sz="0" w:space="0" w:color="auto"/>
        <w:bottom w:val="none" w:sz="0" w:space="0" w:color="auto"/>
        <w:right w:val="none" w:sz="0" w:space="0" w:color="auto"/>
      </w:divBdr>
      <w:divsChild>
        <w:div w:id="1819881231">
          <w:marLeft w:val="0"/>
          <w:marRight w:val="0"/>
          <w:marTop w:val="0"/>
          <w:marBottom w:val="0"/>
          <w:divBdr>
            <w:top w:val="none" w:sz="0" w:space="0" w:color="auto"/>
            <w:left w:val="none" w:sz="0" w:space="0" w:color="auto"/>
            <w:bottom w:val="none" w:sz="0" w:space="0" w:color="auto"/>
            <w:right w:val="none" w:sz="0" w:space="0" w:color="auto"/>
          </w:divBdr>
        </w:div>
      </w:divsChild>
    </w:div>
    <w:div w:id="1844929599">
      <w:bodyDiv w:val="1"/>
      <w:marLeft w:val="0"/>
      <w:marRight w:val="0"/>
      <w:marTop w:val="0"/>
      <w:marBottom w:val="0"/>
      <w:divBdr>
        <w:top w:val="none" w:sz="0" w:space="0" w:color="auto"/>
        <w:left w:val="none" w:sz="0" w:space="0" w:color="auto"/>
        <w:bottom w:val="none" w:sz="0" w:space="0" w:color="auto"/>
        <w:right w:val="none" w:sz="0" w:space="0" w:color="auto"/>
      </w:divBdr>
      <w:divsChild>
        <w:div w:id="1048801848">
          <w:marLeft w:val="0"/>
          <w:marRight w:val="0"/>
          <w:marTop w:val="0"/>
          <w:marBottom w:val="0"/>
          <w:divBdr>
            <w:top w:val="none" w:sz="0" w:space="0" w:color="auto"/>
            <w:left w:val="none" w:sz="0" w:space="0" w:color="auto"/>
            <w:bottom w:val="none" w:sz="0" w:space="0" w:color="auto"/>
            <w:right w:val="none" w:sz="0" w:space="0" w:color="auto"/>
          </w:divBdr>
        </w:div>
      </w:divsChild>
    </w:div>
    <w:div w:id="1848672166">
      <w:bodyDiv w:val="1"/>
      <w:marLeft w:val="0"/>
      <w:marRight w:val="0"/>
      <w:marTop w:val="0"/>
      <w:marBottom w:val="0"/>
      <w:divBdr>
        <w:top w:val="none" w:sz="0" w:space="0" w:color="auto"/>
        <w:left w:val="none" w:sz="0" w:space="0" w:color="auto"/>
        <w:bottom w:val="none" w:sz="0" w:space="0" w:color="auto"/>
        <w:right w:val="none" w:sz="0" w:space="0" w:color="auto"/>
      </w:divBdr>
    </w:div>
    <w:div w:id="1868983733">
      <w:bodyDiv w:val="1"/>
      <w:marLeft w:val="0"/>
      <w:marRight w:val="0"/>
      <w:marTop w:val="0"/>
      <w:marBottom w:val="0"/>
      <w:divBdr>
        <w:top w:val="none" w:sz="0" w:space="0" w:color="auto"/>
        <w:left w:val="none" w:sz="0" w:space="0" w:color="auto"/>
        <w:bottom w:val="none" w:sz="0" w:space="0" w:color="auto"/>
        <w:right w:val="none" w:sz="0" w:space="0" w:color="auto"/>
      </w:divBdr>
    </w:div>
    <w:div w:id="1872914786">
      <w:bodyDiv w:val="1"/>
      <w:marLeft w:val="0"/>
      <w:marRight w:val="0"/>
      <w:marTop w:val="0"/>
      <w:marBottom w:val="0"/>
      <w:divBdr>
        <w:top w:val="none" w:sz="0" w:space="0" w:color="auto"/>
        <w:left w:val="none" w:sz="0" w:space="0" w:color="auto"/>
        <w:bottom w:val="none" w:sz="0" w:space="0" w:color="auto"/>
        <w:right w:val="none" w:sz="0" w:space="0" w:color="auto"/>
      </w:divBdr>
      <w:divsChild>
        <w:div w:id="1233003846">
          <w:marLeft w:val="0"/>
          <w:marRight w:val="0"/>
          <w:marTop w:val="0"/>
          <w:marBottom w:val="0"/>
          <w:divBdr>
            <w:top w:val="none" w:sz="0" w:space="0" w:color="auto"/>
            <w:left w:val="none" w:sz="0" w:space="0" w:color="auto"/>
            <w:bottom w:val="none" w:sz="0" w:space="0" w:color="auto"/>
            <w:right w:val="none" w:sz="0" w:space="0" w:color="auto"/>
          </w:divBdr>
        </w:div>
      </w:divsChild>
    </w:div>
    <w:div w:id="1885604029">
      <w:bodyDiv w:val="1"/>
      <w:marLeft w:val="0"/>
      <w:marRight w:val="0"/>
      <w:marTop w:val="0"/>
      <w:marBottom w:val="0"/>
      <w:divBdr>
        <w:top w:val="none" w:sz="0" w:space="0" w:color="auto"/>
        <w:left w:val="none" w:sz="0" w:space="0" w:color="auto"/>
        <w:bottom w:val="none" w:sz="0" w:space="0" w:color="auto"/>
        <w:right w:val="none" w:sz="0" w:space="0" w:color="auto"/>
      </w:divBdr>
      <w:divsChild>
        <w:div w:id="462775183">
          <w:marLeft w:val="0"/>
          <w:marRight w:val="0"/>
          <w:marTop w:val="0"/>
          <w:marBottom w:val="0"/>
          <w:divBdr>
            <w:top w:val="none" w:sz="0" w:space="0" w:color="auto"/>
            <w:left w:val="none" w:sz="0" w:space="0" w:color="auto"/>
            <w:bottom w:val="none" w:sz="0" w:space="0" w:color="auto"/>
            <w:right w:val="none" w:sz="0" w:space="0" w:color="auto"/>
          </w:divBdr>
        </w:div>
        <w:div w:id="234704543">
          <w:marLeft w:val="0"/>
          <w:marRight w:val="0"/>
          <w:marTop w:val="0"/>
          <w:marBottom w:val="0"/>
          <w:divBdr>
            <w:top w:val="none" w:sz="0" w:space="0" w:color="auto"/>
            <w:left w:val="none" w:sz="0" w:space="0" w:color="auto"/>
            <w:bottom w:val="none" w:sz="0" w:space="0" w:color="auto"/>
            <w:right w:val="none" w:sz="0" w:space="0" w:color="auto"/>
          </w:divBdr>
        </w:div>
        <w:div w:id="1282570381">
          <w:marLeft w:val="0"/>
          <w:marRight w:val="0"/>
          <w:marTop w:val="0"/>
          <w:marBottom w:val="0"/>
          <w:divBdr>
            <w:top w:val="none" w:sz="0" w:space="0" w:color="auto"/>
            <w:left w:val="none" w:sz="0" w:space="0" w:color="auto"/>
            <w:bottom w:val="none" w:sz="0" w:space="0" w:color="auto"/>
            <w:right w:val="none" w:sz="0" w:space="0" w:color="auto"/>
          </w:divBdr>
        </w:div>
        <w:div w:id="1999113369">
          <w:marLeft w:val="0"/>
          <w:marRight w:val="0"/>
          <w:marTop w:val="0"/>
          <w:marBottom w:val="0"/>
          <w:divBdr>
            <w:top w:val="none" w:sz="0" w:space="0" w:color="auto"/>
            <w:left w:val="none" w:sz="0" w:space="0" w:color="auto"/>
            <w:bottom w:val="none" w:sz="0" w:space="0" w:color="auto"/>
            <w:right w:val="none" w:sz="0" w:space="0" w:color="auto"/>
          </w:divBdr>
        </w:div>
        <w:div w:id="1418091670">
          <w:marLeft w:val="0"/>
          <w:marRight w:val="0"/>
          <w:marTop w:val="0"/>
          <w:marBottom w:val="0"/>
          <w:divBdr>
            <w:top w:val="none" w:sz="0" w:space="0" w:color="auto"/>
            <w:left w:val="none" w:sz="0" w:space="0" w:color="auto"/>
            <w:bottom w:val="none" w:sz="0" w:space="0" w:color="auto"/>
            <w:right w:val="none" w:sz="0" w:space="0" w:color="auto"/>
          </w:divBdr>
        </w:div>
        <w:div w:id="2031371855">
          <w:marLeft w:val="0"/>
          <w:marRight w:val="0"/>
          <w:marTop w:val="0"/>
          <w:marBottom w:val="0"/>
          <w:divBdr>
            <w:top w:val="none" w:sz="0" w:space="0" w:color="auto"/>
            <w:left w:val="none" w:sz="0" w:space="0" w:color="auto"/>
            <w:bottom w:val="none" w:sz="0" w:space="0" w:color="auto"/>
            <w:right w:val="none" w:sz="0" w:space="0" w:color="auto"/>
          </w:divBdr>
        </w:div>
        <w:div w:id="1683970631">
          <w:marLeft w:val="0"/>
          <w:marRight w:val="0"/>
          <w:marTop w:val="0"/>
          <w:marBottom w:val="0"/>
          <w:divBdr>
            <w:top w:val="none" w:sz="0" w:space="0" w:color="auto"/>
            <w:left w:val="none" w:sz="0" w:space="0" w:color="auto"/>
            <w:bottom w:val="none" w:sz="0" w:space="0" w:color="auto"/>
            <w:right w:val="none" w:sz="0" w:space="0" w:color="auto"/>
          </w:divBdr>
        </w:div>
        <w:div w:id="1995255420">
          <w:marLeft w:val="0"/>
          <w:marRight w:val="0"/>
          <w:marTop w:val="0"/>
          <w:marBottom w:val="0"/>
          <w:divBdr>
            <w:top w:val="none" w:sz="0" w:space="0" w:color="auto"/>
            <w:left w:val="none" w:sz="0" w:space="0" w:color="auto"/>
            <w:bottom w:val="none" w:sz="0" w:space="0" w:color="auto"/>
            <w:right w:val="none" w:sz="0" w:space="0" w:color="auto"/>
          </w:divBdr>
        </w:div>
      </w:divsChild>
    </w:div>
    <w:div w:id="1904952050">
      <w:bodyDiv w:val="1"/>
      <w:marLeft w:val="0"/>
      <w:marRight w:val="0"/>
      <w:marTop w:val="0"/>
      <w:marBottom w:val="0"/>
      <w:divBdr>
        <w:top w:val="none" w:sz="0" w:space="0" w:color="auto"/>
        <w:left w:val="none" w:sz="0" w:space="0" w:color="auto"/>
        <w:bottom w:val="none" w:sz="0" w:space="0" w:color="auto"/>
        <w:right w:val="none" w:sz="0" w:space="0" w:color="auto"/>
      </w:divBdr>
    </w:div>
    <w:div w:id="1908034730">
      <w:bodyDiv w:val="1"/>
      <w:marLeft w:val="0"/>
      <w:marRight w:val="0"/>
      <w:marTop w:val="0"/>
      <w:marBottom w:val="0"/>
      <w:divBdr>
        <w:top w:val="none" w:sz="0" w:space="0" w:color="auto"/>
        <w:left w:val="none" w:sz="0" w:space="0" w:color="auto"/>
        <w:bottom w:val="none" w:sz="0" w:space="0" w:color="auto"/>
        <w:right w:val="none" w:sz="0" w:space="0" w:color="auto"/>
      </w:divBdr>
    </w:div>
    <w:div w:id="1920209579">
      <w:bodyDiv w:val="1"/>
      <w:marLeft w:val="0"/>
      <w:marRight w:val="0"/>
      <w:marTop w:val="0"/>
      <w:marBottom w:val="0"/>
      <w:divBdr>
        <w:top w:val="none" w:sz="0" w:space="0" w:color="auto"/>
        <w:left w:val="none" w:sz="0" w:space="0" w:color="auto"/>
        <w:bottom w:val="none" w:sz="0" w:space="0" w:color="auto"/>
        <w:right w:val="none" w:sz="0" w:space="0" w:color="auto"/>
      </w:divBdr>
    </w:div>
    <w:div w:id="1938172294">
      <w:bodyDiv w:val="1"/>
      <w:marLeft w:val="0"/>
      <w:marRight w:val="0"/>
      <w:marTop w:val="0"/>
      <w:marBottom w:val="0"/>
      <w:divBdr>
        <w:top w:val="none" w:sz="0" w:space="0" w:color="auto"/>
        <w:left w:val="none" w:sz="0" w:space="0" w:color="auto"/>
        <w:bottom w:val="none" w:sz="0" w:space="0" w:color="auto"/>
        <w:right w:val="none" w:sz="0" w:space="0" w:color="auto"/>
      </w:divBdr>
      <w:divsChild>
        <w:div w:id="592709879">
          <w:marLeft w:val="0"/>
          <w:marRight w:val="0"/>
          <w:marTop w:val="0"/>
          <w:marBottom w:val="0"/>
          <w:divBdr>
            <w:top w:val="none" w:sz="0" w:space="0" w:color="auto"/>
            <w:left w:val="none" w:sz="0" w:space="0" w:color="auto"/>
            <w:bottom w:val="none" w:sz="0" w:space="0" w:color="auto"/>
            <w:right w:val="none" w:sz="0" w:space="0" w:color="auto"/>
          </w:divBdr>
        </w:div>
      </w:divsChild>
    </w:div>
    <w:div w:id="1981184765">
      <w:bodyDiv w:val="1"/>
      <w:marLeft w:val="0"/>
      <w:marRight w:val="0"/>
      <w:marTop w:val="0"/>
      <w:marBottom w:val="0"/>
      <w:divBdr>
        <w:top w:val="none" w:sz="0" w:space="0" w:color="auto"/>
        <w:left w:val="none" w:sz="0" w:space="0" w:color="auto"/>
        <w:bottom w:val="none" w:sz="0" w:space="0" w:color="auto"/>
        <w:right w:val="none" w:sz="0" w:space="0" w:color="auto"/>
      </w:divBdr>
    </w:div>
    <w:div w:id="1987078234">
      <w:bodyDiv w:val="1"/>
      <w:marLeft w:val="0"/>
      <w:marRight w:val="0"/>
      <w:marTop w:val="0"/>
      <w:marBottom w:val="0"/>
      <w:divBdr>
        <w:top w:val="none" w:sz="0" w:space="0" w:color="auto"/>
        <w:left w:val="none" w:sz="0" w:space="0" w:color="auto"/>
        <w:bottom w:val="none" w:sz="0" w:space="0" w:color="auto"/>
        <w:right w:val="none" w:sz="0" w:space="0" w:color="auto"/>
      </w:divBdr>
      <w:divsChild>
        <w:div w:id="1917208674">
          <w:marLeft w:val="0"/>
          <w:marRight w:val="0"/>
          <w:marTop w:val="0"/>
          <w:marBottom w:val="0"/>
          <w:divBdr>
            <w:top w:val="none" w:sz="0" w:space="0" w:color="auto"/>
            <w:left w:val="none" w:sz="0" w:space="0" w:color="auto"/>
            <w:bottom w:val="none" w:sz="0" w:space="0" w:color="auto"/>
            <w:right w:val="none" w:sz="0" w:space="0" w:color="auto"/>
          </w:divBdr>
        </w:div>
      </w:divsChild>
    </w:div>
    <w:div w:id="1995253993">
      <w:bodyDiv w:val="1"/>
      <w:marLeft w:val="0"/>
      <w:marRight w:val="0"/>
      <w:marTop w:val="0"/>
      <w:marBottom w:val="0"/>
      <w:divBdr>
        <w:top w:val="none" w:sz="0" w:space="0" w:color="auto"/>
        <w:left w:val="none" w:sz="0" w:space="0" w:color="auto"/>
        <w:bottom w:val="none" w:sz="0" w:space="0" w:color="auto"/>
        <w:right w:val="none" w:sz="0" w:space="0" w:color="auto"/>
      </w:divBdr>
    </w:div>
    <w:div w:id="2011367349">
      <w:bodyDiv w:val="1"/>
      <w:marLeft w:val="0"/>
      <w:marRight w:val="0"/>
      <w:marTop w:val="0"/>
      <w:marBottom w:val="0"/>
      <w:divBdr>
        <w:top w:val="none" w:sz="0" w:space="0" w:color="auto"/>
        <w:left w:val="none" w:sz="0" w:space="0" w:color="auto"/>
        <w:bottom w:val="none" w:sz="0" w:space="0" w:color="auto"/>
        <w:right w:val="none" w:sz="0" w:space="0" w:color="auto"/>
      </w:divBdr>
    </w:div>
    <w:div w:id="2065255480">
      <w:bodyDiv w:val="1"/>
      <w:marLeft w:val="0"/>
      <w:marRight w:val="0"/>
      <w:marTop w:val="0"/>
      <w:marBottom w:val="0"/>
      <w:divBdr>
        <w:top w:val="none" w:sz="0" w:space="0" w:color="auto"/>
        <w:left w:val="none" w:sz="0" w:space="0" w:color="auto"/>
        <w:bottom w:val="none" w:sz="0" w:space="0" w:color="auto"/>
        <w:right w:val="none" w:sz="0" w:space="0" w:color="auto"/>
      </w:divBdr>
    </w:div>
    <w:div w:id="2068333697">
      <w:bodyDiv w:val="1"/>
      <w:marLeft w:val="0"/>
      <w:marRight w:val="0"/>
      <w:marTop w:val="0"/>
      <w:marBottom w:val="0"/>
      <w:divBdr>
        <w:top w:val="none" w:sz="0" w:space="0" w:color="auto"/>
        <w:left w:val="none" w:sz="0" w:space="0" w:color="auto"/>
        <w:bottom w:val="none" w:sz="0" w:space="0" w:color="auto"/>
        <w:right w:val="none" w:sz="0" w:space="0" w:color="auto"/>
      </w:divBdr>
      <w:divsChild>
        <w:div w:id="1910722582">
          <w:marLeft w:val="0"/>
          <w:marRight w:val="0"/>
          <w:marTop w:val="0"/>
          <w:marBottom w:val="0"/>
          <w:divBdr>
            <w:top w:val="none" w:sz="0" w:space="0" w:color="auto"/>
            <w:left w:val="none" w:sz="0" w:space="0" w:color="auto"/>
            <w:bottom w:val="none" w:sz="0" w:space="0" w:color="auto"/>
            <w:right w:val="none" w:sz="0" w:space="0" w:color="auto"/>
          </w:divBdr>
          <w:divsChild>
            <w:div w:id="127868793">
              <w:marLeft w:val="0"/>
              <w:marRight w:val="0"/>
              <w:marTop w:val="0"/>
              <w:marBottom w:val="0"/>
              <w:divBdr>
                <w:top w:val="none" w:sz="0" w:space="0" w:color="auto"/>
                <w:left w:val="none" w:sz="0" w:space="0" w:color="auto"/>
                <w:bottom w:val="none" w:sz="0" w:space="0" w:color="auto"/>
                <w:right w:val="none" w:sz="0" w:space="0" w:color="auto"/>
              </w:divBdr>
              <w:divsChild>
                <w:div w:id="1460799752">
                  <w:marLeft w:val="0"/>
                  <w:marRight w:val="0"/>
                  <w:marTop w:val="0"/>
                  <w:marBottom w:val="0"/>
                  <w:divBdr>
                    <w:top w:val="none" w:sz="0" w:space="0" w:color="auto"/>
                    <w:left w:val="none" w:sz="0" w:space="0" w:color="auto"/>
                    <w:bottom w:val="none" w:sz="0" w:space="0" w:color="auto"/>
                    <w:right w:val="none" w:sz="0" w:space="0" w:color="auto"/>
                  </w:divBdr>
                  <w:divsChild>
                    <w:div w:id="69816581">
                      <w:marLeft w:val="0"/>
                      <w:marRight w:val="0"/>
                      <w:marTop w:val="0"/>
                      <w:marBottom w:val="0"/>
                      <w:divBdr>
                        <w:top w:val="none" w:sz="0" w:space="0" w:color="auto"/>
                        <w:left w:val="none" w:sz="0" w:space="0" w:color="auto"/>
                        <w:bottom w:val="none" w:sz="0" w:space="0" w:color="auto"/>
                        <w:right w:val="none" w:sz="0" w:space="0" w:color="auto"/>
                      </w:divBdr>
                      <w:divsChild>
                        <w:div w:id="1760788299">
                          <w:marLeft w:val="0"/>
                          <w:marRight w:val="0"/>
                          <w:marTop w:val="0"/>
                          <w:marBottom w:val="0"/>
                          <w:divBdr>
                            <w:top w:val="none" w:sz="0" w:space="0" w:color="auto"/>
                            <w:left w:val="none" w:sz="0" w:space="0" w:color="auto"/>
                            <w:bottom w:val="none" w:sz="0" w:space="0" w:color="auto"/>
                            <w:right w:val="none" w:sz="0" w:space="0" w:color="auto"/>
                          </w:divBdr>
                          <w:divsChild>
                            <w:div w:id="240412145">
                              <w:marLeft w:val="0"/>
                              <w:marRight w:val="0"/>
                              <w:marTop w:val="0"/>
                              <w:marBottom w:val="0"/>
                              <w:divBdr>
                                <w:top w:val="none" w:sz="0" w:space="0" w:color="auto"/>
                                <w:left w:val="none" w:sz="0" w:space="0" w:color="auto"/>
                                <w:bottom w:val="none" w:sz="0" w:space="0" w:color="auto"/>
                                <w:right w:val="none" w:sz="0" w:space="0" w:color="auto"/>
                              </w:divBdr>
                              <w:divsChild>
                                <w:div w:id="448938766">
                                  <w:marLeft w:val="0"/>
                                  <w:marRight w:val="0"/>
                                  <w:marTop w:val="0"/>
                                  <w:marBottom w:val="0"/>
                                  <w:divBdr>
                                    <w:top w:val="none" w:sz="0" w:space="0" w:color="auto"/>
                                    <w:left w:val="none" w:sz="0" w:space="0" w:color="auto"/>
                                    <w:bottom w:val="none" w:sz="0" w:space="0" w:color="auto"/>
                                    <w:right w:val="none" w:sz="0" w:space="0" w:color="auto"/>
                                  </w:divBdr>
                                  <w:divsChild>
                                    <w:div w:id="296689493">
                                      <w:marLeft w:val="0"/>
                                      <w:marRight w:val="0"/>
                                      <w:marTop w:val="0"/>
                                      <w:marBottom w:val="0"/>
                                      <w:divBdr>
                                        <w:top w:val="none" w:sz="0" w:space="0" w:color="auto"/>
                                        <w:left w:val="none" w:sz="0" w:space="0" w:color="auto"/>
                                        <w:bottom w:val="none" w:sz="0" w:space="0" w:color="auto"/>
                                        <w:right w:val="none" w:sz="0" w:space="0" w:color="auto"/>
                                      </w:divBdr>
                                      <w:divsChild>
                                        <w:div w:id="1211571659">
                                          <w:marLeft w:val="0"/>
                                          <w:marRight w:val="0"/>
                                          <w:marTop w:val="0"/>
                                          <w:marBottom w:val="0"/>
                                          <w:divBdr>
                                            <w:top w:val="none" w:sz="0" w:space="0" w:color="auto"/>
                                            <w:left w:val="none" w:sz="0" w:space="0" w:color="auto"/>
                                            <w:bottom w:val="none" w:sz="0" w:space="0" w:color="auto"/>
                                            <w:right w:val="none" w:sz="0" w:space="0" w:color="auto"/>
                                          </w:divBdr>
                                          <w:divsChild>
                                            <w:div w:id="1263489625">
                                              <w:marLeft w:val="0"/>
                                              <w:marRight w:val="0"/>
                                              <w:marTop w:val="0"/>
                                              <w:marBottom w:val="0"/>
                                              <w:divBdr>
                                                <w:top w:val="none" w:sz="0" w:space="0" w:color="auto"/>
                                                <w:left w:val="none" w:sz="0" w:space="0" w:color="auto"/>
                                                <w:bottom w:val="none" w:sz="0" w:space="0" w:color="auto"/>
                                                <w:right w:val="none" w:sz="0" w:space="0" w:color="auto"/>
                                              </w:divBdr>
                                              <w:divsChild>
                                                <w:div w:id="585506093">
                                                  <w:marLeft w:val="0"/>
                                                  <w:marRight w:val="0"/>
                                                  <w:marTop w:val="0"/>
                                                  <w:marBottom w:val="0"/>
                                                  <w:divBdr>
                                                    <w:top w:val="none" w:sz="0" w:space="0" w:color="auto"/>
                                                    <w:left w:val="none" w:sz="0" w:space="0" w:color="auto"/>
                                                    <w:bottom w:val="none" w:sz="0" w:space="0" w:color="auto"/>
                                                    <w:right w:val="none" w:sz="0" w:space="0" w:color="auto"/>
                                                  </w:divBdr>
                                                  <w:divsChild>
                                                    <w:div w:id="8002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0667934">
      <w:bodyDiv w:val="1"/>
      <w:marLeft w:val="0"/>
      <w:marRight w:val="0"/>
      <w:marTop w:val="0"/>
      <w:marBottom w:val="0"/>
      <w:divBdr>
        <w:top w:val="none" w:sz="0" w:space="0" w:color="auto"/>
        <w:left w:val="none" w:sz="0" w:space="0" w:color="auto"/>
        <w:bottom w:val="none" w:sz="0" w:space="0" w:color="auto"/>
        <w:right w:val="none" w:sz="0" w:space="0" w:color="auto"/>
      </w:divBdr>
    </w:div>
    <w:div w:id="209461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ogalandfuglehund.no/wp-content/uploads/2015/03/1Uk-og-1AK.jp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rogalandfuglehund.no/wp-content/uploads/2015/08/Helge-Qvarstein.jpg" TargetMode="External"/><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4.jpeg"/><Relationship Id="rId47" Type="http://schemas.openxmlformats.org/officeDocument/2006/relationships/image" Target="media/image27.jpeg"/><Relationship Id="rId50" Type="http://schemas.openxmlformats.org/officeDocument/2006/relationships/hyperlink" Target="http://rogalandfuglehund.no/wp-content/uploads/2015/06/DSC_0965.jpg" TargetMode="External"/><Relationship Id="rId55" Type="http://schemas.openxmlformats.org/officeDocument/2006/relationships/image" Target="media/image31.jpe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rogalandfuglehund.no/wp-content/uploads/2015/08/Bernt-Qvarstein.jpg" TargetMode="External"/><Relationship Id="rId41" Type="http://schemas.openxmlformats.org/officeDocument/2006/relationships/hyperlink" Target="http://rogalandfuglehund.no/wp-content/uploads/2015/08/Frank-og-Suzie.jpg" TargetMode="External"/><Relationship Id="rId54" Type="http://schemas.openxmlformats.org/officeDocument/2006/relationships/hyperlink" Target="http://rogalandfuglehund.no/wp-content/uploads/2015/06/DSC_0899.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ogalandfuglehund.no/wp-content/uploads/2015/03/%C3%98ivind-og-egon.jpg" TargetMode="External"/><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hyperlink" Target="http://rogalandfuglehund.no/wp-content/uploads/2015/08/Lasse-og-Miley.jpg" TargetMode="External"/><Relationship Id="rId40" Type="http://schemas.openxmlformats.org/officeDocument/2006/relationships/image" Target="media/image23.jpeg"/><Relationship Id="rId45" Type="http://schemas.openxmlformats.org/officeDocument/2006/relationships/image" Target="media/image26.jpeg"/><Relationship Id="rId53" Type="http://schemas.openxmlformats.org/officeDocument/2006/relationships/image" Target="media/image30.jpeg"/><Relationship Id="rId58"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hyperlink" Target="http://rogalandfuglehund.no/wp-content/uploads/2015/03/Astrid-3-uk.jpg"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image" Target="media/image28.jpeg"/><Relationship Id="rId57" Type="http://schemas.openxmlformats.org/officeDocument/2006/relationships/image" Target="media/image33.jpeg"/><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rogalandfuglehund.no/wp-content/uploads/2015/08/Ernst-og-kira.jpg" TargetMode="External"/><Relationship Id="rId44" Type="http://schemas.openxmlformats.org/officeDocument/2006/relationships/image" Target="media/image25.jpeg"/><Relationship Id="rId52" Type="http://schemas.openxmlformats.org/officeDocument/2006/relationships/hyperlink" Target="http://rogalandfuglehund.no/wp-content/uploads/2015/06/DSC_0927.jpg"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rogalandfuglehund.no/wp-content/uploads/2015/03/VK-vinnere.jpg"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hyperlink" Target="http://rogalandfuglehund.no/wp-content/uploads/2015/08/Frank-og-Suzie.jpg" TargetMode="External"/><Relationship Id="rId43" Type="http://schemas.openxmlformats.org/officeDocument/2006/relationships/hyperlink" Target="http://rogalandfuglehund.no/wp-content/uploads/2015/11/IMG_5086.jpg" TargetMode="External"/><Relationship Id="rId48" Type="http://schemas.openxmlformats.org/officeDocument/2006/relationships/hyperlink" Target="http://rogalandfuglehund.no/wp-content/uploads/2015/06/DSC_0970.jpg" TargetMode="External"/><Relationship Id="rId56" Type="http://schemas.openxmlformats.org/officeDocument/2006/relationships/image" Target="media/image32.jpeg"/><Relationship Id="rId8" Type="http://schemas.openxmlformats.org/officeDocument/2006/relationships/oleObject" Target="embeddings/oleObject1.bin"/><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rogalandfuglehund.no/wp-content/uploads/2015/08/Sigvald-og-Wild-horses.jpg" TargetMode="External"/><Relationship Id="rId38" Type="http://schemas.openxmlformats.org/officeDocument/2006/relationships/image" Target="media/image22.jpeg"/><Relationship Id="rId46" Type="http://schemas.openxmlformats.org/officeDocument/2006/relationships/hyperlink" Target="http://rogalandfuglehund.no/wp-content/uploads/2015/06/Gustav-og-Obelix.jpg" TargetMode="External"/><Relationship Id="rId59" Type="http://schemas.openxmlformats.org/officeDocument/2006/relationships/image" Target="media/image3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C460C-E58E-4045-8421-7E66DA999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Pages>
  <Words>4924</Words>
  <Characters>26103</Characters>
  <Application>Microsoft Office Word</Application>
  <DocSecurity>0</DocSecurity>
  <Lines>217</Lines>
  <Paragraphs>61</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Odfjell Offshore AS</Company>
  <LinksUpToDate>false</LinksUpToDate>
  <CharactersWithSpaces>30966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OFOAS</dc:creator>
  <cp:lastModifiedBy>Ellinor</cp:lastModifiedBy>
  <cp:revision>12</cp:revision>
  <cp:lastPrinted>2006-01-20T08:13:00Z</cp:lastPrinted>
  <dcterms:created xsi:type="dcterms:W3CDTF">2016-01-27T21:03:00Z</dcterms:created>
  <dcterms:modified xsi:type="dcterms:W3CDTF">2016-02-07T15:19:00Z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1594448360</vt:i4>
  </property>
  <property fmtid="{D5CDD505-2E9C-101B-9397-08002B2CF9AE}" pid="4" name="_EmailSubject">
    <vt:lpwstr>Årsrapport 2015</vt:lpwstr>
  </property>
  <property fmtid="{D5CDD505-2E9C-101B-9397-08002B2CF9AE}" pid="5" name="_AuthorEmail">
    <vt:lpwstr>elne@statoil.com</vt:lpwstr>
  </property>
  <property fmtid="{D5CDD505-2E9C-101B-9397-08002B2CF9AE}" pid="6" name="_AuthorEmailDisplayName">
    <vt:lpwstr>Ellinor Nesse</vt:lpwstr>
  </property>
  <property fmtid="{D5CDD505-2E9C-101B-9397-08002B2CF9AE}" pid="7" name="_ReviewingToolsShownOnce">
    <vt:lpwstr/>
  </property>
</Properties>
</file>