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1B4771" w14:textId="7E6330DD" w:rsidR="006A0862" w:rsidRPr="008B5CEB" w:rsidRDefault="005B3DC0" w:rsidP="00A64B86">
      <w:pPr>
        <w:rPr>
          <w:b/>
          <w:bCs/>
          <w:sz w:val="36"/>
          <w:szCs w:val="36"/>
          <w:u w:val="single"/>
        </w:rPr>
      </w:pPr>
      <w:r w:rsidRPr="008B5CEB">
        <w:rPr>
          <w:b/>
          <w:bCs/>
          <w:sz w:val="36"/>
          <w:szCs w:val="36"/>
          <w:u w:val="single"/>
        </w:rPr>
        <w:t>Ny styrelse</w:t>
      </w:r>
    </w:p>
    <w:p w14:paraId="5DD3EFCC" w14:textId="77777777" w:rsidR="005B3DC0" w:rsidRDefault="005B3DC0" w:rsidP="00A64B86">
      <w:pPr>
        <w:rPr>
          <w:sz w:val="28"/>
          <w:szCs w:val="28"/>
        </w:rPr>
      </w:pPr>
      <w:r>
        <w:rPr>
          <w:sz w:val="28"/>
          <w:szCs w:val="28"/>
        </w:rPr>
        <w:t xml:space="preserve">Ordförande- Mikael Bengtsson </w:t>
      </w:r>
    </w:p>
    <w:p w14:paraId="0E6A8C2D" w14:textId="1968A022" w:rsidR="005B3DC0" w:rsidRDefault="005B3DC0" w:rsidP="00A64B86">
      <w:pPr>
        <w:rPr>
          <w:sz w:val="28"/>
          <w:szCs w:val="28"/>
        </w:rPr>
      </w:pPr>
      <w:r>
        <w:rPr>
          <w:sz w:val="28"/>
          <w:szCs w:val="28"/>
        </w:rPr>
        <w:t>Vice ordförande- Maria Albaeus</w:t>
      </w:r>
    </w:p>
    <w:p w14:paraId="78D5D017" w14:textId="52A2EE58" w:rsidR="005B3DC0" w:rsidRDefault="005B3DC0" w:rsidP="00A64B86">
      <w:pPr>
        <w:rPr>
          <w:sz w:val="28"/>
          <w:szCs w:val="28"/>
        </w:rPr>
      </w:pPr>
      <w:r>
        <w:rPr>
          <w:sz w:val="28"/>
          <w:szCs w:val="28"/>
        </w:rPr>
        <w:t>Sekreterare- Anna Wester</w:t>
      </w:r>
    </w:p>
    <w:p w14:paraId="4F9E7B3D" w14:textId="27C9E910" w:rsidR="005B3DC0" w:rsidRDefault="005B3DC0" w:rsidP="00A64B86">
      <w:pPr>
        <w:rPr>
          <w:sz w:val="28"/>
          <w:szCs w:val="28"/>
        </w:rPr>
      </w:pPr>
      <w:r>
        <w:rPr>
          <w:sz w:val="28"/>
          <w:szCs w:val="28"/>
        </w:rPr>
        <w:t xml:space="preserve">Ledamot- Alvar Andersson </w:t>
      </w:r>
    </w:p>
    <w:p w14:paraId="07FEC842" w14:textId="689C8597" w:rsidR="005B3DC0" w:rsidRDefault="005B3DC0" w:rsidP="00A64B86">
      <w:pPr>
        <w:rPr>
          <w:sz w:val="28"/>
          <w:szCs w:val="28"/>
        </w:rPr>
      </w:pPr>
      <w:r>
        <w:rPr>
          <w:sz w:val="28"/>
          <w:szCs w:val="28"/>
        </w:rPr>
        <w:t>Ledamot- Armin Khazrai</w:t>
      </w:r>
    </w:p>
    <w:p w14:paraId="57BDE8B1" w14:textId="3DA9860D" w:rsidR="005B3DC0" w:rsidRDefault="005B3DC0" w:rsidP="00A64B86">
      <w:pPr>
        <w:rPr>
          <w:sz w:val="28"/>
          <w:szCs w:val="28"/>
        </w:rPr>
      </w:pPr>
      <w:r>
        <w:rPr>
          <w:sz w:val="28"/>
          <w:szCs w:val="28"/>
        </w:rPr>
        <w:t>Ledamot- Daniel Sääf</w:t>
      </w:r>
    </w:p>
    <w:p w14:paraId="2B8888CD" w14:textId="2FF4DF6A" w:rsidR="005B3DC0" w:rsidRDefault="005B3DC0" w:rsidP="00A64B86">
      <w:pPr>
        <w:rPr>
          <w:sz w:val="28"/>
          <w:szCs w:val="28"/>
        </w:rPr>
      </w:pPr>
    </w:p>
    <w:p w14:paraId="602BAF29" w14:textId="3F570E8F" w:rsidR="005B3DC0" w:rsidRPr="008B5CEB" w:rsidRDefault="005B3DC0" w:rsidP="00A64B86">
      <w:pPr>
        <w:rPr>
          <w:b/>
          <w:bCs/>
          <w:sz w:val="36"/>
          <w:szCs w:val="36"/>
          <w:u w:val="single"/>
        </w:rPr>
      </w:pPr>
      <w:r w:rsidRPr="008B5CEB">
        <w:rPr>
          <w:b/>
          <w:bCs/>
          <w:sz w:val="36"/>
          <w:szCs w:val="36"/>
          <w:u w:val="single"/>
        </w:rPr>
        <w:t>Valberedning</w:t>
      </w:r>
    </w:p>
    <w:p w14:paraId="374CC373" w14:textId="2BC82ADD" w:rsidR="005B3DC0" w:rsidRDefault="005B3DC0" w:rsidP="00A64B86">
      <w:pPr>
        <w:rPr>
          <w:sz w:val="28"/>
          <w:szCs w:val="28"/>
        </w:rPr>
      </w:pPr>
      <w:r>
        <w:rPr>
          <w:sz w:val="28"/>
          <w:szCs w:val="28"/>
        </w:rPr>
        <w:t>Bettina Hernius</w:t>
      </w:r>
      <w:r w:rsidR="00A30BCB">
        <w:rPr>
          <w:sz w:val="28"/>
          <w:szCs w:val="28"/>
        </w:rPr>
        <w:t>- sammankallande</w:t>
      </w:r>
    </w:p>
    <w:p w14:paraId="301C7505" w14:textId="044E6D70" w:rsidR="005B3DC0" w:rsidRDefault="005B3DC0" w:rsidP="00A64B86">
      <w:pPr>
        <w:rPr>
          <w:sz w:val="28"/>
          <w:szCs w:val="28"/>
        </w:rPr>
      </w:pPr>
      <w:r>
        <w:rPr>
          <w:sz w:val="28"/>
          <w:szCs w:val="28"/>
        </w:rPr>
        <w:t xml:space="preserve">Vakant </w:t>
      </w:r>
    </w:p>
    <w:p w14:paraId="4FC91550" w14:textId="3CFF5C38" w:rsidR="005B3DC0" w:rsidRDefault="005B3DC0" w:rsidP="00A64B86">
      <w:pPr>
        <w:rPr>
          <w:sz w:val="28"/>
          <w:szCs w:val="28"/>
        </w:rPr>
      </w:pPr>
      <w:r>
        <w:rPr>
          <w:sz w:val="28"/>
          <w:szCs w:val="28"/>
        </w:rPr>
        <w:t>Vakant</w:t>
      </w:r>
    </w:p>
    <w:p w14:paraId="6843D5EF" w14:textId="0D733002" w:rsidR="005B3DC0" w:rsidRDefault="005B3DC0" w:rsidP="00A64B86">
      <w:pPr>
        <w:rPr>
          <w:sz w:val="28"/>
          <w:szCs w:val="28"/>
        </w:rPr>
      </w:pPr>
    </w:p>
    <w:p w14:paraId="17056BB6" w14:textId="780E2876" w:rsidR="005B3DC0" w:rsidRDefault="00C22AF1" w:rsidP="00A64B86">
      <w:pPr>
        <w:rPr>
          <w:sz w:val="28"/>
          <w:szCs w:val="28"/>
        </w:rPr>
      </w:pPr>
      <w:r>
        <w:rPr>
          <w:sz w:val="28"/>
          <w:szCs w:val="28"/>
        </w:rPr>
        <w:t>Är du</w:t>
      </w:r>
      <w:r w:rsidR="005B3DC0">
        <w:rPr>
          <w:sz w:val="28"/>
          <w:szCs w:val="28"/>
        </w:rPr>
        <w:t xml:space="preserve"> intresserad </w:t>
      </w:r>
      <w:r>
        <w:rPr>
          <w:sz w:val="28"/>
          <w:szCs w:val="28"/>
        </w:rPr>
        <w:t xml:space="preserve">av </w:t>
      </w:r>
      <w:r w:rsidR="005B3DC0">
        <w:rPr>
          <w:sz w:val="28"/>
          <w:szCs w:val="28"/>
        </w:rPr>
        <w:t>att ingå i valberedningen</w:t>
      </w:r>
      <w:r>
        <w:rPr>
          <w:sz w:val="28"/>
          <w:szCs w:val="28"/>
        </w:rPr>
        <w:t>?</w:t>
      </w:r>
      <w:r w:rsidR="005B3DC0">
        <w:rPr>
          <w:sz w:val="28"/>
          <w:szCs w:val="28"/>
        </w:rPr>
        <w:t xml:space="preserve"> </w:t>
      </w:r>
      <w:r>
        <w:rPr>
          <w:sz w:val="28"/>
          <w:szCs w:val="28"/>
        </w:rPr>
        <w:t>T</w:t>
      </w:r>
      <w:r w:rsidR="005B3DC0">
        <w:rPr>
          <w:sz w:val="28"/>
          <w:szCs w:val="28"/>
        </w:rPr>
        <w:t xml:space="preserve">veka inte att höra av dig till valberedningen! </w:t>
      </w:r>
    </w:p>
    <w:p w14:paraId="2DC6B06B" w14:textId="28F5DBDF" w:rsidR="005B3DC0" w:rsidRDefault="0092777A" w:rsidP="00A64B86">
      <w:pPr>
        <w:rPr>
          <w:sz w:val="28"/>
          <w:szCs w:val="28"/>
        </w:rPr>
      </w:pPr>
      <w:hyperlink r:id="rId8" w:history="1">
        <w:r w:rsidR="000F7D4F" w:rsidRPr="008512DE">
          <w:rPr>
            <w:rStyle w:val="Hyperlnk"/>
            <w:sz w:val="28"/>
            <w:szCs w:val="28"/>
          </w:rPr>
          <w:t>valberedningen@brfstalletsbygata.se</w:t>
        </w:r>
      </w:hyperlink>
    </w:p>
    <w:p w14:paraId="5AA38731" w14:textId="7B00D220" w:rsidR="000F7D4F" w:rsidRDefault="000F7D4F" w:rsidP="00A64B86">
      <w:pPr>
        <w:rPr>
          <w:sz w:val="28"/>
          <w:szCs w:val="28"/>
        </w:rPr>
      </w:pPr>
    </w:p>
    <w:p w14:paraId="698A06D7" w14:textId="77D0F20D" w:rsidR="000F7D4F" w:rsidRDefault="000F7D4F" w:rsidP="00A64B86">
      <w:pPr>
        <w:rPr>
          <w:sz w:val="28"/>
          <w:szCs w:val="28"/>
        </w:rPr>
      </w:pPr>
    </w:p>
    <w:p w14:paraId="25E2CE04" w14:textId="34BBE4BF" w:rsidR="000F7D4F" w:rsidRDefault="000F7D4F" w:rsidP="00A64B86">
      <w:pPr>
        <w:rPr>
          <w:sz w:val="28"/>
          <w:szCs w:val="28"/>
        </w:rPr>
      </w:pPr>
      <w:r>
        <w:rPr>
          <w:sz w:val="28"/>
          <w:szCs w:val="28"/>
        </w:rPr>
        <w:t>Styrelsen passar på att önska er en skön sommar!</w:t>
      </w:r>
    </w:p>
    <w:p w14:paraId="2743552C" w14:textId="5D272E08" w:rsidR="000F7D4F" w:rsidRDefault="000F7D4F" w:rsidP="00A64B86">
      <w:pPr>
        <w:rPr>
          <w:sz w:val="28"/>
          <w:szCs w:val="28"/>
        </w:rPr>
      </w:pPr>
    </w:p>
    <w:p w14:paraId="431DD9D3" w14:textId="6B3A4339" w:rsidR="000F7D4F" w:rsidRDefault="000F7D4F" w:rsidP="00A64B86">
      <w:pPr>
        <w:rPr>
          <w:sz w:val="28"/>
          <w:szCs w:val="28"/>
        </w:rPr>
      </w:pPr>
    </w:p>
    <w:p w14:paraId="3531DE2A" w14:textId="18364836" w:rsidR="000F7D4F" w:rsidRPr="00701FD7" w:rsidRDefault="000F7D4F" w:rsidP="00A64B86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57CF736" wp14:editId="6FFBE4F5">
            <wp:extent cx="6645910" cy="2877820"/>
            <wp:effectExtent l="0" t="0" r="2540" b="0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ss-plant-field-meadow-prairie-flower-red-color-pasture-blue-colorful-close-flora-plain-wildflower-flowers-klatschmohn-poppy-flower-red-poppy-grassland-petals-blossoms-poppy-habitat-papaveraceae-ecosystem-coquelicot-papaver-medicinal-plant-steppe-ornamental-plant-cornflowers-flowering-plant-open-flower-klatschrose-mohngewaechs-papaver-rhoeas-field-of-poppies-kornblumenfeld-food-plant-klatschmohnfeld-natural-environment-grass-family-land-plant-poppy-family-63041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7D4F" w:rsidRPr="00701FD7" w:rsidSect="007561DD">
      <w:headerReference w:type="default" r:id="rId11"/>
      <w:footerReference w:type="default" r:id="rId12"/>
      <w:pgSz w:w="11906" w:h="16838"/>
      <w:pgMar w:top="720" w:right="720" w:bottom="720" w:left="720" w:header="709" w:footer="709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FA9E7A" w14:textId="77777777" w:rsidR="0092777A" w:rsidRDefault="0092777A">
      <w:pPr>
        <w:spacing w:line="240" w:lineRule="auto"/>
      </w:pPr>
      <w:r>
        <w:separator/>
      </w:r>
    </w:p>
  </w:endnote>
  <w:endnote w:type="continuationSeparator" w:id="0">
    <w:p w14:paraId="4DA08A22" w14:textId="77777777" w:rsidR="0092777A" w:rsidRDefault="009277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lexa">
    <w:altName w:val="MV Boli"/>
    <w:panose1 w:val="02000506060000090003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lrutnt"/>
      <w:tblW w:w="0" w:type="auto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uble" w:sz="4" w:space="0" w:color="auto"/>
        <w:insideV w:val="double" w:sz="4" w:space="0" w:color="auto"/>
      </w:tblBorders>
      <w:tblLook w:val="04A0" w:firstRow="1" w:lastRow="0" w:firstColumn="1" w:lastColumn="0" w:noHBand="0" w:noVBand="1"/>
    </w:tblPr>
    <w:tblGrid>
      <w:gridCol w:w="10436"/>
    </w:tblGrid>
    <w:tr w:rsidR="006927F1" w14:paraId="0A1CADD2" w14:textId="77777777" w:rsidTr="002259AF">
      <w:tc>
        <w:tcPr>
          <w:tcW w:w="10606" w:type="dxa"/>
        </w:tcPr>
        <w:p w14:paraId="050B3340" w14:textId="77777777" w:rsidR="006927F1" w:rsidRPr="00C02AD9" w:rsidRDefault="006927F1" w:rsidP="002259AF">
          <w:pPr>
            <w:jc w:val="center"/>
            <w:rPr>
              <w:rFonts w:ascii="Arial" w:hAnsi="Arial" w:cs="Arial"/>
              <w:b/>
            </w:rPr>
          </w:pPr>
          <w:r w:rsidRPr="00C02AD9">
            <w:rPr>
              <w:b/>
            </w:rPr>
            <w:t>Du hittar alltid den senaste informationen på vår hemsida:</w:t>
          </w:r>
        </w:p>
        <w:p w14:paraId="19B9DB3F" w14:textId="77777777" w:rsidR="006927F1" w:rsidRDefault="0092777A" w:rsidP="002259AF">
          <w:pPr>
            <w:pStyle w:val="Sidfot"/>
            <w:jc w:val="center"/>
            <w:rPr>
              <w:rFonts w:ascii="Arial" w:hAnsi="Arial" w:cs="Arial"/>
              <w:b/>
            </w:rPr>
          </w:pPr>
          <w:hyperlink r:id="rId1" w:history="1">
            <w:r w:rsidR="006927F1" w:rsidRPr="00202FFA">
              <w:rPr>
                <w:rStyle w:val="Hyperlnk"/>
                <w:rFonts w:ascii="Arial" w:hAnsi="Arial" w:cs="Arial"/>
                <w:b/>
              </w:rPr>
              <w:t>www.brfstalletsbygata.se</w:t>
            </w:r>
          </w:hyperlink>
        </w:p>
      </w:tc>
    </w:tr>
  </w:tbl>
  <w:p w14:paraId="09451208" w14:textId="77777777" w:rsidR="006927F1" w:rsidRPr="007561DD" w:rsidRDefault="006927F1" w:rsidP="002259AF">
    <w:pPr>
      <w:pStyle w:val="Sidfot"/>
      <w:rPr>
        <w:rFonts w:ascii="Arial" w:hAnsi="Arial" w:cs="Arial"/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95F4FB" w14:textId="77777777" w:rsidR="0092777A" w:rsidRDefault="0092777A">
      <w:pPr>
        <w:spacing w:line="240" w:lineRule="auto"/>
      </w:pPr>
      <w:r>
        <w:separator/>
      </w:r>
    </w:p>
  </w:footnote>
  <w:footnote w:type="continuationSeparator" w:id="0">
    <w:p w14:paraId="38943F5A" w14:textId="77777777" w:rsidR="0092777A" w:rsidRDefault="0092777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88B3EC" w14:textId="77777777" w:rsidR="00751C36" w:rsidRDefault="00751C36"/>
  <w:tbl>
    <w:tblPr>
      <w:tblStyle w:val="Tabellrutnt"/>
      <w:tblW w:w="10617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uble" w:sz="4" w:space="0" w:color="auto"/>
        <w:insideV w:val="double" w:sz="4" w:space="0" w:color="auto"/>
      </w:tblBorders>
      <w:tblLook w:val="04A0" w:firstRow="1" w:lastRow="0" w:firstColumn="1" w:lastColumn="0" w:noHBand="0" w:noVBand="1"/>
    </w:tblPr>
    <w:tblGrid>
      <w:gridCol w:w="10617"/>
    </w:tblGrid>
    <w:tr w:rsidR="006927F1" w14:paraId="1A4119B6" w14:textId="77777777" w:rsidTr="00701FD7">
      <w:trPr>
        <w:trHeight w:val="1530"/>
      </w:trPr>
      <w:tc>
        <w:tcPr>
          <w:tcW w:w="10617" w:type="dxa"/>
        </w:tcPr>
        <w:p w14:paraId="709AA99F" w14:textId="0249AEA6" w:rsidR="006927F1" w:rsidRPr="00701FD7" w:rsidRDefault="006927F1" w:rsidP="005B3DC0">
          <w:pPr>
            <w:jc w:val="center"/>
            <w:rPr>
              <w:rFonts w:ascii="Alexa" w:hAnsi="Alexa" w:cs="Arial"/>
              <w:sz w:val="72"/>
              <w:szCs w:val="64"/>
            </w:rPr>
          </w:pPr>
          <w:r w:rsidRPr="00FB2785">
            <w:rPr>
              <w:noProof/>
              <w:kern w:val="52"/>
              <w:sz w:val="20"/>
              <w:szCs w:val="64"/>
              <w:lang w:eastAsia="sv-SE"/>
            </w:rPr>
            <w:drawing>
              <wp:anchor distT="0" distB="0" distL="114300" distR="114300" simplePos="0" relativeHeight="251663360" behindDoc="1" locked="0" layoutInCell="1" allowOverlap="1" wp14:anchorId="558EE751" wp14:editId="664CF706">
                <wp:simplePos x="0" y="0"/>
                <wp:positionH relativeFrom="column">
                  <wp:posOffset>5370830</wp:posOffset>
                </wp:positionH>
                <wp:positionV relativeFrom="paragraph">
                  <wp:posOffset>95250</wp:posOffset>
                </wp:positionV>
                <wp:extent cx="1207135" cy="768985"/>
                <wp:effectExtent l="0" t="0" r="0" b="0"/>
                <wp:wrapNone/>
                <wp:docPr id="1" name="Picture 1" descr="stallets bygata logga LoRez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tallets bygata logga LoRez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7135" cy="768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5B3DC0">
            <w:rPr>
              <w:rFonts w:ascii="Alexa" w:hAnsi="Alexa" w:cs="Arial"/>
              <w:sz w:val="72"/>
              <w:szCs w:val="64"/>
            </w:rPr>
            <w:t xml:space="preserve">Nyhetsbrev nr </w:t>
          </w:r>
          <w:r w:rsidR="00E839CE">
            <w:rPr>
              <w:rFonts w:ascii="Alexa" w:hAnsi="Alexa" w:cs="Arial"/>
              <w:sz w:val="72"/>
              <w:szCs w:val="64"/>
            </w:rPr>
            <w:t>1</w:t>
          </w:r>
        </w:p>
        <w:p w14:paraId="786A1F56" w14:textId="23A3D462" w:rsidR="006927F1" w:rsidRDefault="00A52F52" w:rsidP="00332286">
          <w:pPr>
            <w:jc w:val="center"/>
            <w:rPr>
              <w:b/>
              <w:sz w:val="28"/>
              <w:szCs w:val="64"/>
            </w:rPr>
          </w:pPr>
          <w:r>
            <w:rPr>
              <w:b/>
              <w:sz w:val="28"/>
              <w:szCs w:val="64"/>
            </w:rPr>
            <w:t>2020-06-24</w:t>
          </w:r>
        </w:p>
      </w:tc>
    </w:tr>
  </w:tbl>
  <w:p w14:paraId="4E840B25" w14:textId="77777777" w:rsidR="006927F1" w:rsidRPr="007561DD" w:rsidRDefault="006927F1" w:rsidP="002259AF">
    <w:pPr>
      <w:rPr>
        <w:b/>
        <w:sz w:val="28"/>
        <w:szCs w:val="6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Aria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spacing w:val="2"/>
        <w:sz w:val="28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spacing w:val="-1"/>
        <w:sz w:val="28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304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804"/>
    <w:rsid w:val="000036B7"/>
    <w:rsid w:val="000107CD"/>
    <w:rsid w:val="00012AA9"/>
    <w:rsid w:val="000146C6"/>
    <w:rsid w:val="00071F54"/>
    <w:rsid w:val="0009177D"/>
    <w:rsid w:val="000A3DCA"/>
    <w:rsid w:val="000D4B28"/>
    <w:rsid w:val="000D5725"/>
    <w:rsid w:val="000D6EFD"/>
    <w:rsid w:val="000E1D4B"/>
    <w:rsid w:val="000F7D4F"/>
    <w:rsid w:val="001012B3"/>
    <w:rsid w:val="00104C0C"/>
    <w:rsid w:val="00104E60"/>
    <w:rsid w:val="001231A0"/>
    <w:rsid w:val="0012346E"/>
    <w:rsid w:val="001A6D82"/>
    <w:rsid w:val="001C4804"/>
    <w:rsid w:val="001C7EE3"/>
    <w:rsid w:val="001D3E5E"/>
    <w:rsid w:val="001D773B"/>
    <w:rsid w:val="001F01D0"/>
    <w:rsid w:val="001F4A9F"/>
    <w:rsid w:val="001F7611"/>
    <w:rsid w:val="001F77B0"/>
    <w:rsid w:val="00207D1E"/>
    <w:rsid w:val="002109EA"/>
    <w:rsid w:val="00217702"/>
    <w:rsid w:val="002259AF"/>
    <w:rsid w:val="00225DC9"/>
    <w:rsid w:val="00254B51"/>
    <w:rsid w:val="002618FB"/>
    <w:rsid w:val="002719E9"/>
    <w:rsid w:val="002747EC"/>
    <w:rsid w:val="00280834"/>
    <w:rsid w:val="002B6B30"/>
    <w:rsid w:val="002E0FAE"/>
    <w:rsid w:val="002F4D01"/>
    <w:rsid w:val="0031451F"/>
    <w:rsid w:val="00317DEE"/>
    <w:rsid w:val="003238F7"/>
    <w:rsid w:val="003252E7"/>
    <w:rsid w:val="00332286"/>
    <w:rsid w:val="0035617E"/>
    <w:rsid w:val="003864FF"/>
    <w:rsid w:val="00391000"/>
    <w:rsid w:val="003C2E56"/>
    <w:rsid w:val="003D0D48"/>
    <w:rsid w:val="003E3004"/>
    <w:rsid w:val="003F5481"/>
    <w:rsid w:val="00405C5A"/>
    <w:rsid w:val="00421372"/>
    <w:rsid w:val="00452616"/>
    <w:rsid w:val="00460C6B"/>
    <w:rsid w:val="00477266"/>
    <w:rsid w:val="00493217"/>
    <w:rsid w:val="004A1D08"/>
    <w:rsid w:val="004B518F"/>
    <w:rsid w:val="004C7200"/>
    <w:rsid w:val="004D3837"/>
    <w:rsid w:val="004E1111"/>
    <w:rsid w:val="004E2059"/>
    <w:rsid w:val="004F3300"/>
    <w:rsid w:val="004F5925"/>
    <w:rsid w:val="00523FF4"/>
    <w:rsid w:val="005351DF"/>
    <w:rsid w:val="00563A50"/>
    <w:rsid w:val="00575B8F"/>
    <w:rsid w:val="005B3DC0"/>
    <w:rsid w:val="005B63B4"/>
    <w:rsid w:val="005B7544"/>
    <w:rsid w:val="005C0B01"/>
    <w:rsid w:val="00612C24"/>
    <w:rsid w:val="00664ED7"/>
    <w:rsid w:val="00674752"/>
    <w:rsid w:val="0067710F"/>
    <w:rsid w:val="00682A66"/>
    <w:rsid w:val="00686779"/>
    <w:rsid w:val="0068775F"/>
    <w:rsid w:val="006927F1"/>
    <w:rsid w:val="006A0862"/>
    <w:rsid w:val="006D055F"/>
    <w:rsid w:val="00701FD7"/>
    <w:rsid w:val="00711532"/>
    <w:rsid w:val="00713C32"/>
    <w:rsid w:val="0072030C"/>
    <w:rsid w:val="00720A6C"/>
    <w:rsid w:val="007243E1"/>
    <w:rsid w:val="00730C55"/>
    <w:rsid w:val="00732E99"/>
    <w:rsid w:val="00751C36"/>
    <w:rsid w:val="007561DD"/>
    <w:rsid w:val="00760F3E"/>
    <w:rsid w:val="0077416F"/>
    <w:rsid w:val="00796434"/>
    <w:rsid w:val="007A53ED"/>
    <w:rsid w:val="007A5932"/>
    <w:rsid w:val="007B6F32"/>
    <w:rsid w:val="007F111A"/>
    <w:rsid w:val="007F1A92"/>
    <w:rsid w:val="007F222F"/>
    <w:rsid w:val="007F2646"/>
    <w:rsid w:val="00806D99"/>
    <w:rsid w:val="00811CB9"/>
    <w:rsid w:val="00821E35"/>
    <w:rsid w:val="00827096"/>
    <w:rsid w:val="00842A91"/>
    <w:rsid w:val="008A20CF"/>
    <w:rsid w:val="008B5CEB"/>
    <w:rsid w:val="008C0A5F"/>
    <w:rsid w:val="008C0D91"/>
    <w:rsid w:val="008C15FF"/>
    <w:rsid w:val="008E1978"/>
    <w:rsid w:val="008F53C9"/>
    <w:rsid w:val="0090288D"/>
    <w:rsid w:val="00925C98"/>
    <w:rsid w:val="0092754B"/>
    <w:rsid w:val="0092777A"/>
    <w:rsid w:val="0097112F"/>
    <w:rsid w:val="00973D6E"/>
    <w:rsid w:val="00986AD4"/>
    <w:rsid w:val="0099699A"/>
    <w:rsid w:val="009A7283"/>
    <w:rsid w:val="009C14C5"/>
    <w:rsid w:val="009F4D46"/>
    <w:rsid w:val="00A25EE3"/>
    <w:rsid w:val="00A30BCB"/>
    <w:rsid w:val="00A3623B"/>
    <w:rsid w:val="00A425DB"/>
    <w:rsid w:val="00A47777"/>
    <w:rsid w:val="00A52F52"/>
    <w:rsid w:val="00A61444"/>
    <w:rsid w:val="00A64B86"/>
    <w:rsid w:val="00A70822"/>
    <w:rsid w:val="00A9651D"/>
    <w:rsid w:val="00AB07CF"/>
    <w:rsid w:val="00AC0E2D"/>
    <w:rsid w:val="00AD45E0"/>
    <w:rsid w:val="00AE2770"/>
    <w:rsid w:val="00AF5E1B"/>
    <w:rsid w:val="00B01203"/>
    <w:rsid w:val="00B01481"/>
    <w:rsid w:val="00B11F82"/>
    <w:rsid w:val="00B67B1D"/>
    <w:rsid w:val="00B828C5"/>
    <w:rsid w:val="00B857EF"/>
    <w:rsid w:val="00B972C3"/>
    <w:rsid w:val="00BA3D44"/>
    <w:rsid w:val="00BB790A"/>
    <w:rsid w:val="00BC438E"/>
    <w:rsid w:val="00BC744D"/>
    <w:rsid w:val="00BD0C40"/>
    <w:rsid w:val="00BD6BA9"/>
    <w:rsid w:val="00BF4D88"/>
    <w:rsid w:val="00C02AD9"/>
    <w:rsid w:val="00C066E6"/>
    <w:rsid w:val="00C168A2"/>
    <w:rsid w:val="00C20F86"/>
    <w:rsid w:val="00C22AF1"/>
    <w:rsid w:val="00C31579"/>
    <w:rsid w:val="00C551DA"/>
    <w:rsid w:val="00C60A74"/>
    <w:rsid w:val="00C7776C"/>
    <w:rsid w:val="00C81CA8"/>
    <w:rsid w:val="00C87DD8"/>
    <w:rsid w:val="00CB39C1"/>
    <w:rsid w:val="00CB7971"/>
    <w:rsid w:val="00CE2E48"/>
    <w:rsid w:val="00CF091A"/>
    <w:rsid w:val="00D1223A"/>
    <w:rsid w:val="00D66BD2"/>
    <w:rsid w:val="00D67825"/>
    <w:rsid w:val="00D738C9"/>
    <w:rsid w:val="00D81903"/>
    <w:rsid w:val="00D93056"/>
    <w:rsid w:val="00DD5FF1"/>
    <w:rsid w:val="00E26E10"/>
    <w:rsid w:val="00E43120"/>
    <w:rsid w:val="00E51A04"/>
    <w:rsid w:val="00E5401A"/>
    <w:rsid w:val="00E65F5F"/>
    <w:rsid w:val="00E70E4C"/>
    <w:rsid w:val="00E7668F"/>
    <w:rsid w:val="00E81EEB"/>
    <w:rsid w:val="00E839CE"/>
    <w:rsid w:val="00E87F6E"/>
    <w:rsid w:val="00E9010B"/>
    <w:rsid w:val="00EA149F"/>
    <w:rsid w:val="00EA3E23"/>
    <w:rsid w:val="00EB164F"/>
    <w:rsid w:val="00EC488F"/>
    <w:rsid w:val="00ED679F"/>
    <w:rsid w:val="00EE3B0A"/>
    <w:rsid w:val="00EE6607"/>
    <w:rsid w:val="00F10FEC"/>
    <w:rsid w:val="00F3572B"/>
    <w:rsid w:val="00F4457C"/>
    <w:rsid w:val="00F541AF"/>
    <w:rsid w:val="00FA039F"/>
    <w:rsid w:val="00FB2785"/>
    <w:rsid w:val="00FC596F"/>
    <w:rsid w:val="00FF7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A9C9AB9"/>
  <w15:docId w15:val="{7E7E00E8-D439-494B-8E5E-72750B23B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spacing w:line="100" w:lineRule="atLeast"/>
      <w:textAlignment w:val="baseline"/>
    </w:pPr>
    <w:rPr>
      <w:kern w:val="1"/>
      <w:sz w:val="24"/>
      <w:lang w:eastAsia="ar-SA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WW8Num1z0">
    <w:name w:val="WW8Num1z0"/>
    <w:rPr>
      <w:rFonts w:cs="Arial"/>
    </w:rPr>
  </w:style>
  <w:style w:type="character" w:customStyle="1" w:styleId="WW8Num2z0">
    <w:name w:val="WW8Num2z0"/>
    <w:rPr>
      <w:rFonts w:ascii="Symbol" w:hAnsi="Symbol" w:cs="Symbol" w:hint="default"/>
      <w:spacing w:val="2"/>
      <w:sz w:val="28"/>
    </w:rPr>
  </w:style>
  <w:style w:type="character" w:customStyle="1" w:styleId="WW8Num3z0">
    <w:name w:val="WW8Num3z0"/>
    <w:rPr>
      <w:rFonts w:ascii="Symbol" w:hAnsi="Symbol" w:cs="Symbol" w:hint="default"/>
      <w:spacing w:val="-1"/>
      <w:sz w:val="28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St1z0">
    <w:name w:val="WW8NumSt1z0"/>
    <w:rPr>
      <w:rFonts w:ascii="Symbol" w:hAnsi="Symbol" w:cs="Symbol" w:hint="default"/>
      <w:spacing w:val="-3"/>
      <w:sz w:val="28"/>
    </w:rPr>
  </w:style>
  <w:style w:type="character" w:customStyle="1" w:styleId="WW8NumSt2z0">
    <w:name w:val="WW8NumSt2z0"/>
    <w:rPr>
      <w:rFonts w:ascii="Symbol" w:hAnsi="Symbol" w:cs="Symbol" w:hint="default"/>
      <w:spacing w:val="2"/>
      <w:sz w:val="28"/>
    </w:rPr>
  </w:style>
  <w:style w:type="character" w:customStyle="1" w:styleId="WW8NumSt3z0">
    <w:name w:val="WW8NumSt3z0"/>
    <w:rPr>
      <w:rFonts w:ascii="Symbol" w:hAnsi="Symbol" w:cs="Symbol" w:hint="default"/>
      <w:spacing w:val="-1"/>
      <w:sz w:val="28"/>
    </w:rPr>
  </w:style>
  <w:style w:type="character" w:customStyle="1" w:styleId="WW8NumSt4z0">
    <w:name w:val="WW8NumSt4z0"/>
    <w:rPr>
      <w:rFonts w:ascii="Symbol" w:hAnsi="Symbol" w:cs="Symbol" w:hint="default"/>
    </w:rPr>
  </w:style>
  <w:style w:type="character" w:customStyle="1" w:styleId="WW8NumSt5z0">
    <w:name w:val="WW8NumSt5z0"/>
    <w:rPr>
      <w:rFonts w:ascii="Symbol" w:hAnsi="Symbol" w:cs="Symbol" w:hint="default"/>
    </w:rPr>
  </w:style>
  <w:style w:type="character" w:customStyle="1" w:styleId="Standardstycketeckensnitt1">
    <w:name w:val="Standardstycketeckensnitt1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SidhuvudChar">
    <w:name w:val="Sidhuvud Char"/>
    <w:basedOn w:val="Standardstycketeckensnitt"/>
  </w:style>
  <w:style w:type="character" w:customStyle="1" w:styleId="SidfotChar">
    <w:name w:val="Sidfot Char"/>
    <w:basedOn w:val="Standardstycketeckensnitt"/>
  </w:style>
  <w:style w:type="character" w:styleId="Hyperlnk">
    <w:name w:val="Hyperlink"/>
    <w:rPr>
      <w:color w:val="0000FF"/>
      <w:u w:val="single"/>
    </w:rPr>
  </w:style>
  <w:style w:type="character" w:customStyle="1" w:styleId="BallongtextChar">
    <w:name w:val="Ballongtext Char"/>
    <w:rPr>
      <w:rFonts w:ascii="Segoe UI" w:hAnsi="Segoe UI" w:cs="Segoe UI"/>
      <w:sz w:val="18"/>
    </w:rPr>
  </w:style>
  <w:style w:type="character" w:customStyle="1" w:styleId="ListLabel1">
    <w:name w:val="ListLabel 1"/>
  </w:style>
  <w:style w:type="paragraph" w:customStyle="1" w:styleId="Heading">
    <w:name w:val="Heading"/>
    <w:basedOn w:val="Normal"/>
    <w:next w:val="Brdtext"/>
    <w:pPr>
      <w:keepNext/>
      <w:spacing w:before="240" w:after="120"/>
    </w:pPr>
    <w:rPr>
      <w:rFonts w:ascii="Arial" w:hAnsi="Arial" w:cs="Arial"/>
      <w:sz w:val="28"/>
    </w:rPr>
  </w:style>
  <w:style w:type="paragraph" w:styleId="Brdtext">
    <w:name w:val="Body Text"/>
    <w:basedOn w:val="Normal"/>
    <w:pPr>
      <w:spacing w:after="120"/>
    </w:pPr>
  </w:style>
  <w:style w:type="paragraph" w:styleId="Lista">
    <w:name w:val="List"/>
    <w:basedOn w:val="Brdtext"/>
  </w:style>
  <w:style w:type="paragraph" w:styleId="Beskrivning">
    <w:name w:val="caption"/>
    <w:basedOn w:val="Normal"/>
    <w:qFormat/>
    <w:pPr>
      <w:suppressLineNumbers/>
      <w:spacing w:before="120" w:after="120"/>
    </w:pPr>
    <w:rPr>
      <w:i/>
    </w:rPr>
  </w:style>
  <w:style w:type="paragraph" w:customStyle="1" w:styleId="Index">
    <w:name w:val="Index"/>
    <w:basedOn w:val="Normal"/>
    <w:pPr>
      <w:suppressLineNumbers/>
    </w:pPr>
  </w:style>
  <w:style w:type="paragraph" w:styleId="Sidhuvud">
    <w:name w:val="header"/>
    <w:basedOn w:val="Normal"/>
    <w:link w:val="SidhuvudChar1"/>
    <w:uiPriority w:val="99"/>
    <w:pPr>
      <w:suppressLineNumbers/>
      <w:tabs>
        <w:tab w:val="center" w:pos="4536"/>
        <w:tab w:val="right" w:pos="9072"/>
      </w:tabs>
    </w:pPr>
    <w:rPr>
      <w:rFonts w:ascii="Calibri" w:hAnsi="Calibri" w:cs="Calibri"/>
      <w:sz w:val="22"/>
    </w:rPr>
  </w:style>
  <w:style w:type="paragraph" w:styleId="Sidfot">
    <w:name w:val="footer"/>
    <w:basedOn w:val="Normal"/>
    <w:link w:val="SidfotChar1"/>
    <w:uiPriority w:val="99"/>
    <w:pPr>
      <w:suppressLineNumbers/>
      <w:tabs>
        <w:tab w:val="center" w:pos="4536"/>
        <w:tab w:val="right" w:pos="9072"/>
      </w:tabs>
    </w:pPr>
    <w:rPr>
      <w:rFonts w:ascii="Calibri" w:hAnsi="Calibri" w:cs="Calibri"/>
      <w:sz w:val="22"/>
    </w:rPr>
  </w:style>
  <w:style w:type="paragraph" w:styleId="Ballongtext">
    <w:name w:val="Balloon Text"/>
    <w:basedOn w:val="Normal"/>
    <w:rPr>
      <w:rFonts w:ascii="Segoe UI" w:hAnsi="Segoe UI" w:cs="Segoe UI"/>
      <w:sz w:val="18"/>
    </w:rPr>
  </w:style>
  <w:style w:type="paragraph" w:styleId="Liststycke">
    <w:name w:val="List Paragraph"/>
    <w:basedOn w:val="Normal"/>
    <w:qFormat/>
    <w:pPr>
      <w:ind w:left="720"/>
    </w:pPr>
  </w:style>
  <w:style w:type="paragraph" w:styleId="Ingetavstnd">
    <w:name w:val="No Spacing"/>
    <w:link w:val="IngetavstndChar"/>
    <w:uiPriority w:val="1"/>
    <w:qFormat/>
    <w:rsid w:val="00AF5E1B"/>
    <w:rPr>
      <w:rFonts w:ascii="Calibri" w:eastAsia="MS Mincho" w:hAnsi="Calibri" w:cs="Arial"/>
      <w:sz w:val="22"/>
      <w:szCs w:val="22"/>
      <w:lang w:val="en-US" w:eastAsia="ja-JP"/>
    </w:rPr>
  </w:style>
  <w:style w:type="character" w:customStyle="1" w:styleId="IngetavstndChar">
    <w:name w:val="Inget avstånd Char"/>
    <w:link w:val="Ingetavstnd"/>
    <w:uiPriority w:val="1"/>
    <w:rsid w:val="00AF5E1B"/>
    <w:rPr>
      <w:rFonts w:ascii="Calibri" w:eastAsia="MS Mincho" w:hAnsi="Calibri" w:cs="Arial"/>
      <w:sz w:val="22"/>
      <w:szCs w:val="22"/>
      <w:lang w:val="en-US" w:eastAsia="ja-JP"/>
    </w:rPr>
  </w:style>
  <w:style w:type="table" w:styleId="Tabellrutnt">
    <w:name w:val="Table Grid"/>
    <w:basedOn w:val="Normaltabell"/>
    <w:uiPriority w:val="59"/>
    <w:rsid w:val="00AF5E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dfotChar1">
    <w:name w:val="Sidfot Char1"/>
    <w:link w:val="Sidfot"/>
    <w:uiPriority w:val="99"/>
    <w:rsid w:val="00C02AD9"/>
    <w:rPr>
      <w:rFonts w:ascii="Calibri" w:hAnsi="Calibri" w:cs="Calibri"/>
      <w:kern w:val="1"/>
      <w:sz w:val="22"/>
      <w:lang w:eastAsia="ar-SA"/>
    </w:rPr>
  </w:style>
  <w:style w:type="character" w:customStyle="1" w:styleId="SidhuvudChar1">
    <w:name w:val="Sidhuvud Char1"/>
    <w:link w:val="Sidhuvud"/>
    <w:uiPriority w:val="99"/>
    <w:rsid w:val="00C02AD9"/>
    <w:rPr>
      <w:rFonts w:ascii="Calibri" w:hAnsi="Calibri" w:cs="Calibri"/>
      <w:kern w:val="1"/>
      <w:sz w:val="22"/>
      <w:lang w:eastAsia="ar-SA"/>
    </w:rPr>
  </w:style>
  <w:style w:type="character" w:styleId="Olstomnmnande">
    <w:name w:val="Unresolved Mention"/>
    <w:basedOn w:val="Standardstycketeckensnitt"/>
    <w:uiPriority w:val="99"/>
    <w:semiHidden/>
    <w:unhideWhenUsed/>
    <w:rsid w:val="000F7D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199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lberedningen@brfstalletsbygata.s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pxhere.com/sv/photo/630418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fstalletsbygata.s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34D46-2EDF-4953-B06A-12B154280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75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476</CharactersWithSpaces>
  <SharedDoc>false</SharedDoc>
  <HLinks>
    <vt:vector size="6" baseType="variant">
      <vt:variant>
        <vt:i4>262162</vt:i4>
      </vt:variant>
      <vt:variant>
        <vt:i4>0</vt:i4>
      </vt:variant>
      <vt:variant>
        <vt:i4>0</vt:i4>
      </vt:variant>
      <vt:variant>
        <vt:i4>5</vt:i4>
      </vt:variant>
      <vt:variant>
        <vt:lpwstr>http://www.brfstalletsbygata.se/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Pilebo</dc:creator>
  <cp:lastModifiedBy>Anna Wester</cp:lastModifiedBy>
  <cp:revision>21</cp:revision>
  <cp:lastPrinted>2016-11-28T12:56:00Z</cp:lastPrinted>
  <dcterms:created xsi:type="dcterms:W3CDTF">2020-06-23T20:10:00Z</dcterms:created>
  <dcterms:modified xsi:type="dcterms:W3CDTF">2020-06-23T20:38:00Z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